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42A41" w14:textId="77777777" w:rsidR="002A5613" w:rsidRPr="0059685C" w:rsidRDefault="002A5613" w:rsidP="002A5613">
      <w:pPr>
        <w:widowControl w:val="0"/>
        <w:tabs>
          <w:tab w:val="left" w:pos="708"/>
        </w:tabs>
        <w:spacing w:after="0"/>
      </w:pPr>
      <w:bookmarkStart w:id="0" w:name="_Toc431826894"/>
      <w:bookmarkStart w:id="1" w:name="_Toc431830677"/>
      <w:bookmarkStart w:id="2" w:name="_Toc431832494"/>
      <w:bookmarkStart w:id="3" w:name="_Toc431834979"/>
      <w:bookmarkStart w:id="4" w:name="_Toc436392913"/>
      <w:bookmarkStart w:id="5" w:name="_Toc457397896"/>
      <w:bookmarkStart w:id="6" w:name="_Toc467058436"/>
      <w:bookmarkStart w:id="7" w:name="_Toc467517029"/>
      <w:bookmarkStart w:id="8" w:name="_Toc467581011"/>
      <w:bookmarkStart w:id="9" w:name="_Toc396472854"/>
    </w:p>
    <w:p w14:paraId="3025D3D5" w14:textId="77777777" w:rsidR="002A5613" w:rsidRPr="0059685C" w:rsidRDefault="002A5613" w:rsidP="000E661D">
      <w:pPr>
        <w:widowControl w:val="0"/>
        <w:tabs>
          <w:tab w:val="left" w:pos="708"/>
        </w:tabs>
        <w:jc w:val="center"/>
      </w:pPr>
      <w:bookmarkStart w:id="10" w:name="_GoBack"/>
      <w:r w:rsidRPr="0059685C">
        <w:t>ТЕХНИЧЕСКОЕ ЗАДАНИЕ</w:t>
      </w:r>
    </w:p>
    <w:p w14:paraId="363C7283" w14:textId="77777777" w:rsidR="00EE13D9" w:rsidRPr="00EE13D9" w:rsidRDefault="00EE13D9" w:rsidP="000E661D">
      <w:pPr>
        <w:spacing w:after="160" w:line="259" w:lineRule="auto"/>
        <w:jc w:val="center"/>
      </w:pPr>
      <w:r w:rsidRPr="00EE13D9">
        <w:t>на выполнение работ по сервисному сопровождению и развитию подсистем ФГИС ЕИИС «Соцстрах» и связанного с ними прикладного программного обеспечения</w:t>
      </w:r>
    </w:p>
    <w:bookmarkEnd w:id="10"/>
    <w:p w14:paraId="4801E727" w14:textId="77777777" w:rsidR="00EE13D9" w:rsidRPr="00EE13D9" w:rsidRDefault="00EE13D9" w:rsidP="00EE13D9">
      <w:pPr>
        <w:keepNext/>
        <w:keepLines/>
        <w:widowControl w:val="0"/>
        <w:numPr>
          <w:ilvl w:val="0"/>
          <w:numId w:val="213"/>
        </w:numPr>
        <w:tabs>
          <w:tab w:val="clear" w:pos="700"/>
          <w:tab w:val="num" w:pos="993"/>
        </w:tabs>
        <w:spacing w:before="240" w:after="0"/>
        <w:ind w:left="0" w:firstLine="709"/>
        <w:outlineLvl w:val="1"/>
        <w:rPr>
          <w:b/>
          <w:bCs/>
          <w:kern w:val="32"/>
        </w:rPr>
      </w:pPr>
      <w:r w:rsidRPr="00EE13D9">
        <w:rPr>
          <w:b/>
          <w:bCs/>
          <w:kern w:val="32"/>
        </w:rPr>
        <w:t>Список сокращений</w:t>
      </w:r>
      <w:bookmarkEnd w:id="0"/>
      <w:bookmarkEnd w:id="1"/>
      <w:bookmarkEnd w:id="2"/>
      <w:bookmarkEnd w:id="3"/>
      <w:r w:rsidRPr="00EE13D9">
        <w:rPr>
          <w:b/>
          <w:bCs/>
          <w:kern w:val="32"/>
        </w:rPr>
        <w:t xml:space="preserve"> и обозначений</w:t>
      </w:r>
      <w:bookmarkEnd w:id="4"/>
      <w:bookmarkEnd w:id="5"/>
      <w:bookmarkEnd w:id="6"/>
      <w:bookmarkEnd w:id="7"/>
      <w:bookmarkEnd w:id="8"/>
    </w:p>
    <w:p w14:paraId="0C0D9BA9" w14:textId="77777777" w:rsidR="00EE13D9" w:rsidRPr="00EE13D9" w:rsidRDefault="00EE13D9" w:rsidP="00EE13D9">
      <w:pPr>
        <w:widowControl w:val="0"/>
        <w:autoSpaceDE w:val="0"/>
        <w:autoSpaceDN w:val="0"/>
        <w:adjustRightInd w:val="0"/>
        <w:spacing w:after="0"/>
        <w:ind w:firstLine="709"/>
      </w:pPr>
      <w:r w:rsidRPr="00EE13D9">
        <w:t>В настоящем Техническом задании по выполнению работ используются следующие сокращения и</w:t>
      </w:r>
      <w:r w:rsidRPr="00EE13D9">
        <w:rPr>
          <w:rFonts w:eastAsia="Calibri"/>
          <w:lang w:eastAsia="en-US"/>
        </w:rPr>
        <w:t> </w:t>
      </w:r>
      <w:r w:rsidRPr="00EE13D9">
        <w:t>термины:</w:t>
      </w:r>
    </w:p>
    <w:p w14:paraId="011969BB" w14:textId="77777777" w:rsidR="00EE13D9" w:rsidRPr="00EE13D9" w:rsidRDefault="00EE13D9" w:rsidP="00EE13D9">
      <w:pPr>
        <w:widowControl w:val="0"/>
        <w:autoSpaceDE w:val="0"/>
        <w:autoSpaceDN w:val="0"/>
        <w:adjustRightInd w:val="0"/>
        <w:spacing w:after="0"/>
        <w:ind w:firstLine="709"/>
        <w:rPr>
          <w:b/>
          <w:color w:val="000000"/>
        </w:rPr>
      </w:pPr>
      <w:r w:rsidRPr="00EE13D9">
        <w:rPr>
          <w:b/>
          <w:color w:val="000000"/>
        </w:rPr>
        <w:t xml:space="preserve">АИС </w:t>
      </w:r>
      <w:r w:rsidRPr="00EE13D9">
        <w:rPr>
          <w:color w:val="000000"/>
        </w:rPr>
        <w:t xml:space="preserve">– </w:t>
      </w:r>
      <w:r w:rsidRPr="00EE13D9">
        <w:t>автоматизированная</w:t>
      </w:r>
      <w:r w:rsidRPr="00EE13D9">
        <w:rPr>
          <w:color w:val="000000"/>
        </w:rPr>
        <w:t xml:space="preserve"> информационная система;</w:t>
      </w:r>
    </w:p>
    <w:p w14:paraId="46F9DB69" w14:textId="77777777" w:rsidR="00EE13D9" w:rsidRPr="00EE13D9" w:rsidRDefault="00EE13D9" w:rsidP="00EE13D9">
      <w:pPr>
        <w:widowControl w:val="0"/>
        <w:tabs>
          <w:tab w:val="left" w:pos="6749"/>
        </w:tabs>
        <w:autoSpaceDE w:val="0"/>
        <w:autoSpaceDN w:val="0"/>
        <w:adjustRightInd w:val="0"/>
        <w:spacing w:after="0"/>
        <w:ind w:firstLine="709"/>
        <w:rPr>
          <w:color w:val="000000"/>
        </w:rPr>
      </w:pPr>
      <w:r w:rsidRPr="00EE13D9">
        <w:rPr>
          <w:b/>
          <w:color w:val="000000"/>
        </w:rPr>
        <w:t>АРМ</w:t>
      </w:r>
      <w:r w:rsidRPr="00EE13D9">
        <w:rPr>
          <w:color w:val="000000"/>
        </w:rPr>
        <w:t xml:space="preserve"> – </w:t>
      </w:r>
      <w:r w:rsidRPr="00EE13D9">
        <w:t>автоматизированное</w:t>
      </w:r>
      <w:r w:rsidRPr="00EE13D9">
        <w:rPr>
          <w:color w:val="000000"/>
        </w:rPr>
        <w:t xml:space="preserve"> рабочее место;</w:t>
      </w:r>
      <w:r w:rsidRPr="00EE13D9">
        <w:rPr>
          <w:color w:val="000000"/>
        </w:rPr>
        <w:tab/>
      </w:r>
    </w:p>
    <w:p w14:paraId="7A6338FD"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AC</w:t>
      </w:r>
      <w:r w:rsidRPr="00EE13D9">
        <w:rPr>
          <w:color w:val="000000"/>
        </w:rPr>
        <w:t xml:space="preserve"> – </w:t>
      </w:r>
      <w:r w:rsidRPr="00EE13D9">
        <w:t>автоматизированная</w:t>
      </w:r>
      <w:r w:rsidRPr="00EE13D9">
        <w:rPr>
          <w:color w:val="000000"/>
        </w:rPr>
        <w:t xml:space="preserve"> система;</w:t>
      </w:r>
    </w:p>
    <w:p w14:paraId="4B8E3227" w14:textId="77777777" w:rsidR="00EE13D9" w:rsidRPr="00EE13D9" w:rsidRDefault="00EE13D9" w:rsidP="00EE13D9">
      <w:pPr>
        <w:widowControl w:val="0"/>
        <w:autoSpaceDE w:val="0"/>
        <w:autoSpaceDN w:val="0"/>
        <w:adjustRightInd w:val="0"/>
        <w:spacing w:after="0"/>
        <w:ind w:firstLine="709"/>
        <w:rPr>
          <w:b/>
          <w:color w:val="000000"/>
        </w:rPr>
      </w:pPr>
      <w:r w:rsidRPr="00EE13D9">
        <w:rPr>
          <w:b/>
          <w:color w:val="000000"/>
        </w:rPr>
        <w:t>БЗ</w:t>
      </w:r>
      <w:r w:rsidRPr="00EE13D9">
        <w:rPr>
          <w:color w:val="000000"/>
        </w:rPr>
        <w:t xml:space="preserve"> – бланк заказа, бланки заказов;</w:t>
      </w:r>
    </w:p>
    <w:p w14:paraId="2926DFE8"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БД</w:t>
      </w:r>
      <w:r w:rsidRPr="00EE13D9">
        <w:rPr>
          <w:color w:val="000000"/>
        </w:rPr>
        <w:t xml:space="preserve"> – база данных;</w:t>
      </w:r>
    </w:p>
    <w:p w14:paraId="536883AC"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БЛН</w:t>
      </w:r>
      <w:r w:rsidRPr="00EE13D9">
        <w:rPr>
          <w:color w:val="000000"/>
        </w:rPr>
        <w:t xml:space="preserve"> – бланк </w:t>
      </w:r>
      <w:r w:rsidRPr="00EE13D9">
        <w:t>листка</w:t>
      </w:r>
      <w:r w:rsidRPr="00EE13D9">
        <w:rPr>
          <w:color w:val="000000"/>
        </w:rPr>
        <w:t xml:space="preserve"> </w:t>
      </w:r>
      <w:r w:rsidRPr="00EE13D9">
        <w:t>нетрудоспособности</w:t>
      </w:r>
      <w:r w:rsidRPr="00EE13D9">
        <w:rPr>
          <w:color w:val="000000"/>
        </w:rPr>
        <w:t>;</w:t>
      </w:r>
    </w:p>
    <w:p w14:paraId="6B9046C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 xml:space="preserve">ВНиМ </w:t>
      </w:r>
      <w:r w:rsidRPr="00EE13D9">
        <w:rPr>
          <w:color w:val="000000"/>
        </w:rPr>
        <w:t>– временная нетрудоспособность и материнство;</w:t>
      </w:r>
    </w:p>
    <w:p w14:paraId="18F76230"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ВЭД</w:t>
      </w:r>
      <w:r w:rsidRPr="00EE13D9">
        <w:rPr>
          <w:color w:val="000000"/>
        </w:rPr>
        <w:t xml:space="preserve"> – вид экономической деятельности;</w:t>
      </w:r>
    </w:p>
    <w:p w14:paraId="657E7984"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ГИС ГМП</w:t>
      </w:r>
      <w:r w:rsidRPr="00EE13D9">
        <w:rPr>
          <w:color w:val="000000"/>
        </w:rPr>
        <w:t xml:space="preserve"> – </w:t>
      </w:r>
      <w:r w:rsidRPr="00EE13D9">
        <w:t>Государственная</w:t>
      </w:r>
      <w:r w:rsidRPr="00EE13D9">
        <w:rPr>
          <w:color w:val="000000"/>
        </w:rPr>
        <w:t xml:space="preserve"> информационная система о государственных и муниципальных платежах;</w:t>
      </w:r>
    </w:p>
    <w:p w14:paraId="4008B1FE"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ГИТ</w:t>
      </w:r>
      <w:r w:rsidRPr="00EE13D9">
        <w:rPr>
          <w:color w:val="000000"/>
        </w:rPr>
        <w:tab/>
        <w:t>-</w:t>
      </w:r>
      <w:r w:rsidRPr="00EE13D9">
        <w:rPr>
          <w:color w:val="000000"/>
        </w:rPr>
        <w:tab/>
        <w:t>Государственная инспекция труда;</w:t>
      </w:r>
    </w:p>
    <w:p w14:paraId="28A12C79"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ГК</w:t>
      </w:r>
      <w:r w:rsidRPr="00EE13D9">
        <w:rPr>
          <w:color w:val="000000"/>
        </w:rPr>
        <w:t xml:space="preserve"> – </w:t>
      </w:r>
      <w:r w:rsidRPr="00EE13D9">
        <w:t>Государственный</w:t>
      </w:r>
      <w:r w:rsidRPr="00EE13D9">
        <w:rPr>
          <w:color w:val="000000"/>
        </w:rPr>
        <w:t xml:space="preserve"> контракт;</w:t>
      </w:r>
    </w:p>
    <w:p w14:paraId="4A33F79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ГЛК</w:t>
      </w:r>
      <w:r w:rsidRPr="00EE13D9">
        <w:rPr>
          <w:color w:val="000000"/>
        </w:rPr>
        <w:t xml:space="preserve"> – граждане льготных категорий;</w:t>
      </w:r>
    </w:p>
    <w:p w14:paraId="46AD7F2B" w14:textId="77777777" w:rsidR="00EE13D9" w:rsidRPr="00EE13D9" w:rsidRDefault="00EE13D9" w:rsidP="00EE13D9">
      <w:pPr>
        <w:widowControl w:val="0"/>
        <w:autoSpaceDE w:val="0"/>
        <w:autoSpaceDN w:val="0"/>
        <w:adjustRightInd w:val="0"/>
        <w:spacing w:after="0"/>
        <w:ind w:firstLine="709"/>
        <w:rPr>
          <w:iCs/>
          <w:color w:val="000000"/>
        </w:rPr>
      </w:pPr>
      <w:r w:rsidRPr="00EE13D9">
        <w:rPr>
          <w:b/>
          <w:iCs/>
          <w:color w:val="000000"/>
        </w:rPr>
        <w:t>ГОСТ</w:t>
      </w:r>
      <w:r w:rsidRPr="00EE13D9">
        <w:rPr>
          <w:iCs/>
          <w:color w:val="000000"/>
        </w:rPr>
        <w:t xml:space="preserve"> – </w:t>
      </w:r>
      <w:r w:rsidRPr="00EE13D9">
        <w:t>государственный</w:t>
      </w:r>
      <w:r w:rsidRPr="00EE13D9">
        <w:rPr>
          <w:iCs/>
          <w:color w:val="000000"/>
        </w:rPr>
        <w:t xml:space="preserve"> стандарт;</w:t>
      </w:r>
    </w:p>
    <w:p w14:paraId="08F47A61" w14:textId="77777777" w:rsidR="00EE13D9" w:rsidRPr="00EE13D9" w:rsidRDefault="00EE13D9" w:rsidP="00EE13D9">
      <w:pPr>
        <w:widowControl w:val="0"/>
        <w:autoSpaceDE w:val="0"/>
        <w:autoSpaceDN w:val="0"/>
        <w:adjustRightInd w:val="0"/>
        <w:spacing w:after="0"/>
        <w:ind w:firstLine="709"/>
        <w:rPr>
          <w:iCs/>
          <w:color w:val="000000"/>
        </w:rPr>
      </w:pPr>
      <w:r w:rsidRPr="00EE13D9">
        <w:rPr>
          <w:b/>
          <w:iCs/>
          <w:color w:val="000000"/>
        </w:rPr>
        <w:t>ГЭПС</w:t>
      </w:r>
      <w:r w:rsidRPr="00EE13D9">
        <w:rPr>
          <w:iCs/>
          <w:color w:val="000000"/>
        </w:rPr>
        <w:t xml:space="preserve"> –  Государственная электронная почтовая система;</w:t>
      </w:r>
    </w:p>
    <w:p w14:paraId="260781FA"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ДИТиЗИ</w:t>
      </w:r>
      <w:r w:rsidRPr="00EE13D9">
        <w:rPr>
          <w:color w:val="000000"/>
        </w:rPr>
        <w:t xml:space="preserve"> – </w:t>
      </w:r>
      <w:r w:rsidRPr="00EE13D9">
        <w:t>Департамент</w:t>
      </w:r>
      <w:r w:rsidRPr="00EE13D9">
        <w:rPr>
          <w:color w:val="000000"/>
        </w:rPr>
        <w:t xml:space="preserve"> информационных технологий и защиты информации ФСС РФ;</w:t>
      </w:r>
    </w:p>
    <w:p w14:paraId="09122A24" w14:textId="77777777" w:rsidR="00EE13D9" w:rsidRPr="00EE13D9" w:rsidRDefault="00EE13D9" w:rsidP="00EE13D9">
      <w:pPr>
        <w:widowControl w:val="0"/>
        <w:autoSpaceDE w:val="0"/>
        <w:autoSpaceDN w:val="0"/>
        <w:adjustRightInd w:val="0"/>
        <w:spacing w:after="0"/>
        <w:ind w:firstLine="709"/>
        <w:rPr>
          <w:b/>
          <w:color w:val="000000"/>
        </w:rPr>
      </w:pPr>
      <w:r w:rsidRPr="00EE13D9">
        <w:rPr>
          <w:b/>
          <w:color w:val="000000"/>
        </w:rPr>
        <w:t xml:space="preserve">ЕГИССО - </w:t>
      </w:r>
      <w:r w:rsidRPr="00EE13D9">
        <w:rPr>
          <w:color w:val="000000"/>
        </w:rPr>
        <w:t>Единая государственная информационная система социального обеспечения;</w:t>
      </w:r>
    </w:p>
    <w:p w14:paraId="18E76426"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ЕГРИП</w:t>
      </w:r>
      <w:r w:rsidRPr="00EE13D9">
        <w:rPr>
          <w:color w:val="000000"/>
        </w:rPr>
        <w:t xml:space="preserve"> – Единый государственный реестр индивидуальных предпринимателей;</w:t>
      </w:r>
    </w:p>
    <w:p w14:paraId="7FF9BAB3"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ЕГРЮЛ</w:t>
      </w:r>
      <w:r w:rsidRPr="00EE13D9">
        <w:rPr>
          <w:color w:val="000000"/>
        </w:rPr>
        <w:t xml:space="preserve"> – Единый государственный реестр юридических лиц;</w:t>
      </w:r>
    </w:p>
    <w:p w14:paraId="2A7C6E5F"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ЕИС</w:t>
      </w:r>
      <w:r w:rsidRPr="00EE13D9">
        <w:rPr>
          <w:color w:val="000000"/>
        </w:rPr>
        <w:t xml:space="preserve"> – Официальный сайт единой информационной системы в сфере закупок в информационной сети Интернет (http://www.zakupki.gov.ru);</w:t>
      </w:r>
    </w:p>
    <w:p w14:paraId="02A30A68" w14:textId="77777777" w:rsidR="00EE13D9" w:rsidRPr="00EE13D9" w:rsidRDefault="00EE13D9" w:rsidP="00EE13D9">
      <w:pPr>
        <w:widowControl w:val="0"/>
        <w:autoSpaceDE w:val="0"/>
        <w:autoSpaceDN w:val="0"/>
        <w:adjustRightInd w:val="0"/>
        <w:spacing w:after="0"/>
        <w:ind w:firstLine="709"/>
        <w:rPr>
          <w:bCs/>
          <w:color w:val="000000"/>
        </w:rPr>
      </w:pPr>
      <w:r w:rsidRPr="00EE13D9">
        <w:rPr>
          <w:b/>
          <w:color w:val="000000"/>
        </w:rPr>
        <w:t>ЕСН</w:t>
      </w:r>
      <w:r w:rsidRPr="00EE13D9">
        <w:rPr>
          <w:color w:val="000000"/>
        </w:rPr>
        <w:t xml:space="preserve"> – Единый социальный налог;</w:t>
      </w:r>
    </w:p>
    <w:p w14:paraId="43D2EDBB" w14:textId="77777777" w:rsidR="00EE13D9" w:rsidRPr="00EE13D9" w:rsidRDefault="00EE13D9" w:rsidP="00EE13D9">
      <w:pPr>
        <w:widowControl w:val="0"/>
        <w:autoSpaceDE w:val="0"/>
        <w:autoSpaceDN w:val="0"/>
        <w:adjustRightInd w:val="0"/>
        <w:spacing w:after="0"/>
        <w:ind w:firstLine="709"/>
        <w:rPr>
          <w:b/>
          <w:color w:val="000000"/>
        </w:rPr>
      </w:pPr>
      <w:r w:rsidRPr="00EE13D9">
        <w:rPr>
          <w:b/>
          <w:color w:val="000000"/>
        </w:rPr>
        <w:t xml:space="preserve">Заявитель – </w:t>
      </w:r>
      <w:r w:rsidRPr="00EE13D9">
        <w:rPr>
          <w:color w:val="000000"/>
        </w:rPr>
        <w:t>автор Заявки в ИСУЗ;</w:t>
      </w:r>
    </w:p>
    <w:p w14:paraId="0DF6F063"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ИАС</w:t>
      </w:r>
      <w:r w:rsidRPr="00EE13D9">
        <w:rPr>
          <w:color w:val="000000"/>
        </w:rPr>
        <w:t xml:space="preserve"> – компонента «Информационно-аналитическая система» подсистемы ЦХД ФГИС ЕИИС «Соцстрах»;</w:t>
      </w:r>
    </w:p>
    <w:p w14:paraId="5570BB17"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ИПРА</w:t>
      </w:r>
      <w:r w:rsidRPr="00EE13D9">
        <w:rPr>
          <w:color w:val="000000"/>
        </w:rPr>
        <w:t xml:space="preserve"> – индивидуальная программа реабилитации или абилитации инвалида;</w:t>
      </w:r>
    </w:p>
    <w:p w14:paraId="60C632E0"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ИС</w:t>
      </w:r>
      <w:r w:rsidRPr="00EE13D9">
        <w:rPr>
          <w:color w:val="000000"/>
        </w:rPr>
        <w:t xml:space="preserve"> – информационная система;</w:t>
      </w:r>
    </w:p>
    <w:p w14:paraId="2E9AAD31"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ИС СЭД</w:t>
      </w:r>
      <w:r w:rsidRPr="00EE13D9">
        <w:rPr>
          <w:color w:val="000000"/>
        </w:rPr>
        <w:t xml:space="preserve"> – Информационная система «Система Электронного Документооборота»;</w:t>
      </w:r>
    </w:p>
    <w:p w14:paraId="7EF30744"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ИСУЗ</w:t>
      </w:r>
      <w:r w:rsidRPr="00EE13D9">
        <w:rPr>
          <w:color w:val="000000"/>
        </w:rPr>
        <w:t xml:space="preserve"> – Информационная система управления Заявками;</w:t>
      </w:r>
    </w:p>
    <w:p w14:paraId="4C6AAD1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ИТ</w:t>
      </w:r>
      <w:r w:rsidRPr="00EE13D9">
        <w:rPr>
          <w:color w:val="000000"/>
        </w:rPr>
        <w:t xml:space="preserve"> – информационные технологии </w:t>
      </w:r>
      <w:r w:rsidRPr="00EE13D9">
        <w:rPr>
          <w:bCs/>
          <w:color w:val="000000"/>
        </w:rPr>
        <w:t>– процессы, методы поиска, сбора, хранения, обработки, предоставления, распространения информации и способы осуществления таких процессов и методов</w:t>
      </w:r>
      <w:r w:rsidRPr="00EE13D9">
        <w:rPr>
          <w:color w:val="000000"/>
        </w:rPr>
        <w:t>;</w:t>
      </w:r>
    </w:p>
    <w:p w14:paraId="337E5EA3"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ИЦ</w:t>
      </w:r>
      <w:r w:rsidRPr="00EE13D9">
        <w:rPr>
          <w:color w:val="000000"/>
        </w:rPr>
        <w:t xml:space="preserve"> – Инженерный центр, 2-я линия сервисного сопровождения;</w:t>
      </w:r>
    </w:p>
    <w:p w14:paraId="1201578D"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КАС АХД</w:t>
      </w:r>
      <w:r w:rsidRPr="00EE13D9">
        <w:t xml:space="preserve"> </w:t>
      </w:r>
      <w:r w:rsidRPr="00EE13D9">
        <w:rPr>
          <w:color w:val="000000"/>
        </w:rPr>
        <w:t xml:space="preserve">– </w:t>
      </w:r>
      <w:r w:rsidRPr="00EE13D9">
        <w:t>Комплексная</w:t>
      </w:r>
      <w:r w:rsidRPr="00EE13D9">
        <w:rPr>
          <w:color w:val="000000"/>
        </w:rPr>
        <w:t xml:space="preserve"> автоматизированная система Административно-хозяйственной деятельности Фонда социального страхования Российской Федерации;</w:t>
      </w:r>
    </w:p>
    <w:p w14:paraId="588888E0"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КБК, Справочник КБК</w:t>
      </w:r>
      <w:r w:rsidRPr="00EE13D9">
        <w:rPr>
          <w:color w:val="000000"/>
        </w:rPr>
        <w:t xml:space="preserve"> – Справочник кодов бюджетной классификации;</w:t>
      </w:r>
    </w:p>
    <w:p w14:paraId="08F7CC40"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КЦ</w:t>
      </w:r>
      <w:r w:rsidRPr="00EE13D9">
        <w:rPr>
          <w:color w:val="000000"/>
        </w:rPr>
        <w:t xml:space="preserve"> – Контакт-центр, 1-я линия сервисного сопровождения;</w:t>
      </w:r>
    </w:p>
    <w:p w14:paraId="256362AE"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ЛК</w:t>
      </w:r>
      <w:r w:rsidRPr="00EE13D9">
        <w:rPr>
          <w:color w:val="000000"/>
        </w:rPr>
        <w:t xml:space="preserve"> – личный кабинет;</w:t>
      </w:r>
    </w:p>
    <w:p w14:paraId="70CD8639"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ЛН</w:t>
      </w:r>
      <w:r w:rsidRPr="00EE13D9">
        <w:rPr>
          <w:color w:val="000000"/>
        </w:rPr>
        <w:t xml:space="preserve"> – листок нетрудоспособности;</w:t>
      </w:r>
    </w:p>
    <w:p w14:paraId="17A330D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 xml:space="preserve">МВГУ – </w:t>
      </w:r>
      <w:r w:rsidRPr="00EE13D9">
        <w:t xml:space="preserve">подсистема предоставления государственных услуг в </w:t>
      </w:r>
      <w:r w:rsidRPr="00EE13D9">
        <w:rPr>
          <w:color w:val="000000"/>
        </w:rPr>
        <w:t>электронном</w:t>
      </w:r>
      <w:r w:rsidRPr="00EE13D9">
        <w:t xml:space="preserve"> виде и реализации межведомственного взаимодействия ФГИС ЕИИС «Соцстрах»</w:t>
      </w:r>
      <w:r w:rsidRPr="00EE13D9">
        <w:rPr>
          <w:b/>
          <w:color w:val="000000"/>
        </w:rPr>
        <w:t>;</w:t>
      </w:r>
    </w:p>
    <w:p w14:paraId="6A94A25B"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МО</w:t>
      </w:r>
      <w:r w:rsidRPr="00EE13D9">
        <w:rPr>
          <w:color w:val="000000"/>
        </w:rPr>
        <w:t xml:space="preserve"> – медицинская организация;</w:t>
      </w:r>
    </w:p>
    <w:p w14:paraId="6325747E"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МСЭ</w:t>
      </w:r>
      <w:r w:rsidRPr="00EE13D9">
        <w:rPr>
          <w:color w:val="000000"/>
        </w:rPr>
        <w:t xml:space="preserve"> – Федеральное государственное бюджетное учреждение «Федеральное бюро </w:t>
      </w:r>
      <w:r w:rsidRPr="00EE13D9">
        <w:rPr>
          <w:color w:val="000000"/>
        </w:rPr>
        <w:lastRenderedPageBreak/>
        <w:t>медико-социальной экспертизы»;</w:t>
      </w:r>
    </w:p>
    <w:p w14:paraId="2EF2F425"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МФЦ</w:t>
      </w:r>
      <w:r w:rsidRPr="00EE13D9">
        <w:rPr>
          <w:color w:val="000000"/>
        </w:rPr>
        <w:t xml:space="preserve"> – многофункциональный центр;</w:t>
      </w:r>
    </w:p>
    <w:p w14:paraId="398CF846"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МЭДО</w:t>
      </w:r>
      <w:r w:rsidRPr="00EE13D9">
        <w:rPr>
          <w:color w:val="000000"/>
        </w:rPr>
        <w:t xml:space="preserve"> – Система межведомственного электронного документооборота; </w:t>
      </w:r>
    </w:p>
    <w:p w14:paraId="701D5E2F" w14:textId="77777777" w:rsidR="00EE13D9" w:rsidRPr="00EE13D9" w:rsidRDefault="00EE13D9" w:rsidP="00EE13D9">
      <w:pPr>
        <w:widowControl w:val="0"/>
        <w:autoSpaceDE w:val="0"/>
        <w:autoSpaceDN w:val="0"/>
        <w:adjustRightInd w:val="0"/>
        <w:spacing w:after="0"/>
        <w:ind w:firstLine="709"/>
        <w:rPr>
          <w:bCs/>
          <w:color w:val="000000"/>
        </w:rPr>
      </w:pPr>
      <w:r w:rsidRPr="00EE13D9">
        <w:rPr>
          <w:b/>
          <w:bCs/>
          <w:color w:val="000000"/>
        </w:rPr>
        <w:t>НДФЛ</w:t>
      </w:r>
      <w:r w:rsidRPr="00EE13D9">
        <w:rPr>
          <w:bCs/>
          <w:color w:val="000000"/>
        </w:rPr>
        <w:t xml:space="preserve"> – налог на доходы физических лиц;</w:t>
      </w:r>
    </w:p>
    <w:p w14:paraId="31B3193A" w14:textId="77777777" w:rsidR="00EE13D9" w:rsidRPr="00EE13D9" w:rsidRDefault="00EE13D9" w:rsidP="00EE13D9">
      <w:pPr>
        <w:widowControl w:val="0"/>
        <w:autoSpaceDE w:val="0"/>
        <w:autoSpaceDN w:val="0"/>
        <w:adjustRightInd w:val="0"/>
        <w:spacing w:after="0"/>
        <w:ind w:firstLine="709"/>
        <w:rPr>
          <w:bCs/>
          <w:color w:val="000000"/>
        </w:rPr>
      </w:pPr>
      <w:r w:rsidRPr="00EE13D9">
        <w:rPr>
          <w:b/>
          <w:bCs/>
          <w:color w:val="000000"/>
        </w:rPr>
        <w:t>НМЦК</w:t>
      </w:r>
      <w:r w:rsidRPr="00EE13D9">
        <w:rPr>
          <w:bCs/>
          <w:color w:val="000000"/>
        </w:rPr>
        <w:t xml:space="preserve"> – начальная (максимальная) цена контракта;</w:t>
      </w:r>
    </w:p>
    <w:p w14:paraId="3EDB8C21"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НС</w:t>
      </w:r>
      <w:r w:rsidRPr="00EE13D9">
        <w:rPr>
          <w:color w:val="000000"/>
        </w:rPr>
        <w:t xml:space="preserve"> – несчастный случай на производстве;</w:t>
      </w:r>
    </w:p>
    <w:p w14:paraId="079BA176"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НСИ</w:t>
      </w:r>
      <w:r w:rsidRPr="00EE13D9">
        <w:rPr>
          <w:color w:val="000000"/>
        </w:rPr>
        <w:t xml:space="preserve"> – нормативно-справочная информация;</w:t>
      </w:r>
    </w:p>
    <w:p w14:paraId="788DECAD"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ОИ</w:t>
      </w:r>
      <w:r w:rsidRPr="00EE13D9">
        <w:rPr>
          <w:color w:val="000000"/>
        </w:rPr>
        <w:t xml:space="preserve"> – организации инвалидов;</w:t>
      </w:r>
    </w:p>
    <w:p w14:paraId="77BDAD9E"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ОИВ</w:t>
      </w:r>
      <w:r w:rsidRPr="00EE13D9">
        <w:rPr>
          <w:color w:val="000000"/>
        </w:rPr>
        <w:tab/>
        <w:t>-</w:t>
      </w:r>
      <w:r w:rsidRPr="00EE13D9">
        <w:rPr>
          <w:color w:val="000000"/>
        </w:rPr>
        <w:tab/>
        <w:t>органы исполнительной власти;</w:t>
      </w:r>
    </w:p>
    <w:p w14:paraId="42BA8181"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ОКВЭД-2</w:t>
      </w:r>
      <w:r w:rsidRPr="00EE13D9">
        <w:rPr>
          <w:color w:val="000000"/>
        </w:rPr>
        <w:t xml:space="preserve"> – Общероссийский классификатор видов экономической деятельности ОК 029-2014 (КДЕС Ред. 2);</w:t>
      </w:r>
    </w:p>
    <w:p w14:paraId="08071C7D"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ОС</w:t>
      </w:r>
      <w:r w:rsidRPr="00EE13D9">
        <w:rPr>
          <w:color w:val="000000"/>
        </w:rPr>
        <w:t xml:space="preserve"> – операционная система;</w:t>
      </w:r>
    </w:p>
    <w:p w14:paraId="13DCAD19"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ОСЗН</w:t>
      </w:r>
      <w:r w:rsidRPr="00EE13D9">
        <w:rPr>
          <w:color w:val="000000"/>
        </w:rPr>
        <w:t xml:space="preserve"> – органы социальной защиты населения;</w:t>
      </w:r>
    </w:p>
    <w:p w14:paraId="13E948B7"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ОСС</w:t>
      </w:r>
      <w:r w:rsidRPr="00EE13D9">
        <w:rPr>
          <w:color w:val="000000"/>
        </w:rPr>
        <w:t xml:space="preserve"> – обязательное социальное страхование;</w:t>
      </w:r>
    </w:p>
    <w:p w14:paraId="77974388"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Паспорт «Здоровье»</w:t>
      </w:r>
      <w:r w:rsidRPr="00EE13D9">
        <w:rPr>
          <w:color w:val="000000"/>
        </w:rPr>
        <w:t xml:space="preserve"> – раздел агрегированных данных в централизованной базе данных аналитической и статистической отчётности подсистем ФГИС ЕИИС «Соцстрах;</w:t>
      </w:r>
    </w:p>
    <w:p w14:paraId="0106BB4F"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ПВСО</w:t>
      </w:r>
      <w:r w:rsidRPr="00EE13D9">
        <w:rPr>
          <w:color w:val="000000"/>
        </w:rPr>
        <w:t xml:space="preserve"> – Прямые выплаты страхового обеспечения;</w:t>
      </w:r>
    </w:p>
    <w:p w14:paraId="7A4C85C2" w14:textId="77777777" w:rsidR="00EE13D9" w:rsidRPr="00EE13D9" w:rsidRDefault="00EE13D9" w:rsidP="00EE13D9">
      <w:pPr>
        <w:widowControl w:val="0"/>
        <w:autoSpaceDE w:val="0"/>
        <w:autoSpaceDN w:val="0"/>
        <w:adjustRightInd w:val="0"/>
        <w:spacing w:after="0"/>
        <w:ind w:firstLine="709"/>
        <w:rPr>
          <w:bCs/>
          <w:color w:val="000000"/>
        </w:rPr>
      </w:pPr>
      <w:r w:rsidRPr="00EE13D9">
        <w:rPr>
          <w:b/>
          <w:bCs/>
          <w:color w:val="000000"/>
        </w:rPr>
        <w:t>ПЗ</w:t>
      </w:r>
      <w:r w:rsidRPr="00EE13D9">
        <w:rPr>
          <w:bCs/>
          <w:color w:val="000000"/>
        </w:rPr>
        <w:t xml:space="preserve"> – профессиональное заболевание;</w:t>
      </w:r>
    </w:p>
    <w:p w14:paraId="64B46F4B" w14:textId="77777777" w:rsidR="00EE13D9" w:rsidRPr="00EE13D9" w:rsidRDefault="00EE13D9" w:rsidP="00EE13D9">
      <w:pPr>
        <w:widowControl w:val="0"/>
        <w:autoSpaceDE w:val="0"/>
        <w:autoSpaceDN w:val="0"/>
        <w:adjustRightInd w:val="0"/>
        <w:spacing w:after="0"/>
        <w:ind w:firstLine="709"/>
        <w:rPr>
          <w:bCs/>
          <w:color w:val="000000"/>
        </w:rPr>
      </w:pPr>
      <w:r w:rsidRPr="00EE13D9">
        <w:rPr>
          <w:b/>
          <w:bCs/>
          <w:color w:val="000000"/>
        </w:rPr>
        <w:t>ПОИ</w:t>
      </w:r>
      <w:r w:rsidRPr="00EE13D9">
        <w:rPr>
          <w:bCs/>
          <w:color w:val="000000"/>
        </w:rPr>
        <w:t xml:space="preserve"> – протезно-ортопедические изделия;</w:t>
      </w:r>
    </w:p>
    <w:p w14:paraId="791E7360" w14:textId="77777777" w:rsidR="00EE13D9" w:rsidRPr="00EE13D9" w:rsidRDefault="00EE13D9" w:rsidP="00EE13D9">
      <w:pPr>
        <w:widowControl w:val="0"/>
        <w:autoSpaceDE w:val="0"/>
        <w:autoSpaceDN w:val="0"/>
        <w:adjustRightInd w:val="0"/>
        <w:spacing w:after="0"/>
        <w:ind w:firstLine="709"/>
        <w:rPr>
          <w:color w:val="000000"/>
        </w:rPr>
      </w:pPr>
      <w:r w:rsidRPr="00EE13D9">
        <w:rPr>
          <w:b/>
          <w:bCs/>
          <w:color w:val="000000"/>
        </w:rPr>
        <w:t>ППО</w:t>
      </w:r>
      <w:r w:rsidRPr="00EE13D9">
        <w:rPr>
          <w:bCs/>
          <w:color w:val="000000"/>
        </w:rPr>
        <w:t xml:space="preserve"> – передаваемое </w:t>
      </w:r>
      <w:r w:rsidRPr="00EE13D9">
        <w:rPr>
          <w:color w:val="000000"/>
        </w:rPr>
        <w:t>на сервисное сопровождение и развитие прикладное программное обеспечение;</w:t>
      </w:r>
    </w:p>
    <w:p w14:paraId="203D0FA1" w14:textId="77777777" w:rsidR="00EE13D9" w:rsidRPr="00EE13D9" w:rsidRDefault="00EE13D9" w:rsidP="00EE13D9">
      <w:pPr>
        <w:widowControl w:val="0"/>
        <w:autoSpaceDE w:val="0"/>
        <w:autoSpaceDN w:val="0"/>
        <w:adjustRightInd w:val="0"/>
        <w:spacing w:after="0"/>
        <w:ind w:firstLine="709"/>
        <w:rPr>
          <w:b/>
          <w:color w:val="000000"/>
        </w:rPr>
      </w:pPr>
      <w:r w:rsidRPr="00EE13D9">
        <w:rPr>
          <w:b/>
          <w:color w:val="000000"/>
        </w:rPr>
        <w:t>ЕПГУ</w:t>
      </w:r>
      <w:r w:rsidRPr="00EE13D9">
        <w:rPr>
          <w:color w:val="000000"/>
        </w:rPr>
        <w:t xml:space="preserve"> – Единый портал государственных услуг (http://www.gosuslugi.ru);</w:t>
      </w:r>
    </w:p>
    <w:p w14:paraId="618D60BD"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ПК</w:t>
      </w:r>
      <w:r w:rsidRPr="00EE13D9">
        <w:rPr>
          <w:color w:val="000000"/>
        </w:rPr>
        <w:t xml:space="preserve"> – персональный компьютер;</w:t>
      </w:r>
    </w:p>
    <w:p w14:paraId="07C516EB"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ПМИ</w:t>
      </w:r>
      <w:r w:rsidRPr="00EE13D9">
        <w:rPr>
          <w:color w:val="000000"/>
        </w:rPr>
        <w:t xml:space="preserve"> – Программа и методика испытаний;</w:t>
      </w:r>
    </w:p>
    <w:p w14:paraId="2F0CEA3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ПО</w:t>
      </w:r>
      <w:r w:rsidRPr="00EE13D9">
        <w:rPr>
          <w:color w:val="000000"/>
        </w:rPr>
        <w:t xml:space="preserve"> – программное обеспечение;</w:t>
      </w:r>
    </w:p>
    <w:p w14:paraId="1D815C2E"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ПРП</w:t>
      </w:r>
      <w:r w:rsidRPr="00EE13D9">
        <w:rPr>
          <w:color w:val="000000"/>
        </w:rPr>
        <w:t xml:space="preserve"> – программа реабилитации пострадавшего в результате несчастного случая на</w:t>
      </w:r>
      <w:r w:rsidRPr="00EE13D9">
        <w:rPr>
          <w:color w:val="000000"/>
          <w:lang w:val="en-US"/>
        </w:rPr>
        <w:t> </w:t>
      </w:r>
      <w:r w:rsidRPr="00EE13D9">
        <w:rPr>
          <w:color w:val="000000"/>
        </w:rPr>
        <w:t>производстве и профессионального заболевания;</w:t>
      </w:r>
    </w:p>
    <w:p w14:paraId="06BA064A"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ПУ</w:t>
      </w:r>
      <w:r w:rsidRPr="00EE13D9">
        <w:rPr>
          <w:color w:val="000000"/>
        </w:rPr>
        <w:tab/>
        <w:t>-</w:t>
      </w:r>
      <w:r w:rsidRPr="00EE13D9">
        <w:rPr>
          <w:color w:val="000000"/>
        </w:rPr>
        <w:tab/>
        <w:t>получатель услуг Фонда;</w:t>
      </w:r>
    </w:p>
    <w:p w14:paraId="298FF37D"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ПФР</w:t>
      </w:r>
      <w:r w:rsidRPr="00EE13D9">
        <w:rPr>
          <w:color w:val="000000"/>
        </w:rPr>
        <w:t xml:space="preserve"> – Пенсионный фонд России;</w:t>
      </w:r>
    </w:p>
    <w:p w14:paraId="127CDB81"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РЖД</w:t>
      </w:r>
      <w:r w:rsidRPr="00EE13D9">
        <w:rPr>
          <w:color w:val="000000"/>
        </w:rPr>
        <w:t xml:space="preserve"> – Российские железные дороги, ОАО «РЖД»;</w:t>
      </w:r>
    </w:p>
    <w:p w14:paraId="5AFD9637" w14:textId="77777777" w:rsidR="00EE13D9" w:rsidRPr="00EE13D9" w:rsidRDefault="00EE13D9" w:rsidP="00EE13D9">
      <w:pPr>
        <w:widowControl w:val="0"/>
        <w:autoSpaceDE w:val="0"/>
        <w:autoSpaceDN w:val="0"/>
        <w:adjustRightInd w:val="0"/>
        <w:spacing w:after="0"/>
        <w:ind w:firstLine="709"/>
        <w:rPr>
          <w:color w:val="000000"/>
        </w:rPr>
      </w:pPr>
      <w:r w:rsidRPr="00EE13D9">
        <w:rPr>
          <w:b/>
        </w:rPr>
        <w:t>РО, РОФ</w:t>
      </w:r>
      <w:r w:rsidRPr="00EE13D9">
        <w:t xml:space="preserve"> </w:t>
      </w:r>
      <w:r w:rsidRPr="00EE13D9">
        <w:rPr>
          <w:color w:val="000000"/>
        </w:rPr>
        <w:t xml:space="preserve">– </w:t>
      </w:r>
      <w:r w:rsidRPr="00EE13D9">
        <w:t>региональные отделения Фонда;</w:t>
      </w:r>
    </w:p>
    <w:p w14:paraId="4D789837"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Росздравнадзор</w:t>
      </w:r>
      <w:r w:rsidRPr="00EE13D9">
        <w:rPr>
          <w:color w:val="000000"/>
        </w:rPr>
        <w:t xml:space="preserve"> – Федеральная служба по надзору в сфере здравоохранения и социального развития;</w:t>
      </w:r>
    </w:p>
    <w:p w14:paraId="267466D3"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РОСЗН</w:t>
      </w:r>
      <w:r w:rsidRPr="00EE13D9">
        <w:rPr>
          <w:color w:val="000000"/>
        </w:rPr>
        <w:t xml:space="preserve"> – региональные органы социальной защиты населения;</w:t>
      </w:r>
    </w:p>
    <w:p w14:paraId="5A99754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РПУ</w:t>
      </w:r>
      <w:r w:rsidRPr="00EE13D9">
        <w:rPr>
          <w:color w:val="000000"/>
        </w:rPr>
        <w:t xml:space="preserve"> – подсистема «Реестр Получателей социальных услуг Фонда» ФГИС ЕИИС «Соцстрах;</w:t>
      </w:r>
    </w:p>
    <w:p w14:paraId="4C343F31"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РФ</w:t>
      </w:r>
      <w:r w:rsidRPr="00EE13D9">
        <w:rPr>
          <w:color w:val="000000"/>
        </w:rPr>
        <w:t xml:space="preserve"> – Российская Федерация;</w:t>
      </w:r>
    </w:p>
    <w:p w14:paraId="0B6908F4"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СВ</w:t>
      </w:r>
      <w:r w:rsidRPr="00EE13D9">
        <w:rPr>
          <w:color w:val="000000"/>
        </w:rPr>
        <w:t xml:space="preserve"> – страховые взносы;</w:t>
      </w:r>
    </w:p>
    <w:p w14:paraId="57893D6C"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СВТ</w:t>
      </w:r>
      <w:r w:rsidRPr="00EE13D9">
        <w:rPr>
          <w:color w:val="000000"/>
        </w:rPr>
        <w:t xml:space="preserve"> – средства вычислительной техники;</w:t>
      </w:r>
    </w:p>
    <w:p w14:paraId="47064EB2" w14:textId="77777777" w:rsidR="00EE13D9" w:rsidRPr="00EE13D9" w:rsidRDefault="00EE13D9" w:rsidP="00EE13D9">
      <w:pPr>
        <w:widowControl w:val="0"/>
        <w:autoSpaceDE w:val="0"/>
        <w:autoSpaceDN w:val="0"/>
        <w:adjustRightInd w:val="0"/>
        <w:spacing w:after="0"/>
        <w:ind w:firstLine="709"/>
        <w:rPr>
          <w:color w:val="000000"/>
        </w:rPr>
      </w:pPr>
      <w:r w:rsidRPr="00EE13D9">
        <w:rPr>
          <w:b/>
        </w:rPr>
        <w:t>СКЛ</w:t>
      </w:r>
      <w:r w:rsidRPr="00EE13D9">
        <w:t xml:space="preserve"> – санаторно-курортное лечение;</w:t>
      </w:r>
    </w:p>
    <w:p w14:paraId="5805E32C"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СКУ</w:t>
      </w:r>
      <w:r w:rsidRPr="00EE13D9">
        <w:rPr>
          <w:color w:val="000000"/>
        </w:rPr>
        <w:t xml:space="preserve"> </w:t>
      </w:r>
      <w:r w:rsidRPr="00EE13D9">
        <w:t>–</w:t>
      </w:r>
      <w:r w:rsidRPr="00EE13D9">
        <w:rPr>
          <w:color w:val="000000"/>
        </w:rPr>
        <w:t xml:space="preserve"> санаторно-курортные учреждения;</w:t>
      </w:r>
    </w:p>
    <w:p w14:paraId="74E8E706"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СМЭВ</w:t>
      </w:r>
      <w:r w:rsidRPr="00EE13D9">
        <w:rPr>
          <w:color w:val="000000"/>
        </w:rPr>
        <w:t xml:space="preserve"> – Система межведомственного электронного взаимодействия – подход и стандарты построения информационных систем, разработанные Министерством связи и массовых коммуникаций РФ, следуя которым, ведомства могут беспрепятственно и в автоматическом режиме взаимодействовать между собой и с Единым порталом государственных услуг;</w:t>
      </w:r>
    </w:p>
    <w:p w14:paraId="25F3BB6E"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СМЭВ-сообщение</w:t>
      </w:r>
      <w:r w:rsidRPr="00EE13D9">
        <w:rPr>
          <w:color w:val="000000"/>
        </w:rPr>
        <w:t xml:space="preserve"> – электронное сообщение (электронный документ), построенное в соответствии с установленными стандартами СМЭВ;</w:t>
      </w:r>
    </w:p>
    <w:p w14:paraId="126A345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СМЭВ-общение</w:t>
      </w:r>
      <w:r w:rsidRPr="00EE13D9">
        <w:rPr>
          <w:color w:val="000000"/>
        </w:rPr>
        <w:t xml:space="preserve"> – обмен СМЭВ-сообщениями;</w:t>
      </w:r>
    </w:p>
    <w:p w14:paraId="0F65DA99"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СНИЛС</w:t>
      </w:r>
      <w:r w:rsidRPr="00EE13D9">
        <w:rPr>
          <w:color w:val="000000"/>
        </w:rPr>
        <w:t xml:space="preserve"> - страховой номер индивидуального лицевого счёта;</w:t>
      </w:r>
    </w:p>
    <w:p w14:paraId="517FEAE2" w14:textId="77777777" w:rsidR="00EE13D9" w:rsidRPr="00EE13D9" w:rsidRDefault="00EE13D9" w:rsidP="00EE13D9">
      <w:pPr>
        <w:widowControl w:val="0"/>
        <w:autoSpaceDE w:val="0"/>
        <w:autoSpaceDN w:val="0"/>
        <w:adjustRightInd w:val="0"/>
        <w:spacing w:after="0"/>
        <w:ind w:firstLine="709"/>
        <w:rPr>
          <w:b/>
          <w:color w:val="000000"/>
        </w:rPr>
      </w:pPr>
      <w:r w:rsidRPr="00EE13D9">
        <w:rPr>
          <w:b/>
          <w:color w:val="000000"/>
        </w:rPr>
        <w:t>СУБД</w:t>
      </w:r>
      <w:r w:rsidRPr="00EE13D9">
        <w:rPr>
          <w:color w:val="000000"/>
        </w:rPr>
        <w:t xml:space="preserve"> – система управления базами данных;</w:t>
      </w:r>
    </w:p>
    <w:p w14:paraId="3362CEFF" w14:textId="77777777" w:rsidR="00EE13D9" w:rsidRPr="00EE13D9" w:rsidRDefault="00EE13D9" w:rsidP="00EE13D9">
      <w:pPr>
        <w:widowControl w:val="0"/>
        <w:autoSpaceDE w:val="0"/>
        <w:autoSpaceDN w:val="0"/>
        <w:adjustRightInd w:val="0"/>
        <w:spacing w:after="0"/>
        <w:ind w:firstLine="709"/>
        <w:rPr>
          <w:color w:val="000000"/>
        </w:rPr>
      </w:pPr>
      <w:r w:rsidRPr="00EE13D9">
        <w:rPr>
          <w:b/>
          <w:bCs/>
          <w:color w:val="000000"/>
        </w:rPr>
        <w:t>СУФД</w:t>
      </w:r>
      <w:r w:rsidRPr="00EE13D9">
        <w:rPr>
          <w:color w:val="000000"/>
        </w:rPr>
        <w:t xml:space="preserve"> – С</w:t>
      </w:r>
      <w:r w:rsidRPr="00EE13D9">
        <w:rPr>
          <w:bCs/>
          <w:color w:val="000000"/>
        </w:rPr>
        <w:t xml:space="preserve">истема удаленного финансового </w:t>
      </w:r>
      <w:r w:rsidRPr="00EE13D9">
        <w:rPr>
          <w:color w:val="000000"/>
        </w:rPr>
        <w:t>документооборота</w:t>
      </w:r>
      <w:r w:rsidRPr="00EE13D9">
        <w:rPr>
          <w:bCs/>
          <w:color w:val="000000"/>
        </w:rPr>
        <w:t>, автоматизированная система Казначейства России;</w:t>
      </w:r>
    </w:p>
    <w:p w14:paraId="70ABDFE1" w14:textId="77777777" w:rsidR="00EE13D9" w:rsidRPr="00EE13D9" w:rsidRDefault="00EE13D9" w:rsidP="00EE13D9">
      <w:pPr>
        <w:widowControl w:val="0"/>
        <w:tabs>
          <w:tab w:val="left" w:pos="993"/>
        </w:tabs>
        <w:spacing w:after="0"/>
        <w:ind w:firstLine="709"/>
        <w:rPr>
          <w:color w:val="000000"/>
        </w:rPr>
      </w:pPr>
      <w:r w:rsidRPr="00EE13D9">
        <w:rPr>
          <w:b/>
          <w:bCs/>
          <w:color w:val="000000"/>
        </w:rPr>
        <w:lastRenderedPageBreak/>
        <w:t>СХД</w:t>
      </w:r>
      <w:r w:rsidRPr="00EE13D9">
        <w:rPr>
          <w:bCs/>
          <w:color w:val="000000"/>
        </w:rPr>
        <w:t xml:space="preserve"> – система хранения данных;</w:t>
      </w:r>
    </w:p>
    <w:p w14:paraId="0CB8B360"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Технологический портал СМЭВ</w:t>
      </w:r>
      <w:r w:rsidRPr="00EE13D9">
        <w:rPr>
          <w:color w:val="000000"/>
        </w:rPr>
        <w:t xml:space="preserve"> – Портал методической поддержки реализации Федерального закона от 27.07.2010 № 210-ФЗ «Об организации предоставления государственных и муниципальных услуг»;</w:t>
      </w:r>
    </w:p>
    <w:p w14:paraId="24C62E70" w14:textId="77777777" w:rsidR="00EE13D9" w:rsidRPr="00EE13D9" w:rsidRDefault="00EE13D9" w:rsidP="00EE13D9">
      <w:pPr>
        <w:widowControl w:val="0"/>
        <w:autoSpaceDE w:val="0"/>
        <w:autoSpaceDN w:val="0"/>
        <w:adjustRightInd w:val="0"/>
        <w:spacing w:after="0"/>
        <w:ind w:firstLine="709"/>
        <w:rPr>
          <w:b/>
          <w:color w:val="000000"/>
        </w:rPr>
      </w:pPr>
      <w:r w:rsidRPr="00EE13D9">
        <w:rPr>
          <w:b/>
          <w:color w:val="000000"/>
        </w:rPr>
        <w:t xml:space="preserve">ТЗ </w:t>
      </w:r>
      <w:r w:rsidRPr="00EE13D9">
        <w:rPr>
          <w:color w:val="000000"/>
        </w:rPr>
        <w:t>– настоящее Техническое задание;</w:t>
      </w:r>
    </w:p>
    <w:p w14:paraId="61F039E1"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ТОФ</w:t>
      </w:r>
      <w:r w:rsidRPr="00EE13D9">
        <w:rPr>
          <w:color w:val="000000"/>
        </w:rPr>
        <w:t xml:space="preserve"> – территориальные органы Фонда;</w:t>
      </w:r>
    </w:p>
    <w:p w14:paraId="57E9599C"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ТСР</w:t>
      </w:r>
      <w:r w:rsidRPr="00EE13D9">
        <w:rPr>
          <w:color w:val="000000"/>
        </w:rPr>
        <w:t xml:space="preserve"> – технические средства реабилитации;</w:t>
      </w:r>
    </w:p>
    <w:p w14:paraId="2E1F8C97"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ТУ</w:t>
      </w:r>
      <w:r w:rsidRPr="00EE13D9">
        <w:rPr>
          <w:color w:val="000000"/>
        </w:rPr>
        <w:t xml:space="preserve"> – технические условия;</w:t>
      </w:r>
    </w:p>
    <w:p w14:paraId="0B614B4F"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УГЗ</w:t>
      </w:r>
      <w:r w:rsidRPr="00EE13D9">
        <w:rPr>
          <w:color w:val="000000"/>
        </w:rPr>
        <w:t xml:space="preserve"> – подсистема «Управление государственными закупками» КАС АХД;</w:t>
      </w:r>
    </w:p>
    <w:p w14:paraId="2E92CFFF"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УЗ</w:t>
      </w:r>
      <w:r w:rsidRPr="00EE13D9">
        <w:rPr>
          <w:color w:val="000000"/>
        </w:rPr>
        <w:t xml:space="preserve"> – учреждения здравоохранения;</w:t>
      </w:r>
    </w:p>
    <w:p w14:paraId="51422940"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УИС</w:t>
      </w:r>
      <w:r w:rsidRPr="00EE13D9">
        <w:rPr>
          <w:color w:val="000000"/>
        </w:rPr>
        <w:t xml:space="preserve"> – уголовно-исполнительная система;</w:t>
      </w:r>
    </w:p>
    <w:p w14:paraId="72355E41"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УП</w:t>
      </w:r>
      <w:r w:rsidRPr="00EE13D9">
        <w:rPr>
          <w:color w:val="000000"/>
        </w:rPr>
        <w:t xml:space="preserve"> – уполномоченный представитель Фонда;</w:t>
      </w:r>
    </w:p>
    <w:p w14:paraId="046DD3EF"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УФК</w:t>
      </w:r>
      <w:r w:rsidRPr="00EE13D9">
        <w:rPr>
          <w:color w:val="000000"/>
        </w:rPr>
        <w:t xml:space="preserve"> – Управление Федерального казначейства;</w:t>
      </w:r>
    </w:p>
    <w:p w14:paraId="04683618" w14:textId="77777777" w:rsidR="00EE13D9" w:rsidRPr="00EE13D9" w:rsidRDefault="00EE13D9" w:rsidP="00EE13D9">
      <w:pPr>
        <w:widowControl w:val="0"/>
        <w:autoSpaceDE w:val="0"/>
        <w:autoSpaceDN w:val="0"/>
        <w:adjustRightInd w:val="0"/>
        <w:spacing w:after="0"/>
        <w:ind w:firstLine="709"/>
        <w:rPr>
          <w:bCs/>
          <w:color w:val="000000"/>
        </w:rPr>
      </w:pPr>
      <w:r w:rsidRPr="00EE13D9">
        <w:rPr>
          <w:b/>
          <w:bCs/>
          <w:color w:val="000000"/>
        </w:rPr>
        <w:t>Учёт НС и ПЗ</w:t>
      </w:r>
      <w:r w:rsidRPr="00EE13D9">
        <w:rPr>
          <w:bCs/>
          <w:color w:val="000000"/>
        </w:rPr>
        <w:t xml:space="preserve"> </w:t>
      </w:r>
      <w:r w:rsidRPr="00EE13D9">
        <w:rPr>
          <w:color w:val="000000"/>
        </w:rPr>
        <w:t>– раздел агрегированных данных в централизованной базе данных аналитической и статистической отчётности подсистем ФГИС ЕИИС «Соцстрах;</w:t>
      </w:r>
    </w:p>
    <w:p w14:paraId="2CEFE806" w14:textId="77777777" w:rsidR="00EE13D9" w:rsidRPr="00EE13D9" w:rsidRDefault="00EE13D9" w:rsidP="00EE13D9">
      <w:pPr>
        <w:widowControl w:val="0"/>
        <w:autoSpaceDE w:val="0"/>
        <w:autoSpaceDN w:val="0"/>
        <w:adjustRightInd w:val="0"/>
        <w:spacing w:after="0"/>
        <w:ind w:firstLine="709"/>
        <w:rPr>
          <w:bCs/>
          <w:color w:val="000000"/>
        </w:rPr>
      </w:pPr>
      <w:r w:rsidRPr="00EE13D9">
        <w:rPr>
          <w:b/>
          <w:bCs/>
          <w:color w:val="000000"/>
        </w:rPr>
        <w:t xml:space="preserve">ФАС – </w:t>
      </w:r>
      <w:r w:rsidRPr="00EE13D9">
        <w:rPr>
          <w:color w:val="000000"/>
        </w:rPr>
        <w:t>Федеральная</w:t>
      </w:r>
      <w:r w:rsidRPr="00EE13D9">
        <w:rPr>
          <w:bCs/>
          <w:color w:val="000000"/>
        </w:rPr>
        <w:t xml:space="preserve"> антимонопольная служба;</w:t>
      </w:r>
    </w:p>
    <w:p w14:paraId="0AA4F597" w14:textId="77777777" w:rsidR="00EE13D9" w:rsidRPr="00EE13D9" w:rsidRDefault="00EE13D9" w:rsidP="00EE13D9">
      <w:pPr>
        <w:widowControl w:val="0"/>
        <w:autoSpaceDE w:val="0"/>
        <w:autoSpaceDN w:val="0"/>
        <w:adjustRightInd w:val="0"/>
        <w:spacing w:after="0"/>
        <w:ind w:firstLine="709"/>
        <w:rPr>
          <w:b/>
          <w:bCs/>
          <w:color w:val="000000"/>
        </w:rPr>
      </w:pPr>
      <w:r w:rsidRPr="00EE13D9">
        <w:rPr>
          <w:b/>
        </w:rPr>
        <w:t>ФГИС ЕИИС «Соцстрах»</w:t>
      </w:r>
      <w:r w:rsidRPr="00EE13D9">
        <w:t xml:space="preserve"> </w:t>
      </w:r>
      <w:r w:rsidRPr="00EE13D9">
        <w:rPr>
          <w:color w:val="000000"/>
        </w:rPr>
        <w:t>–</w:t>
      </w:r>
      <w:r w:rsidRPr="00EE13D9">
        <w:t xml:space="preserve"> Федеральная государственная информационная система Единая интегрированная информационная система «Соцстрах»;</w:t>
      </w:r>
    </w:p>
    <w:p w14:paraId="756E594D" w14:textId="77777777" w:rsidR="00EE13D9" w:rsidRPr="00EE13D9" w:rsidRDefault="00EE13D9" w:rsidP="00EE13D9">
      <w:pPr>
        <w:widowControl w:val="0"/>
        <w:autoSpaceDE w:val="0"/>
        <w:autoSpaceDN w:val="0"/>
        <w:adjustRightInd w:val="0"/>
        <w:spacing w:after="0"/>
        <w:ind w:firstLine="709"/>
        <w:rPr>
          <w:bCs/>
          <w:color w:val="000000"/>
        </w:rPr>
      </w:pPr>
      <w:r w:rsidRPr="00EE13D9">
        <w:rPr>
          <w:b/>
          <w:bCs/>
          <w:color w:val="000000"/>
        </w:rPr>
        <w:t>ФК</w:t>
      </w:r>
      <w:r w:rsidRPr="00EE13D9">
        <w:rPr>
          <w:bCs/>
          <w:color w:val="000000"/>
        </w:rPr>
        <w:t xml:space="preserve"> – </w:t>
      </w:r>
      <w:r w:rsidRPr="00EE13D9">
        <w:rPr>
          <w:color w:val="000000"/>
        </w:rPr>
        <w:t>функциональный</w:t>
      </w:r>
      <w:r w:rsidRPr="00EE13D9">
        <w:rPr>
          <w:bCs/>
          <w:color w:val="000000"/>
        </w:rPr>
        <w:t xml:space="preserve"> компонент;</w:t>
      </w:r>
    </w:p>
    <w:p w14:paraId="2564C8B3"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ФК «ИАС»</w:t>
      </w:r>
      <w:r w:rsidRPr="00EE13D9">
        <w:rPr>
          <w:color w:val="000000"/>
        </w:rPr>
        <w:tab/>
        <w:t xml:space="preserve"> –</w:t>
      </w:r>
      <w:r w:rsidRPr="00EE13D9">
        <w:t xml:space="preserve">  </w:t>
      </w:r>
      <w:r w:rsidRPr="00EE13D9">
        <w:rPr>
          <w:color w:val="000000"/>
        </w:rPr>
        <w:t>функциональный компонент «Информационно-аналитическая система» подсистемы управления централизованным хранилищем данных ЦХД ФГИС ЕИИС «Соцстрах»;</w:t>
      </w:r>
    </w:p>
    <w:p w14:paraId="267439E5"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ФК «ПВСО»</w:t>
      </w:r>
      <w:r w:rsidRPr="00EE13D9">
        <w:rPr>
          <w:color w:val="000000"/>
        </w:rPr>
        <w:tab/>
        <w:t>–</w:t>
      </w:r>
      <w:r w:rsidRPr="00EE13D9">
        <w:rPr>
          <w:color w:val="000000"/>
        </w:rPr>
        <w:tab/>
        <w:t>функциональный компонент «Прямые выплаты страхового обеспечения» подсистемы управления страховыми выплатами на случаи временной нетрудоспособности и в связи с материнством ФГИС ЕИИС «Соцстрах»;</w:t>
      </w:r>
    </w:p>
    <w:p w14:paraId="53DDC8E0"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ФК «РУСТ»</w:t>
      </w:r>
      <w:r w:rsidRPr="00EE13D9">
        <w:rPr>
          <w:color w:val="000000"/>
        </w:rPr>
        <w:tab/>
        <w:t>–</w:t>
      </w:r>
      <w:r w:rsidRPr="00EE13D9">
        <w:rPr>
          <w:color w:val="000000"/>
        </w:rPr>
        <w:tab/>
        <w:t>функциональный компонент «Регистрация и учёт страхователей» подсистемы управления страховыми взносами ФГИС ЕИИС «Соцстрах»;</w:t>
      </w:r>
    </w:p>
    <w:p w14:paraId="7E702C89"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ФК «ФОПМ»</w:t>
      </w:r>
      <w:r w:rsidRPr="00EE13D9">
        <w:rPr>
          <w:color w:val="000000"/>
        </w:rPr>
        <w:tab/>
        <w:t>–</w:t>
      </w:r>
      <w:r w:rsidRPr="00EE13D9">
        <w:rPr>
          <w:color w:val="000000"/>
        </w:rPr>
        <w:tab/>
        <w:t>функциональный компонент «Финансовое обеспечение предупредительных мер» подсистемы управления страхованием профессиональных рисков ФГИС ЕИИС «Соцстрах»;</w:t>
      </w:r>
    </w:p>
    <w:p w14:paraId="30698AF1"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 xml:space="preserve">ФК «ЭЛН» </w:t>
      </w:r>
      <w:r w:rsidRPr="00EE13D9">
        <w:rPr>
          <w:color w:val="000000"/>
        </w:rPr>
        <w:tab/>
        <w:t>–</w:t>
      </w:r>
      <w:r w:rsidRPr="00EE13D9">
        <w:rPr>
          <w:color w:val="000000"/>
        </w:rPr>
        <w:tab/>
        <w:t>функциональный компонент «Электронный листок нетрудоспособности» подсистемы управления страховыми выплатами на случаи временной нетрудоспособности и в связи с материнством ФГИС ЕИИС «Соцстрах»;</w:t>
      </w:r>
    </w:p>
    <w:p w14:paraId="5C040D1A"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 xml:space="preserve">ФНС, ФНС России </w:t>
      </w:r>
      <w:r w:rsidRPr="00EE13D9">
        <w:rPr>
          <w:color w:val="000000"/>
        </w:rPr>
        <w:t>– Федеральная налоговая служба;</w:t>
      </w:r>
    </w:p>
    <w:p w14:paraId="22777836" w14:textId="77777777" w:rsidR="00EE13D9" w:rsidRPr="00EE13D9" w:rsidRDefault="00EE13D9" w:rsidP="00EE13D9">
      <w:pPr>
        <w:widowControl w:val="0"/>
        <w:tabs>
          <w:tab w:val="left" w:pos="993"/>
        </w:tabs>
        <w:spacing w:after="0"/>
        <w:ind w:firstLine="709"/>
        <w:rPr>
          <w:color w:val="000000"/>
        </w:rPr>
      </w:pPr>
      <w:r w:rsidRPr="00EE13D9">
        <w:rPr>
          <w:b/>
          <w:color w:val="000000"/>
        </w:rPr>
        <w:t>ФОИВ</w:t>
      </w:r>
      <w:r w:rsidRPr="00EE13D9">
        <w:rPr>
          <w:color w:val="000000"/>
        </w:rPr>
        <w:t xml:space="preserve"> – Федеральный орган исполнительной власти;</w:t>
      </w:r>
    </w:p>
    <w:p w14:paraId="5C4B7A5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 xml:space="preserve">Фонд, ФСС РФ, ФСС </w:t>
      </w:r>
      <w:r w:rsidRPr="00EE13D9">
        <w:rPr>
          <w:color w:val="000000"/>
        </w:rPr>
        <w:t>– Фонд социального страхования Российской Федерации;</w:t>
      </w:r>
    </w:p>
    <w:p w14:paraId="56A0794C"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ФОТ</w:t>
      </w:r>
      <w:r w:rsidRPr="00EE13D9">
        <w:rPr>
          <w:color w:val="000000"/>
        </w:rPr>
        <w:t xml:space="preserve"> – фонд оплаты труда;</w:t>
      </w:r>
    </w:p>
    <w:p w14:paraId="655A4CD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ЦА</w:t>
      </w:r>
      <w:r w:rsidRPr="00EE13D9">
        <w:rPr>
          <w:color w:val="000000"/>
        </w:rPr>
        <w:t xml:space="preserve"> – Центральный аппарат Фонда;</w:t>
      </w:r>
    </w:p>
    <w:p w14:paraId="544209ED"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ЦБ</w:t>
      </w:r>
      <w:r w:rsidRPr="00EE13D9">
        <w:rPr>
          <w:color w:val="000000"/>
        </w:rPr>
        <w:t xml:space="preserve"> – Центральный банк Российской Федерации;</w:t>
      </w:r>
    </w:p>
    <w:p w14:paraId="0483A9AF"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ЦОД</w:t>
      </w:r>
      <w:r w:rsidRPr="00EE13D9">
        <w:rPr>
          <w:color w:val="000000"/>
        </w:rPr>
        <w:t xml:space="preserve"> – центр обработки данных;</w:t>
      </w:r>
    </w:p>
    <w:p w14:paraId="4A115738"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ЦОД</w:t>
      </w:r>
      <w:r w:rsidRPr="00EE13D9">
        <w:rPr>
          <w:color w:val="000000"/>
        </w:rPr>
        <w:t> #1 – центр обработки данных Фонда, расположенный по адресу: г. Москва, проспект Мира, д. 105, стр. 6;</w:t>
      </w:r>
    </w:p>
    <w:p w14:paraId="164BE579"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ЦОД</w:t>
      </w:r>
      <w:r w:rsidRPr="00EE13D9">
        <w:rPr>
          <w:color w:val="000000"/>
        </w:rPr>
        <w:t> #2 – центр обработки данных Фонда, расположенный по адресу: г. Москва, ул. Академика Курчатова, д. 1, стр. 119;</w:t>
      </w:r>
    </w:p>
    <w:p w14:paraId="78AF1C89" w14:textId="77777777" w:rsidR="00EE13D9" w:rsidRPr="00EE13D9" w:rsidRDefault="00EE13D9" w:rsidP="00EE13D9">
      <w:pPr>
        <w:widowControl w:val="0"/>
        <w:autoSpaceDE w:val="0"/>
        <w:autoSpaceDN w:val="0"/>
        <w:adjustRightInd w:val="0"/>
        <w:spacing w:after="0"/>
        <w:ind w:firstLine="709"/>
        <w:rPr>
          <w:b/>
          <w:color w:val="000000"/>
        </w:rPr>
      </w:pPr>
      <w:r w:rsidRPr="00EE13D9">
        <w:rPr>
          <w:b/>
          <w:color w:val="000000"/>
        </w:rPr>
        <w:t xml:space="preserve">ЦОД ГЕОП </w:t>
      </w:r>
      <w:r w:rsidRPr="00EE13D9">
        <w:rPr>
          <w:color w:val="000000"/>
        </w:rPr>
        <w:t>– ЦОД ПАО «Ростелеком», расположенный в дата центре Москва II по адресу: г. Москва, ул. Академика Курчатова, д. 1, стр. 119;</w:t>
      </w:r>
    </w:p>
    <w:p w14:paraId="70E69BD8"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ЦТО</w:t>
      </w:r>
      <w:r w:rsidRPr="00EE13D9">
        <w:rPr>
          <w:color w:val="000000"/>
        </w:rPr>
        <w:t xml:space="preserve"> – Центр технологического обеспечения производственных процессов Фонда на полуострове Крым;</w:t>
      </w:r>
    </w:p>
    <w:p w14:paraId="59F592D8"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ЦХД</w:t>
      </w:r>
      <w:r w:rsidRPr="00EE13D9">
        <w:rPr>
          <w:color w:val="000000"/>
        </w:rPr>
        <w:t xml:space="preserve"> – Подсистема управления централизованным хранилищем данных ЦХД ФГИС ЕИИС «Соцстрах»;</w:t>
      </w:r>
    </w:p>
    <w:p w14:paraId="3D0F5F88"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ЧТЗ</w:t>
      </w:r>
      <w:r w:rsidRPr="00EE13D9">
        <w:rPr>
          <w:color w:val="000000"/>
        </w:rPr>
        <w:t xml:space="preserve"> – частное техническое задание;</w:t>
      </w:r>
    </w:p>
    <w:p w14:paraId="11D0AFF0"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ЭВН</w:t>
      </w:r>
      <w:r w:rsidRPr="00EE13D9">
        <w:rPr>
          <w:color w:val="000000"/>
        </w:rPr>
        <w:t xml:space="preserve"> – экспертиза временной нетрудоспособности;</w:t>
      </w:r>
    </w:p>
    <w:p w14:paraId="0DFA4143"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ЭД</w:t>
      </w:r>
      <w:r w:rsidRPr="00EE13D9">
        <w:rPr>
          <w:color w:val="000000"/>
        </w:rPr>
        <w:t xml:space="preserve"> – электронный документ;</w:t>
      </w:r>
    </w:p>
    <w:p w14:paraId="54A66E39"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lastRenderedPageBreak/>
        <w:t>ЭЛН</w:t>
      </w:r>
      <w:r w:rsidRPr="00EE13D9">
        <w:rPr>
          <w:color w:val="000000"/>
        </w:rPr>
        <w:t xml:space="preserve"> – </w:t>
      </w:r>
      <w:r w:rsidRPr="00EE13D9">
        <w:rPr>
          <w:rFonts w:eastAsia="Calibri"/>
          <w:lang w:eastAsia="en-US"/>
        </w:rPr>
        <w:t xml:space="preserve">компонент «Электронный </w:t>
      </w:r>
      <w:r w:rsidRPr="00EE13D9">
        <w:rPr>
          <w:color w:val="000000"/>
        </w:rPr>
        <w:t>листок</w:t>
      </w:r>
      <w:r w:rsidRPr="00EE13D9">
        <w:rPr>
          <w:rFonts w:eastAsia="Calibri"/>
          <w:lang w:eastAsia="en-US"/>
        </w:rPr>
        <w:t xml:space="preserve"> нетрудоспособности» подсистемы управления страховыми выплатами на случай временной нетрудоспособности и в связи с материнством ФГИС ЕИИС «Соцстрах»;</w:t>
      </w:r>
    </w:p>
    <w:p w14:paraId="0FDF541B"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ЭП</w:t>
      </w:r>
      <w:r w:rsidRPr="00EE13D9">
        <w:rPr>
          <w:color w:val="000000"/>
        </w:rPr>
        <w:t xml:space="preserve"> – электронная цифровая подпись;</w:t>
      </w:r>
    </w:p>
    <w:p w14:paraId="05AA49A8" w14:textId="77777777" w:rsidR="00EE13D9" w:rsidRPr="00EE13D9" w:rsidRDefault="00EE13D9" w:rsidP="00EE13D9">
      <w:pPr>
        <w:widowControl w:val="0"/>
        <w:autoSpaceDE w:val="0"/>
        <w:autoSpaceDN w:val="0"/>
        <w:adjustRightInd w:val="0"/>
        <w:spacing w:after="0"/>
        <w:ind w:firstLine="709"/>
      </w:pPr>
      <w:r w:rsidRPr="00EE13D9">
        <w:rPr>
          <w:b/>
        </w:rPr>
        <w:t>ЭРС</w:t>
      </w:r>
      <w:r w:rsidRPr="00EE13D9">
        <w:t xml:space="preserve"> – электронный родовой сертификат;</w:t>
      </w:r>
    </w:p>
    <w:p w14:paraId="70D86E3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ЭТФСС</w:t>
      </w:r>
      <w:r w:rsidRPr="00EE13D9">
        <w:rPr>
          <w:color w:val="000000"/>
        </w:rPr>
        <w:tab/>
        <w:t>–</w:t>
      </w:r>
      <w:r w:rsidRPr="00EE13D9">
        <w:rPr>
          <w:color w:val="000000"/>
        </w:rPr>
        <w:tab/>
        <w:t>электронный талон на проезд;</w:t>
      </w:r>
    </w:p>
    <w:p w14:paraId="3A086EE6"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 xml:space="preserve">DiPost </w:t>
      </w:r>
      <w:r w:rsidRPr="00EE13D9">
        <w:rPr>
          <w:color w:val="000000"/>
        </w:rPr>
        <w:tab/>
        <w:t>–</w:t>
      </w:r>
      <w:r w:rsidRPr="00EE13D9">
        <w:rPr>
          <w:color w:val="000000"/>
        </w:rPr>
        <w:tab/>
        <w:t>почтовая система, предназначенная для обмена конфиденциальной почтовой корреспонденцией;</w:t>
      </w:r>
    </w:p>
    <w:p w14:paraId="70933569"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HTTP</w:t>
      </w:r>
      <w:r w:rsidRPr="00EE13D9">
        <w:rPr>
          <w:color w:val="000000"/>
        </w:rPr>
        <w:t xml:space="preserve"> – </w:t>
      </w:r>
      <w:r w:rsidRPr="00EE13D9">
        <w:rPr>
          <w:color w:val="000000"/>
          <w:lang w:val="en-US"/>
        </w:rPr>
        <w:t>Hypertext</w:t>
      </w:r>
      <w:r w:rsidRPr="00EE13D9">
        <w:rPr>
          <w:color w:val="000000"/>
        </w:rPr>
        <w:t xml:space="preserve"> </w:t>
      </w:r>
      <w:r w:rsidRPr="00EE13D9">
        <w:rPr>
          <w:color w:val="000000"/>
          <w:lang w:val="en-US"/>
        </w:rPr>
        <w:t>Transfer</w:t>
      </w:r>
      <w:r w:rsidRPr="00EE13D9">
        <w:rPr>
          <w:color w:val="000000"/>
        </w:rPr>
        <w:t xml:space="preserve"> </w:t>
      </w:r>
      <w:r w:rsidRPr="00EE13D9">
        <w:rPr>
          <w:color w:val="000000"/>
          <w:lang w:val="en-US"/>
        </w:rPr>
        <w:t>Protocol</w:t>
      </w:r>
      <w:r w:rsidRPr="00EE13D9">
        <w:rPr>
          <w:color w:val="000000"/>
        </w:rPr>
        <w:t xml:space="preserve"> (анг), протокол прикладного уровня передачи данных;</w:t>
      </w:r>
    </w:p>
    <w:p w14:paraId="5A74DE66"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fr-FR"/>
        </w:rPr>
        <w:t>IE</w:t>
      </w:r>
      <w:r w:rsidRPr="00EE13D9">
        <w:rPr>
          <w:color w:val="000000"/>
        </w:rPr>
        <w:t xml:space="preserve"> – </w:t>
      </w:r>
      <w:r w:rsidRPr="00EE13D9">
        <w:rPr>
          <w:color w:val="000000"/>
          <w:lang w:val="fr-FR"/>
        </w:rPr>
        <w:t>MS</w:t>
      </w:r>
      <w:r w:rsidRPr="00EE13D9">
        <w:rPr>
          <w:color w:val="000000"/>
        </w:rPr>
        <w:t xml:space="preserve"> </w:t>
      </w:r>
      <w:r w:rsidRPr="00EE13D9">
        <w:rPr>
          <w:color w:val="000000"/>
          <w:lang w:val="fr-FR"/>
        </w:rPr>
        <w:t>Internet</w:t>
      </w:r>
      <w:r w:rsidRPr="00EE13D9">
        <w:rPr>
          <w:color w:val="000000"/>
        </w:rPr>
        <w:t xml:space="preserve"> </w:t>
      </w:r>
      <w:r w:rsidRPr="00EE13D9">
        <w:rPr>
          <w:color w:val="000000"/>
          <w:lang w:val="fr-FR"/>
        </w:rPr>
        <w:t>Explorer</w:t>
      </w:r>
      <w:r w:rsidRPr="00EE13D9">
        <w:rPr>
          <w:color w:val="000000"/>
        </w:rPr>
        <w:t xml:space="preserve"> (анг), программа-браузер, разработанная корпорацией </w:t>
      </w:r>
      <w:r w:rsidRPr="00EE13D9">
        <w:rPr>
          <w:color w:val="000000"/>
          <w:lang w:val="en-US"/>
        </w:rPr>
        <w:t>Microsoft</w:t>
      </w:r>
      <w:r w:rsidRPr="00EE13D9">
        <w:rPr>
          <w:color w:val="000000"/>
        </w:rPr>
        <w:t>;</w:t>
      </w:r>
    </w:p>
    <w:p w14:paraId="5084E691"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MS</w:t>
      </w:r>
      <w:r w:rsidRPr="00EE13D9">
        <w:rPr>
          <w:color w:val="000000"/>
        </w:rPr>
        <w:t xml:space="preserve"> – </w:t>
      </w:r>
      <w:r w:rsidRPr="00EE13D9">
        <w:rPr>
          <w:color w:val="000000"/>
          <w:lang w:val="en-US"/>
        </w:rPr>
        <w:t>Microsoft</w:t>
      </w:r>
      <w:r w:rsidRPr="00EE13D9">
        <w:rPr>
          <w:color w:val="000000"/>
        </w:rPr>
        <w:t xml:space="preserve"> </w:t>
      </w:r>
      <w:r w:rsidRPr="00EE13D9">
        <w:rPr>
          <w:color w:val="000000"/>
          <w:lang w:val="en-US"/>
        </w:rPr>
        <w:t>Corporation</w:t>
      </w:r>
      <w:r w:rsidRPr="00EE13D9">
        <w:rPr>
          <w:color w:val="000000"/>
        </w:rPr>
        <w:t xml:space="preserve"> (анг), транснациональная корпорация по производству программного обеспечения;</w:t>
      </w:r>
    </w:p>
    <w:p w14:paraId="158E17A7"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NFS</w:t>
      </w:r>
      <w:r w:rsidRPr="00EE13D9">
        <w:rPr>
          <w:color w:val="000000"/>
        </w:rPr>
        <w:t xml:space="preserve"> – </w:t>
      </w:r>
      <w:r w:rsidRPr="00EE13D9">
        <w:rPr>
          <w:color w:val="000000"/>
          <w:lang w:val="en-US"/>
        </w:rPr>
        <w:t>Network</w:t>
      </w:r>
      <w:r w:rsidRPr="00EE13D9">
        <w:rPr>
          <w:color w:val="000000"/>
        </w:rPr>
        <w:t xml:space="preserve"> </w:t>
      </w:r>
      <w:r w:rsidRPr="00EE13D9">
        <w:rPr>
          <w:color w:val="000000"/>
          <w:lang w:val="en-US"/>
        </w:rPr>
        <w:t>File</w:t>
      </w:r>
      <w:r w:rsidRPr="00EE13D9">
        <w:rPr>
          <w:color w:val="000000"/>
        </w:rPr>
        <w:t xml:space="preserve"> </w:t>
      </w:r>
      <w:r w:rsidRPr="00EE13D9">
        <w:rPr>
          <w:color w:val="000000"/>
          <w:lang w:val="en-US"/>
        </w:rPr>
        <w:t>System</w:t>
      </w:r>
      <w:r w:rsidRPr="00EE13D9">
        <w:rPr>
          <w:color w:val="000000"/>
        </w:rPr>
        <w:t xml:space="preserve"> (анг), протокол сетевого доступа к файловым системам;</w:t>
      </w:r>
    </w:p>
    <w:p w14:paraId="072E266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PDF</w:t>
      </w:r>
      <w:r w:rsidRPr="00EE13D9">
        <w:rPr>
          <w:color w:val="000000"/>
        </w:rPr>
        <w:t xml:space="preserve"> – </w:t>
      </w:r>
      <w:r w:rsidRPr="00EE13D9">
        <w:rPr>
          <w:color w:val="000000"/>
          <w:lang w:val="en-US"/>
        </w:rPr>
        <w:t>Portable</w:t>
      </w:r>
      <w:r w:rsidRPr="00EE13D9">
        <w:rPr>
          <w:color w:val="000000"/>
        </w:rPr>
        <w:t xml:space="preserve"> </w:t>
      </w:r>
      <w:r w:rsidRPr="00EE13D9">
        <w:rPr>
          <w:color w:val="000000"/>
          <w:lang w:val="en-US"/>
        </w:rPr>
        <w:t>Document</w:t>
      </w:r>
      <w:r w:rsidRPr="00EE13D9">
        <w:rPr>
          <w:color w:val="000000"/>
        </w:rPr>
        <w:t xml:space="preserve"> </w:t>
      </w:r>
      <w:r w:rsidRPr="00EE13D9">
        <w:rPr>
          <w:color w:val="000000"/>
          <w:lang w:val="en-US"/>
        </w:rPr>
        <w:t>Format</w:t>
      </w:r>
      <w:r w:rsidRPr="00EE13D9">
        <w:rPr>
          <w:color w:val="000000"/>
        </w:rPr>
        <w:t xml:space="preserve"> (анг), межплатформенный формат электронных документов;</w:t>
      </w:r>
    </w:p>
    <w:p w14:paraId="1083205F" w14:textId="77777777" w:rsidR="00EE13D9" w:rsidRPr="00EE13D9" w:rsidRDefault="00EE13D9" w:rsidP="00EE13D9">
      <w:pPr>
        <w:widowControl w:val="0"/>
        <w:autoSpaceDE w:val="0"/>
        <w:autoSpaceDN w:val="0"/>
        <w:adjustRightInd w:val="0"/>
        <w:spacing w:after="0"/>
        <w:ind w:firstLine="709"/>
        <w:rPr>
          <w:iCs/>
          <w:color w:val="000000"/>
        </w:rPr>
      </w:pPr>
      <w:r w:rsidRPr="00EE13D9">
        <w:rPr>
          <w:b/>
          <w:color w:val="000000"/>
          <w:lang w:val="en-US"/>
        </w:rPr>
        <w:t>PHP</w:t>
      </w:r>
      <w:r w:rsidRPr="00EE13D9">
        <w:rPr>
          <w:color w:val="000000"/>
        </w:rPr>
        <w:t xml:space="preserve"> –</w:t>
      </w:r>
      <w:r w:rsidRPr="00EE13D9">
        <w:rPr>
          <w:iCs/>
          <w:color w:val="000000"/>
        </w:rPr>
        <w:t xml:space="preserve"> </w:t>
      </w:r>
      <w:r w:rsidRPr="00EE13D9">
        <w:rPr>
          <w:iCs/>
          <w:color w:val="000000"/>
          <w:lang w:val="en-US"/>
        </w:rPr>
        <w:t>Hypertext</w:t>
      </w:r>
      <w:r w:rsidRPr="00EE13D9">
        <w:rPr>
          <w:iCs/>
          <w:color w:val="000000"/>
        </w:rPr>
        <w:t xml:space="preserve"> </w:t>
      </w:r>
      <w:r w:rsidRPr="00EE13D9">
        <w:rPr>
          <w:color w:val="000000"/>
          <w:lang w:val="en-US"/>
        </w:rPr>
        <w:t>Preprocessor</w:t>
      </w:r>
      <w:r w:rsidRPr="00EE13D9">
        <w:rPr>
          <w:iCs/>
          <w:color w:val="000000"/>
        </w:rPr>
        <w:t xml:space="preserve"> (анг), скриптовый язык общего назначения, применяемый для разработки веб-</w:t>
      </w:r>
      <w:r w:rsidRPr="00EE13D9">
        <w:rPr>
          <w:color w:val="000000"/>
        </w:rPr>
        <w:t>приложений</w:t>
      </w:r>
      <w:r w:rsidRPr="00EE13D9">
        <w:rPr>
          <w:iCs/>
          <w:color w:val="000000"/>
        </w:rPr>
        <w:t>;</w:t>
      </w:r>
    </w:p>
    <w:p w14:paraId="117D9AC8"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PL</w:t>
      </w:r>
      <w:r w:rsidRPr="00EE13D9">
        <w:rPr>
          <w:b/>
          <w:color w:val="000000"/>
        </w:rPr>
        <w:t>/</w:t>
      </w:r>
      <w:r w:rsidRPr="00EE13D9">
        <w:rPr>
          <w:b/>
          <w:color w:val="000000"/>
          <w:lang w:val="en-US"/>
        </w:rPr>
        <w:t>SQL</w:t>
      </w:r>
      <w:r w:rsidRPr="00EE13D9">
        <w:rPr>
          <w:color w:val="000000"/>
        </w:rPr>
        <w:t xml:space="preserve"> – </w:t>
      </w:r>
      <w:r w:rsidRPr="00EE13D9">
        <w:rPr>
          <w:color w:val="000000"/>
          <w:lang w:val="en-US"/>
        </w:rPr>
        <w:t>Procedural</w:t>
      </w:r>
      <w:r w:rsidRPr="00EE13D9">
        <w:rPr>
          <w:color w:val="000000"/>
        </w:rPr>
        <w:t xml:space="preserve"> </w:t>
      </w:r>
      <w:r w:rsidRPr="00EE13D9">
        <w:rPr>
          <w:color w:val="000000"/>
          <w:lang w:val="en-US"/>
        </w:rPr>
        <w:t>Language </w:t>
      </w:r>
      <w:r w:rsidRPr="00EE13D9">
        <w:rPr>
          <w:color w:val="000000"/>
        </w:rPr>
        <w:t>/</w:t>
      </w:r>
      <w:r w:rsidRPr="00EE13D9">
        <w:rPr>
          <w:color w:val="000000"/>
          <w:lang w:val="en-US"/>
        </w:rPr>
        <w:t> Structured</w:t>
      </w:r>
      <w:r w:rsidRPr="00EE13D9">
        <w:rPr>
          <w:color w:val="000000"/>
        </w:rPr>
        <w:t xml:space="preserve"> </w:t>
      </w:r>
      <w:r w:rsidRPr="00EE13D9">
        <w:rPr>
          <w:color w:val="000000"/>
          <w:lang w:val="en-US"/>
        </w:rPr>
        <w:t>Query</w:t>
      </w:r>
      <w:r w:rsidRPr="00EE13D9">
        <w:rPr>
          <w:color w:val="000000"/>
        </w:rPr>
        <w:t xml:space="preserve"> </w:t>
      </w:r>
      <w:r w:rsidRPr="00EE13D9">
        <w:rPr>
          <w:color w:val="000000"/>
          <w:lang w:val="en-US"/>
        </w:rPr>
        <w:t>Language</w:t>
      </w:r>
      <w:r w:rsidRPr="00EE13D9">
        <w:rPr>
          <w:color w:val="000000"/>
        </w:rPr>
        <w:t xml:space="preserve"> (анг), язык программирования, процедурное расширение языка </w:t>
      </w:r>
      <w:r w:rsidRPr="00EE13D9">
        <w:rPr>
          <w:color w:val="000000"/>
          <w:lang w:val="en-US"/>
        </w:rPr>
        <w:t>SQL</w:t>
      </w:r>
      <w:r w:rsidRPr="00EE13D9">
        <w:rPr>
          <w:color w:val="000000"/>
        </w:rPr>
        <w:t>;</w:t>
      </w:r>
    </w:p>
    <w:p w14:paraId="1AA79BF6"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RTF</w:t>
      </w:r>
      <w:r w:rsidRPr="00EE13D9">
        <w:rPr>
          <w:color w:val="000000"/>
        </w:rPr>
        <w:t xml:space="preserve"> – </w:t>
      </w:r>
      <w:r w:rsidRPr="00EE13D9">
        <w:rPr>
          <w:color w:val="000000"/>
          <w:lang w:val="en-US"/>
        </w:rPr>
        <w:t>Rich</w:t>
      </w:r>
      <w:r w:rsidRPr="00EE13D9">
        <w:rPr>
          <w:color w:val="000000"/>
        </w:rPr>
        <w:t xml:space="preserve"> </w:t>
      </w:r>
      <w:r w:rsidRPr="00EE13D9">
        <w:rPr>
          <w:color w:val="000000"/>
          <w:lang w:val="en-US"/>
        </w:rPr>
        <w:t>Text</w:t>
      </w:r>
      <w:r w:rsidRPr="00EE13D9">
        <w:rPr>
          <w:color w:val="000000"/>
        </w:rPr>
        <w:t xml:space="preserve"> </w:t>
      </w:r>
      <w:r w:rsidRPr="00EE13D9">
        <w:rPr>
          <w:color w:val="000000"/>
          <w:lang w:val="en-US"/>
        </w:rPr>
        <w:t>Format</w:t>
      </w:r>
      <w:r w:rsidRPr="00EE13D9">
        <w:rPr>
          <w:color w:val="000000"/>
        </w:rPr>
        <w:t xml:space="preserve"> (анг), формат хранения размеченных текстовых документов;</w:t>
      </w:r>
    </w:p>
    <w:p w14:paraId="2B16F3C7"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SLA</w:t>
      </w:r>
      <w:r w:rsidRPr="00EE13D9">
        <w:rPr>
          <w:color w:val="000000"/>
        </w:rPr>
        <w:t xml:space="preserve"> – </w:t>
      </w:r>
      <w:r w:rsidRPr="00EE13D9">
        <w:rPr>
          <w:color w:val="000000"/>
          <w:lang w:val="en-US"/>
        </w:rPr>
        <w:t>Service</w:t>
      </w:r>
      <w:r w:rsidRPr="00EE13D9">
        <w:rPr>
          <w:color w:val="000000"/>
        </w:rPr>
        <w:t xml:space="preserve"> </w:t>
      </w:r>
      <w:r w:rsidRPr="00EE13D9">
        <w:rPr>
          <w:color w:val="000000"/>
          <w:lang w:val="en-US"/>
        </w:rPr>
        <w:t>Level</w:t>
      </w:r>
      <w:r w:rsidRPr="00EE13D9">
        <w:rPr>
          <w:color w:val="000000"/>
        </w:rPr>
        <w:t xml:space="preserve"> </w:t>
      </w:r>
      <w:r w:rsidRPr="00EE13D9">
        <w:rPr>
          <w:color w:val="000000"/>
          <w:lang w:val="en-US"/>
        </w:rPr>
        <w:t>Agreement</w:t>
      </w:r>
      <w:r w:rsidRPr="00EE13D9">
        <w:rPr>
          <w:color w:val="000000"/>
        </w:rPr>
        <w:t xml:space="preserve"> (анг), соглашение об уровне предоставления услуги;</w:t>
      </w:r>
    </w:p>
    <w:p w14:paraId="2A92D0BE"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rPr>
        <w:t>SOAP</w:t>
      </w:r>
      <w:r w:rsidRPr="00EE13D9">
        <w:rPr>
          <w:color w:val="000000"/>
        </w:rPr>
        <w:t xml:space="preserve"> – </w:t>
      </w:r>
      <w:r w:rsidRPr="00EE13D9">
        <w:rPr>
          <w:color w:val="000000"/>
          <w:lang w:val="en-US"/>
        </w:rPr>
        <w:t>Simple</w:t>
      </w:r>
      <w:r w:rsidRPr="00EE13D9">
        <w:rPr>
          <w:color w:val="000000"/>
        </w:rPr>
        <w:t xml:space="preserve"> </w:t>
      </w:r>
      <w:r w:rsidRPr="00EE13D9">
        <w:rPr>
          <w:color w:val="000000"/>
          <w:lang w:val="en-US"/>
        </w:rPr>
        <w:t>Object</w:t>
      </w:r>
      <w:r w:rsidRPr="00EE13D9">
        <w:rPr>
          <w:color w:val="000000"/>
        </w:rPr>
        <w:t xml:space="preserve"> </w:t>
      </w:r>
      <w:r w:rsidRPr="00EE13D9">
        <w:rPr>
          <w:color w:val="000000"/>
          <w:lang w:val="en-US"/>
        </w:rPr>
        <w:t>Access</w:t>
      </w:r>
      <w:r w:rsidRPr="00EE13D9">
        <w:rPr>
          <w:color w:val="000000"/>
        </w:rPr>
        <w:t xml:space="preserve"> </w:t>
      </w:r>
      <w:r w:rsidRPr="00EE13D9">
        <w:rPr>
          <w:color w:val="000000"/>
          <w:lang w:val="en-US"/>
        </w:rPr>
        <w:t>Protocol</w:t>
      </w:r>
      <w:r w:rsidRPr="00EE13D9">
        <w:rPr>
          <w:color w:val="000000"/>
        </w:rPr>
        <w:t xml:space="preserve"> (анг), протокол </w:t>
      </w:r>
      <w:r w:rsidRPr="00EE13D9">
        <w:t>обмена структурированными сообщениями в распределённой вычислительной среде</w:t>
      </w:r>
      <w:r w:rsidRPr="00EE13D9">
        <w:rPr>
          <w:color w:val="000000"/>
        </w:rPr>
        <w:t>;</w:t>
      </w:r>
    </w:p>
    <w:p w14:paraId="5D5ECC6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SQL</w:t>
      </w:r>
      <w:r w:rsidRPr="00EE13D9">
        <w:rPr>
          <w:color w:val="000000"/>
        </w:rPr>
        <w:t xml:space="preserve"> – </w:t>
      </w:r>
      <w:r w:rsidRPr="00EE13D9">
        <w:rPr>
          <w:color w:val="000000"/>
          <w:lang w:val="en-US"/>
        </w:rPr>
        <w:t>Structured</w:t>
      </w:r>
      <w:r w:rsidRPr="00EE13D9">
        <w:rPr>
          <w:color w:val="000000"/>
        </w:rPr>
        <w:t xml:space="preserve"> </w:t>
      </w:r>
      <w:r w:rsidRPr="00EE13D9">
        <w:rPr>
          <w:color w:val="000000"/>
          <w:lang w:val="en-US"/>
        </w:rPr>
        <w:t>Query</w:t>
      </w:r>
      <w:r w:rsidRPr="00EE13D9">
        <w:rPr>
          <w:color w:val="000000"/>
        </w:rPr>
        <w:t xml:space="preserve"> </w:t>
      </w:r>
      <w:r w:rsidRPr="00EE13D9">
        <w:rPr>
          <w:color w:val="000000"/>
          <w:lang w:val="en-US"/>
        </w:rPr>
        <w:t>Language</w:t>
      </w:r>
      <w:r w:rsidRPr="00EE13D9">
        <w:rPr>
          <w:color w:val="000000"/>
        </w:rPr>
        <w:t xml:space="preserve"> (анг), язык структурированных запросов;</w:t>
      </w:r>
    </w:p>
    <w:p w14:paraId="18D3B0C2" w14:textId="77777777" w:rsidR="00EE13D9" w:rsidRPr="00EE13D9" w:rsidRDefault="00EE13D9" w:rsidP="00EE13D9">
      <w:pPr>
        <w:widowControl w:val="0"/>
        <w:autoSpaceDE w:val="0"/>
        <w:autoSpaceDN w:val="0"/>
        <w:adjustRightInd w:val="0"/>
        <w:spacing w:after="0"/>
        <w:ind w:firstLine="709"/>
        <w:rPr>
          <w:color w:val="000000"/>
        </w:rPr>
      </w:pPr>
      <w:r w:rsidRPr="00EE13D9">
        <w:rPr>
          <w:b/>
          <w:color w:val="000000"/>
          <w:lang w:val="en-US"/>
        </w:rPr>
        <w:t>WWW</w:t>
      </w:r>
      <w:r w:rsidRPr="00EE13D9">
        <w:rPr>
          <w:b/>
          <w:color w:val="000000"/>
        </w:rPr>
        <w:t xml:space="preserve">, </w:t>
      </w:r>
      <w:r w:rsidRPr="00EE13D9">
        <w:rPr>
          <w:b/>
          <w:color w:val="000000"/>
          <w:lang w:val="en-US"/>
        </w:rPr>
        <w:t>Web</w:t>
      </w:r>
      <w:r w:rsidRPr="00EE13D9">
        <w:rPr>
          <w:color w:val="000000"/>
        </w:rPr>
        <w:t xml:space="preserve"> – </w:t>
      </w:r>
      <w:r w:rsidRPr="00EE13D9">
        <w:rPr>
          <w:color w:val="000000"/>
          <w:lang w:val="en-US"/>
        </w:rPr>
        <w:t>World</w:t>
      </w:r>
      <w:r w:rsidRPr="00EE13D9">
        <w:rPr>
          <w:color w:val="000000"/>
        </w:rPr>
        <w:t xml:space="preserve"> </w:t>
      </w:r>
      <w:r w:rsidRPr="00EE13D9">
        <w:rPr>
          <w:color w:val="000000"/>
          <w:lang w:val="en-US"/>
        </w:rPr>
        <w:t>Wide</w:t>
      </w:r>
      <w:r w:rsidRPr="00EE13D9">
        <w:rPr>
          <w:color w:val="000000"/>
        </w:rPr>
        <w:t xml:space="preserve"> </w:t>
      </w:r>
      <w:r w:rsidRPr="00EE13D9">
        <w:rPr>
          <w:color w:val="000000"/>
          <w:lang w:val="en-US"/>
        </w:rPr>
        <w:t>Web</w:t>
      </w:r>
      <w:r w:rsidRPr="00EE13D9">
        <w:rPr>
          <w:color w:val="000000"/>
        </w:rPr>
        <w:t xml:space="preserve"> (анг), распределенная система, предоставляющая доступ к связанным между собой документам, расположенным на различных компьютерах, подключенных к сети Интернет;</w:t>
      </w:r>
    </w:p>
    <w:p w14:paraId="0C30BE33" w14:textId="77777777" w:rsidR="00EE13D9" w:rsidRPr="00EE13D9" w:rsidRDefault="00EE13D9" w:rsidP="00EE13D9">
      <w:pPr>
        <w:widowControl w:val="0"/>
        <w:autoSpaceDE w:val="0"/>
        <w:autoSpaceDN w:val="0"/>
        <w:adjustRightInd w:val="0"/>
        <w:spacing w:after="0"/>
        <w:ind w:firstLine="709"/>
        <w:rPr>
          <w:color w:val="000000"/>
          <w:lang w:val="en-US"/>
        </w:rPr>
      </w:pPr>
      <w:r w:rsidRPr="00EE13D9">
        <w:rPr>
          <w:b/>
          <w:color w:val="000000"/>
          <w:lang w:val="en-US"/>
        </w:rPr>
        <w:t>XML</w:t>
      </w:r>
      <w:r w:rsidRPr="00EE13D9">
        <w:rPr>
          <w:color w:val="000000"/>
          <w:lang w:val="en-US"/>
        </w:rPr>
        <w:t xml:space="preserve"> – Extensible Markup Language (</w:t>
      </w:r>
      <w:r w:rsidRPr="00EE13D9">
        <w:rPr>
          <w:color w:val="000000"/>
        </w:rPr>
        <w:t>анг</w:t>
      </w:r>
      <w:r w:rsidRPr="00EE13D9">
        <w:rPr>
          <w:color w:val="000000"/>
          <w:lang w:val="en-US"/>
        </w:rPr>
        <w:t xml:space="preserve">), </w:t>
      </w:r>
      <w:r w:rsidRPr="00EE13D9">
        <w:rPr>
          <w:color w:val="000000"/>
        </w:rPr>
        <w:t>расширяемый</w:t>
      </w:r>
      <w:r w:rsidRPr="00EE13D9">
        <w:rPr>
          <w:color w:val="000000"/>
          <w:lang w:val="en-US"/>
        </w:rPr>
        <w:t xml:space="preserve"> </w:t>
      </w:r>
      <w:r w:rsidRPr="00EE13D9">
        <w:rPr>
          <w:color w:val="000000"/>
        </w:rPr>
        <w:t>язык</w:t>
      </w:r>
      <w:r w:rsidRPr="00EE13D9">
        <w:rPr>
          <w:color w:val="000000"/>
          <w:lang w:val="en-US"/>
        </w:rPr>
        <w:t xml:space="preserve"> </w:t>
      </w:r>
      <w:r w:rsidRPr="00EE13D9">
        <w:rPr>
          <w:color w:val="000000"/>
        </w:rPr>
        <w:t>разметки</w:t>
      </w:r>
      <w:r w:rsidRPr="00EE13D9">
        <w:rPr>
          <w:color w:val="000000"/>
          <w:lang w:val="en-US"/>
        </w:rPr>
        <w:t>;</w:t>
      </w:r>
    </w:p>
    <w:p w14:paraId="44FD5516" w14:textId="77777777" w:rsidR="00EE13D9" w:rsidRPr="00EE13D9" w:rsidRDefault="00EE13D9" w:rsidP="00EE13D9">
      <w:pPr>
        <w:widowControl w:val="0"/>
        <w:autoSpaceDE w:val="0"/>
        <w:autoSpaceDN w:val="0"/>
        <w:adjustRightInd w:val="0"/>
        <w:spacing w:after="0"/>
        <w:ind w:firstLine="709"/>
        <w:rPr>
          <w:color w:val="000000"/>
          <w:lang w:val="en-US"/>
        </w:rPr>
      </w:pPr>
      <w:r w:rsidRPr="00EE13D9">
        <w:rPr>
          <w:b/>
          <w:color w:val="000000"/>
          <w:lang w:val="en-US"/>
        </w:rPr>
        <w:t>XSLT</w:t>
      </w:r>
      <w:r w:rsidRPr="00EE13D9">
        <w:rPr>
          <w:color w:val="000000"/>
          <w:lang w:val="en-US"/>
        </w:rPr>
        <w:t xml:space="preserve"> – Extensible Stylesheet Language Transformations (</w:t>
      </w:r>
      <w:r w:rsidRPr="00EE13D9">
        <w:rPr>
          <w:color w:val="000000"/>
        </w:rPr>
        <w:t>анг</w:t>
      </w:r>
      <w:r w:rsidRPr="00EE13D9">
        <w:rPr>
          <w:color w:val="000000"/>
          <w:lang w:val="en-US"/>
        </w:rPr>
        <w:t xml:space="preserve">), </w:t>
      </w:r>
      <w:r w:rsidRPr="00EE13D9">
        <w:rPr>
          <w:color w:val="000000"/>
        </w:rPr>
        <w:t>язык</w:t>
      </w:r>
      <w:r w:rsidRPr="00EE13D9">
        <w:rPr>
          <w:color w:val="000000"/>
          <w:lang w:val="en-US"/>
        </w:rPr>
        <w:t xml:space="preserve"> </w:t>
      </w:r>
      <w:r w:rsidRPr="00EE13D9">
        <w:rPr>
          <w:color w:val="000000"/>
        </w:rPr>
        <w:t>преобразования</w:t>
      </w:r>
      <w:r w:rsidRPr="00EE13D9">
        <w:rPr>
          <w:color w:val="000000"/>
          <w:lang w:val="en-US"/>
        </w:rPr>
        <w:t xml:space="preserve"> XML-</w:t>
      </w:r>
      <w:r w:rsidRPr="00EE13D9">
        <w:rPr>
          <w:color w:val="000000"/>
        </w:rPr>
        <w:t>документов</w:t>
      </w:r>
      <w:r w:rsidRPr="00EE13D9">
        <w:rPr>
          <w:color w:val="000000"/>
          <w:lang w:val="en-US"/>
        </w:rPr>
        <w:t>.</w:t>
      </w:r>
    </w:p>
    <w:p w14:paraId="45B60D6D" w14:textId="77777777" w:rsidR="00EE13D9" w:rsidRPr="00EE13D9" w:rsidRDefault="00EE13D9" w:rsidP="00EE13D9">
      <w:pPr>
        <w:keepNext/>
        <w:keepLines/>
        <w:widowControl w:val="0"/>
        <w:numPr>
          <w:ilvl w:val="0"/>
          <w:numId w:val="213"/>
        </w:numPr>
        <w:tabs>
          <w:tab w:val="clear" w:pos="700"/>
          <w:tab w:val="num" w:pos="993"/>
        </w:tabs>
        <w:spacing w:after="0"/>
        <w:ind w:left="0" w:firstLine="709"/>
        <w:outlineLvl w:val="1"/>
        <w:rPr>
          <w:b/>
          <w:bCs/>
          <w:kern w:val="32"/>
        </w:rPr>
      </w:pPr>
      <w:r w:rsidRPr="00EE13D9">
        <w:rPr>
          <w:color w:val="000000"/>
          <w:lang w:val="en-US"/>
        </w:rPr>
        <w:br w:type="page"/>
      </w:r>
      <w:bookmarkStart w:id="11" w:name="_Toc467058437"/>
      <w:bookmarkStart w:id="12" w:name="_Toc467517030"/>
      <w:bookmarkStart w:id="13" w:name="_Toc467581012"/>
      <w:bookmarkStart w:id="14" w:name="_Toc65484066"/>
      <w:bookmarkStart w:id="15" w:name="_Toc79897394"/>
      <w:bookmarkStart w:id="16" w:name="_Toc86635433"/>
      <w:bookmarkStart w:id="17" w:name="_Toc89064135"/>
      <w:bookmarkStart w:id="18" w:name="_Toc90977169"/>
      <w:bookmarkStart w:id="19" w:name="_Ref342040787"/>
      <w:bookmarkStart w:id="20" w:name="_Toc342596178"/>
      <w:bookmarkEnd w:id="9"/>
      <w:r w:rsidRPr="00EE13D9">
        <w:rPr>
          <w:b/>
          <w:bCs/>
          <w:kern w:val="32"/>
        </w:rPr>
        <w:lastRenderedPageBreak/>
        <w:t>Общие сведения</w:t>
      </w:r>
      <w:bookmarkEnd w:id="11"/>
      <w:bookmarkEnd w:id="12"/>
      <w:bookmarkEnd w:id="13"/>
    </w:p>
    <w:p w14:paraId="742DDFAB" w14:textId="77777777" w:rsidR="00EE13D9" w:rsidRPr="00EE13D9" w:rsidRDefault="00EE13D9" w:rsidP="00EE13D9">
      <w:pPr>
        <w:keepNext/>
        <w:widowControl w:val="0"/>
        <w:spacing w:after="0"/>
        <w:ind w:firstLine="709"/>
        <w:rPr>
          <w:color w:val="000000"/>
        </w:rPr>
      </w:pPr>
      <w:r w:rsidRPr="00EE13D9">
        <w:rPr>
          <w:color w:val="000000"/>
        </w:rPr>
        <w:t xml:space="preserve">В рамках настоящего технического задания Исполнитель должен выполнить работы по сервисному сопровождению и развитию подсистем ФГИС ЕИИС «Соцстрах» и связанного с ними прикладного программного обеспечения (далее – ППО). Описание подсистем, </w:t>
      </w:r>
      <w:r w:rsidRPr="00EE13D9">
        <w:t xml:space="preserve">передаваемых на сервисное сопровождение и развитие, представлено в пунктах 4.4 и 4.5 настоящего ТЗ. </w:t>
      </w:r>
      <w:r w:rsidRPr="00EE13D9">
        <w:rPr>
          <w:color w:val="000000"/>
        </w:rPr>
        <w:t xml:space="preserve"> </w:t>
      </w:r>
    </w:p>
    <w:p w14:paraId="1EEA917E" w14:textId="77777777" w:rsidR="00EE13D9" w:rsidRPr="00EE13D9" w:rsidRDefault="00EE13D9" w:rsidP="00EE13D9">
      <w:pPr>
        <w:keepNext/>
        <w:widowControl w:val="0"/>
        <w:spacing w:after="0"/>
        <w:ind w:firstLine="709"/>
        <w:rPr>
          <w:color w:val="000000"/>
        </w:rPr>
      </w:pPr>
      <w:r w:rsidRPr="00EE13D9">
        <w:rPr>
          <w:color w:val="000000"/>
        </w:rPr>
        <w:t>Основанием для выполнения работ по сервисному сопровождению и развитию являются соответствующие бланки заказов. Выделяются два вида БЗ:</w:t>
      </w:r>
    </w:p>
    <w:p w14:paraId="27DC57AE" w14:textId="77777777" w:rsidR="00EE13D9" w:rsidRPr="00EE13D9" w:rsidRDefault="00EE13D9" w:rsidP="00EE13D9">
      <w:pPr>
        <w:widowControl w:val="0"/>
        <w:numPr>
          <w:ilvl w:val="0"/>
          <w:numId w:val="170"/>
        </w:numPr>
        <w:tabs>
          <w:tab w:val="left" w:pos="993"/>
        </w:tabs>
        <w:spacing w:after="0"/>
        <w:ind w:left="0" w:firstLine="709"/>
        <w:contextualSpacing/>
      </w:pPr>
      <w:r w:rsidRPr="00EE13D9">
        <w:t>БЗ на сопровождение;</w:t>
      </w:r>
    </w:p>
    <w:p w14:paraId="4B1C7DEF" w14:textId="77777777" w:rsidR="00EE13D9" w:rsidRPr="00EE13D9" w:rsidRDefault="00EE13D9" w:rsidP="00EE13D9">
      <w:pPr>
        <w:widowControl w:val="0"/>
        <w:numPr>
          <w:ilvl w:val="0"/>
          <w:numId w:val="170"/>
        </w:numPr>
        <w:tabs>
          <w:tab w:val="left" w:pos="993"/>
        </w:tabs>
        <w:spacing w:after="0"/>
        <w:ind w:left="0" w:firstLine="709"/>
        <w:contextualSpacing/>
        <w:rPr>
          <w:color w:val="000000"/>
        </w:rPr>
      </w:pPr>
      <w:r w:rsidRPr="00EE13D9">
        <w:t>Б</w:t>
      </w:r>
      <w:r w:rsidRPr="00EE13D9">
        <w:rPr>
          <w:color w:val="000000"/>
        </w:rPr>
        <w:t xml:space="preserve">З на </w:t>
      </w:r>
      <w:r w:rsidRPr="00EE13D9">
        <w:t>развитие</w:t>
      </w:r>
      <w:r w:rsidRPr="00EE13D9">
        <w:rPr>
          <w:color w:val="000000"/>
        </w:rPr>
        <w:t>.</w:t>
      </w:r>
    </w:p>
    <w:p w14:paraId="1F181DDB" w14:textId="77777777" w:rsidR="00EE13D9" w:rsidRPr="00EE13D9" w:rsidRDefault="00EE13D9" w:rsidP="00EE13D9">
      <w:pPr>
        <w:widowControl w:val="0"/>
        <w:autoSpaceDE w:val="0"/>
        <w:autoSpaceDN w:val="0"/>
        <w:adjustRightInd w:val="0"/>
        <w:spacing w:after="0"/>
        <w:ind w:firstLine="709"/>
        <w:rPr>
          <w:color w:val="000000"/>
        </w:rPr>
      </w:pPr>
      <w:r w:rsidRPr="00EE13D9">
        <w:rPr>
          <w:color w:val="000000"/>
        </w:rPr>
        <w:t>Каждый экземпляр БЗ на сопровождение определяет перечень подсистем ППО, подлежащих сервисному сопровождению, с указанием единых параметров и требований к обслуживанию. Каждый экземпляр БЗ на развитие определяет подсистему ППО, в рамках которой должны быть выполнены работы по развитию, соответствующий перечень работ и сроки их исполнения.</w:t>
      </w:r>
    </w:p>
    <w:p w14:paraId="7B3E20D7" w14:textId="77777777" w:rsidR="00EE13D9" w:rsidRPr="00EE13D9" w:rsidRDefault="00EE13D9" w:rsidP="00EE13D9">
      <w:pPr>
        <w:widowControl w:val="0"/>
        <w:autoSpaceDE w:val="0"/>
        <w:autoSpaceDN w:val="0"/>
        <w:adjustRightInd w:val="0"/>
        <w:spacing w:after="0"/>
        <w:ind w:firstLine="709"/>
        <w:rPr>
          <w:color w:val="000000"/>
        </w:rPr>
      </w:pPr>
      <w:r w:rsidRPr="00EE13D9">
        <w:rPr>
          <w:color w:val="000000"/>
        </w:rPr>
        <w:t xml:space="preserve">Работы, выполняемые в рамках настоящего ТЗ, указаны в таблице </w:t>
      </w:r>
      <w:r w:rsidRPr="00EE13D9">
        <w:rPr>
          <w:color w:val="000000"/>
        </w:rPr>
        <w:fldChar w:fldCharType="begin"/>
      </w:r>
      <w:r w:rsidRPr="00EE13D9">
        <w:rPr>
          <w:color w:val="000000"/>
        </w:rPr>
        <w:instrText xml:space="preserve"> REF Tbl_Перечень_работ \h  \* MERGEFORMAT </w:instrText>
      </w:r>
      <w:r w:rsidRPr="00EE13D9">
        <w:rPr>
          <w:color w:val="000000"/>
        </w:rPr>
      </w:r>
      <w:r w:rsidRPr="00EE13D9">
        <w:rPr>
          <w:color w:val="000000"/>
        </w:rPr>
        <w:fldChar w:fldCharType="separate"/>
      </w:r>
      <w:r w:rsidR="00744EEC" w:rsidRPr="00744EEC">
        <w:rPr>
          <w:rFonts w:eastAsia="Calibri"/>
          <w:noProof/>
          <w:lang w:eastAsia="en-US"/>
        </w:rPr>
        <w:t>1</w:t>
      </w:r>
      <w:r w:rsidRPr="00EE13D9">
        <w:rPr>
          <w:color w:val="000000"/>
        </w:rPr>
        <w:fldChar w:fldCharType="end"/>
      </w:r>
      <w:r w:rsidRPr="00EE13D9">
        <w:rPr>
          <w:color w:val="000000"/>
        </w:rPr>
        <w:t>.</w:t>
      </w:r>
      <w:bookmarkStart w:id="21" w:name="_Ref494297501"/>
    </w:p>
    <w:p w14:paraId="197EC07C" w14:textId="77777777" w:rsidR="00EE13D9" w:rsidRPr="00EE13D9" w:rsidRDefault="00EE13D9" w:rsidP="00EE13D9">
      <w:pPr>
        <w:keepNext/>
        <w:widowControl w:val="0"/>
        <w:spacing w:before="120" w:after="0"/>
        <w:ind w:left="1418" w:hanging="1418"/>
        <w:rPr>
          <w:bCs/>
          <w:lang w:val="x-none" w:eastAsia="x-none"/>
        </w:rPr>
      </w:pPr>
      <w:r w:rsidRPr="00EE13D9">
        <w:rPr>
          <w:bCs/>
          <w:lang w:val="x-none" w:eastAsia="x-none"/>
        </w:rPr>
        <w:t xml:space="preserve">Таблица </w:t>
      </w:r>
      <w:bookmarkStart w:id="22" w:name="Tbl_Перечень_работ"/>
      <w:r w:rsidRPr="00EE13D9">
        <w:rPr>
          <w:bCs/>
          <w:lang w:val="x-none" w:eastAsia="x-none"/>
        </w:rPr>
        <w:fldChar w:fldCharType="begin"/>
      </w:r>
      <w:r w:rsidRPr="00EE13D9">
        <w:rPr>
          <w:bCs/>
          <w:lang w:val="x-none" w:eastAsia="x-none"/>
        </w:rPr>
        <w:instrText xml:space="preserve"> SEQ Таблица \* ARABIC </w:instrText>
      </w:r>
      <w:r w:rsidRPr="00EE13D9">
        <w:rPr>
          <w:bCs/>
          <w:lang w:val="x-none" w:eastAsia="x-none"/>
        </w:rPr>
        <w:fldChar w:fldCharType="separate"/>
      </w:r>
      <w:r w:rsidR="00744EEC">
        <w:rPr>
          <w:bCs/>
          <w:noProof/>
          <w:lang w:val="x-none" w:eastAsia="x-none"/>
        </w:rPr>
        <w:t>1</w:t>
      </w:r>
      <w:r w:rsidRPr="00EE13D9">
        <w:rPr>
          <w:bCs/>
          <w:lang w:val="x-none" w:eastAsia="x-none"/>
        </w:rPr>
        <w:fldChar w:fldCharType="end"/>
      </w:r>
      <w:bookmarkEnd w:id="21"/>
      <w:bookmarkEnd w:id="22"/>
      <w:r w:rsidRPr="00EE13D9">
        <w:rPr>
          <w:bCs/>
          <w:lang w:eastAsia="x-none"/>
        </w:rPr>
        <w:t xml:space="preserve"> </w:t>
      </w:r>
      <w:r w:rsidRPr="00EE13D9">
        <w:rPr>
          <w:bCs/>
          <w:lang w:val="x-none" w:eastAsia="x-none"/>
        </w:rPr>
        <w:t xml:space="preserve">– </w:t>
      </w:r>
      <w:r w:rsidRPr="00EE13D9">
        <w:rPr>
          <w:bCs/>
          <w:lang w:eastAsia="x-none"/>
        </w:rPr>
        <w:t>Перечень</w:t>
      </w:r>
      <w:r w:rsidRPr="00EE13D9">
        <w:rPr>
          <w:bCs/>
          <w:lang w:val="x-none" w:eastAsia="x-none"/>
        </w:rPr>
        <w:t xml:space="preserve"> работ и сроки их проведения</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05"/>
        <w:gridCol w:w="2452"/>
        <w:gridCol w:w="2515"/>
      </w:tblGrid>
      <w:tr w:rsidR="00EE13D9" w:rsidRPr="00EE13D9" w14:paraId="5ACB7921" w14:textId="77777777" w:rsidTr="001562DA">
        <w:trPr>
          <w:cantSplit/>
          <w:trHeight w:val="308"/>
          <w:tblHeader/>
        </w:trPr>
        <w:tc>
          <w:tcPr>
            <w:tcW w:w="291" w:type="pct"/>
            <w:vMerge w:val="restart"/>
            <w:shd w:val="clear" w:color="auto" w:fill="auto"/>
            <w:vAlign w:val="center"/>
          </w:tcPr>
          <w:p w14:paraId="2EAB0993" w14:textId="77777777" w:rsidR="00EE13D9" w:rsidRPr="00EE13D9" w:rsidRDefault="00EE13D9" w:rsidP="00EE13D9">
            <w:pPr>
              <w:widowControl w:val="0"/>
              <w:spacing w:after="0"/>
              <w:jc w:val="center"/>
              <w:rPr>
                <w:bCs/>
                <w:noProof/>
                <w:color w:val="000000"/>
                <w:lang w:eastAsia="en-US"/>
              </w:rPr>
            </w:pPr>
            <w:r w:rsidRPr="00EE13D9">
              <w:rPr>
                <w:bCs/>
                <w:noProof/>
                <w:color w:val="000000"/>
                <w:lang w:eastAsia="en-US"/>
              </w:rPr>
              <w:t>№ п/п</w:t>
            </w:r>
          </w:p>
        </w:tc>
        <w:tc>
          <w:tcPr>
            <w:tcW w:w="2159" w:type="pct"/>
            <w:vMerge w:val="restart"/>
            <w:shd w:val="clear" w:color="auto" w:fill="auto"/>
            <w:vAlign w:val="center"/>
          </w:tcPr>
          <w:p w14:paraId="729B0C8A" w14:textId="77777777" w:rsidR="00EE13D9" w:rsidRPr="00EE13D9" w:rsidRDefault="00EE13D9" w:rsidP="00EE13D9">
            <w:pPr>
              <w:widowControl w:val="0"/>
              <w:spacing w:after="0"/>
              <w:jc w:val="center"/>
              <w:rPr>
                <w:bCs/>
                <w:noProof/>
                <w:color w:val="000000"/>
                <w:lang w:eastAsia="en-US"/>
              </w:rPr>
            </w:pPr>
            <w:r w:rsidRPr="00EE13D9">
              <w:rPr>
                <w:bCs/>
                <w:noProof/>
                <w:color w:val="000000"/>
                <w:lang w:eastAsia="en-US"/>
              </w:rPr>
              <w:t>Наименование работы</w:t>
            </w:r>
          </w:p>
        </w:tc>
        <w:tc>
          <w:tcPr>
            <w:tcW w:w="2550" w:type="pct"/>
            <w:gridSpan w:val="2"/>
            <w:shd w:val="clear" w:color="auto" w:fill="auto"/>
            <w:vAlign w:val="center"/>
          </w:tcPr>
          <w:p w14:paraId="413CF68E" w14:textId="77777777" w:rsidR="00EE13D9" w:rsidRPr="00EE13D9" w:rsidRDefault="00EE13D9" w:rsidP="00EE13D9">
            <w:pPr>
              <w:widowControl w:val="0"/>
              <w:spacing w:after="0"/>
              <w:jc w:val="center"/>
              <w:rPr>
                <w:noProof/>
                <w:color w:val="000000"/>
                <w:lang w:eastAsia="en-US"/>
              </w:rPr>
            </w:pPr>
            <w:r w:rsidRPr="00EE13D9">
              <w:rPr>
                <w:noProof/>
                <w:color w:val="000000"/>
                <w:lang w:eastAsia="en-US"/>
              </w:rPr>
              <w:t>Сроки выполнения работ</w:t>
            </w:r>
          </w:p>
        </w:tc>
      </w:tr>
      <w:tr w:rsidR="00EE13D9" w:rsidRPr="00EE13D9" w14:paraId="64DD04C6" w14:textId="77777777" w:rsidTr="001562DA">
        <w:trPr>
          <w:cantSplit/>
          <w:trHeight w:val="243"/>
          <w:tblHeader/>
        </w:trPr>
        <w:tc>
          <w:tcPr>
            <w:tcW w:w="291" w:type="pct"/>
            <w:vMerge/>
            <w:tcBorders>
              <w:bottom w:val="double" w:sz="4" w:space="0" w:color="auto"/>
            </w:tcBorders>
            <w:shd w:val="clear" w:color="auto" w:fill="auto"/>
            <w:vAlign w:val="center"/>
          </w:tcPr>
          <w:p w14:paraId="4AF2D522" w14:textId="77777777" w:rsidR="00EE13D9" w:rsidRPr="00EE13D9" w:rsidRDefault="00EE13D9" w:rsidP="00EE13D9">
            <w:pPr>
              <w:widowControl w:val="0"/>
              <w:tabs>
                <w:tab w:val="left" w:pos="993"/>
              </w:tabs>
              <w:spacing w:after="0"/>
              <w:jc w:val="center"/>
              <w:rPr>
                <w:noProof/>
                <w:color w:val="000000"/>
                <w:lang w:eastAsia="en-US"/>
              </w:rPr>
            </w:pPr>
          </w:p>
        </w:tc>
        <w:tc>
          <w:tcPr>
            <w:tcW w:w="2159" w:type="pct"/>
            <w:vMerge/>
            <w:tcBorders>
              <w:bottom w:val="double" w:sz="4" w:space="0" w:color="auto"/>
            </w:tcBorders>
            <w:shd w:val="clear" w:color="auto" w:fill="auto"/>
            <w:vAlign w:val="center"/>
          </w:tcPr>
          <w:p w14:paraId="60E753A3" w14:textId="77777777" w:rsidR="00EE13D9" w:rsidRPr="00EE13D9" w:rsidRDefault="00EE13D9" w:rsidP="00EE13D9">
            <w:pPr>
              <w:widowControl w:val="0"/>
              <w:tabs>
                <w:tab w:val="left" w:pos="993"/>
              </w:tabs>
              <w:spacing w:after="0"/>
              <w:jc w:val="center"/>
              <w:rPr>
                <w:noProof/>
                <w:color w:val="000000"/>
                <w:lang w:eastAsia="en-US"/>
              </w:rPr>
            </w:pPr>
          </w:p>
        </w:tc>
        <w:tc>
          <w:tcPr>
            <w:tcW w:w="1259" w:type="pct"/>
            <w:tcBorders>
              <w:bottom w:val="double" w:sz="4" w:space="0" w:color="auto"/>
            </w:tcBorders>
            <w:shd w:val="clear" w:color="auto" w:fill="auto"/>
            <w:vAlign w:val="center"/>
          </w:tcPr>
          <w:p w14:paraId="25808FB3" w14:textId="77777777" w:rsidR="00EE13D9" w:rsidRPr="00EE13D9" w:rsidRDefault="00EE13D9" w:rsidP="00EE13D9">
            <w:pPr>
              <w:widowControl w:val="0"/>
              <w:spacing w:after="0"/>
              <w:jc w:val="center"/>
              <w:rPr>
                <w:bCs/>
                <w:noProof/>
                <w:color w:val="000000"/>
                <w:lang w:eastAsia="en-US"/>
              </w:rPr>
            </w:pPr>
            <w:r w:rsidRPr="00EE13D9">
              <w:rPr>
                <w:bCs/>
                <w:noProof/>
                <w:color w:val="000000"/>
                <w:lang w:eastAsia="en-US"/>
              </w:rPr>
              <w:t>Начало работ</w:t>
            </w:r>
          </w:p>
        </w:tc>
        <w:tc>
          <w:tcPr>
            <w:tcW w:w="1291" w:type="pct"/>
            <w:tcBorders>
              <w:bottom w:val="double" w:sz="4" w:space="0" w:color="auto"/>
            </w:tcBorders>
            <w:shd w:val="clear" w:color="auto" w:fill="auto"/>
            <w:vAlign w:val="center"/>
          </w:tcPr>
          <w:p w14:paraId="501586B1" w14:textId="77777777" w:rsidR="00EE13D9" w:rsidRPr="00EE13D9" w:rsidRDefault="00EE13D9" w:rsidP="00EE13D9">
            <w:pPr>
              <w:widowControl w:val="0"/>
              <w:spacing w:after="0"/>
              <w:jc w:val="center"/>
              <w:rPr>
                <w:bCs/>
                <w:noProof/>
                <w:color w:val="000000"/>
                <w:lang w:eastAsia="en-US"/>
              </w:rPr>
            </w:pPr>
            <w:r w:rsidRPr="00EE13D9">
              <w:rPr>
                <w:bCs/>
                <w:noProof/>
                <w:color w:val="000000"/>
                <w:lang w:eastAsia="en-US"/>
              </w:rPr>
              <w:t>Окончание работ</w:t>
            </w:r>
          </w:p>
        </w:tc>
      </w:tr>
      <w:tr w:rsidR="00EE13D9" w:rsidRPr="00EE13D9" w14:paraId="1078D675" w14:textId="77777777" w:rsidTr="001562DA">
        <w:trPr>
          <w:cantSplit/>
          <w:trHeight w:val="445"/>
        </w:trPr>
        <w:tc>
          <w:tcPr>
            <w:tcW w:w="291" w:type="pct"/>
            <w:tcBorders>
              <w:top w:val="double" w:sz="4" w:space="0" w:color="auto"/>
            </w:tcBorders>
            <w:vAlign w:val="center"/>
          </w:tcPr>
          <w:p w14:paraId="0E0CFCEB" w14:textId="77777777" w:rsidR="00EE13D9" w:rsidRPr="00EE13D9" w:rsidRDefault="00EE13D9" w:rsidP="00EE13D9">
            <w:pPr>
              <w:widowControl w:val="0"/>
              <w:spacing w:after="0"/>
              <w:jc w:val="center"/>
              <w:rPr>
                <w:bCs/>
                <w:noProof/>
                <w:color w:val="000000"/>
                <w:lang w:eastAsia="en-US"/>
              </w:rPr>
            </w:pPr>
            <w:r w:rsidRPr="00EE13D9">
              <w:rPr>
                <w:bCs/>
                <w:noProof/>
                <w:color w:val="000000"/>
                <w:lang w:eastAsia="en-US"/>
              </w:rPr>
              <w:t>1</w:t>
            </w:r>
          </w:p>
        </w:tc>
        <w:tc>
          <w:tcPr>
            <w:tcW w:w="2159" w:type="pct"/>
            <w:tcBorders>
              <w:top w:val="double" w:sz="4" w:space="0" w:color="auto"/>
            </w:tcBorders>
            <w:vAlign w:val="center"/>
          </w:tcPr>
          <w:p w14:paraId="234F86CF"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Подготовительные работы для обеспечения сопровождения и развития ППО, в т.ч.:</w:t>
            </w:r>
          </w:p>
        </w:tc>
        <w:tc>
          <w:tcPr>
            <w:tcW w:w="1259" w:type="pct"/>
            <w:tcBorders>
              <w:top w:val="double" w:sz="4" w:space="0" w:color="auto"/>
            </w:tcBorders>
          </w:tcPr>
          <w:p w14:paraId="3CF378F5" w14:textId="77777777" w:rsidR="00EE13D9" w:rsidRPr="00EE13D9" w:rsidRDefault="00EE13D9" w:rsidP="00EE13D9">
            <w:pPr>
              <w:widowControl w:val="0"/>
              <w:spacing w:after="0"/>
              <w:jc w:val="center"/>
              <w:rPr>
                <w:noProof/>
                <w:color w:val="000000"/>
                <w:lang w:eastAsia="en-US"/>
              </w:rPr>
            </w:pPr>
            <w:r w:rsidRPr="00EE13D9">
              <w:rPr>
                <w:noProof/>
                <w:color w:val="000000"/>
                <w:lang w:eastAsia="en-US"/>
              </w:rPr>
              <w:t>Дата заключения ГК</w:t>
            </w:r>
          </w:p>
          <w:p w14:paraId="63742CF6" w14:textId="77777777" w:rsidR="00EE13D9" w:rsidRPr="00EE13D9" w:rsidRDefault="00EE13D9" w:rsidP="00EE13D9">
            <w:pPr>
              <w:widowControl w:val="0"/>
              <w:spacing w:after="0"/>
              <w:jc w:val="center"/>
              <w:rPr>
                <w:noProof/>
                <w:color w:val="000000"/>
                <w:lang w:eastAsia="en-US"/>
              </w:rPr>
            </w:pPr>
          </w:p>
        </w:tc>
        <w:tc>
          <w:tcPr>
            <w:tcW w:w="1291" w:type="pct"/>
            <w:tcBorders>
              <w:top w:val="double" w:sz="4" w:space="0" w:color="auto"/>
            </w:tcBorders>
          </w:tcPr>
          <w:p w14:paraId="7AEDD106" w14:textId="77777777" w:rsidR="00EE13D9" w:rsidRPr="00EE13D9" w:rsidRDefault="00EE13D9" w:rsidP="00EE13D9">
            <w:pPr>
              <w:widowControl w:val="0"/>
              <w:spacing w:after="0"/>
              <w:jc w:val="left"/>
            </w:pPr>
            <w:r w:rsidRPr="00EE13D9">
              <w:rPr>
                <w:noProof/>
                <w:color w:val="000000"/>
                <w:lang w:eastAsia="en-US"/>
              </w:rPr>
              <w:t>В течение 10 рабочих дней после заключения ГК</w:t>
            </w:r>
          </w:p>
        </w:tc>
      </w:tr>
      <w:tr w:rsidR="00EE13D9" w:rsidRPr="00EE13D9" w14:paraId="139C1327" w14:textId="77777777" w:rsidTr="001562DA">
        <w:trPr>
          <w:cantSplit/>
          <w:trHeight w:val="445"/>
        </w:trPr>
        <w:tc>
          <w:tcPr>
            <w:tcW w:w="291" w:type="pct"/>
            <w:vAlign w:val="center"/>
          </w:tcPr>
          <w:p w14:paraId="06C802FA" w14:textId="77777777" w:rsidR="00EE13D9" w:rsidRPr="00EE13D9" w:rsidRDefault="00EE13D9" w:rsidP="00EE13D9">
            <w:pPr>
              <w:widowControl w:val="0"/>
              <w:spacing w:after="0"/>
              <w:jc w:val="center"/>
              <w:rPr>
                <w:bCs/>
                <w:noProof/>
                <w:color w:val="000000"/>
                <w:lang w:eastAsia="en-US"/>
              </w:rPr>
            </w:pPr>
            <w:r w:rsidRPr="00EE13D9">
              <w:rPr>
                <w:bCs/>
                <w:noProof/>
                <w:color w:val="000000"/>
                <w:lang w:eastAsia="en-US"/>
              </w:rPr>
              <w:t>1.1</w:t>
            </w:r>
          </w:p>
        </w:tc>
        <w:tc>
          <w:tcPr>
            <w:tcW w:w="2159" w:type="pct"/>
            <w:vAlign w:val="center"/>
          </w:tcPr>
          <w:p w14:paraId="4226D456"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 предоставление Заказчику комплекта Бланков Заказов на сопровождение ППО;</w:t>
            </w:r>
          </w:p>
        </w:tc>
        <w:tc>
          <w:tcPr>
            <w:tcW w:w="1259" w:type="pct"/>
          </w:tcPr>
          <w:p w14:paraId="66ACC4D3" w14:textId="77777777" w:rsidR="00EE13D9" w:rsidRPr="00EE13D9" w:rsidRDefault="00EE13D9" w:rsidP="00EE13D9">
            <w:pPr>
              <w:widowControl w:val="0"/>
              <w:spacing w:after="0"/>
              <w:jc w:val="center"/>
              <w:rPr>
                <w:noProof/>
                <w:color w:val="000000"/>
                <w:lang w:eastAsia="en-US"/>
              </w:rPr>
            </w:pPr>
            <w:r w:rsidRPr="00EE13D9">
              <w:rPr>
                <w:noProof/>
                <w:color w:val="000000"/>
                <w:lang w:eastAsia="en-US"/>
              </w:rPr>
              <w:t>Дата заключения ГК</w:t>
            </w:r>
          </w:p>
          <w:p w14:paraId="0D07CDD6" w14:textId="77777777" w:rsidR="00EE13D9" w:rsidRPr="00EE13D9" w:rsidRDefault="00EE13D9" w:rsidP="00EE13D9">
            <w:pPr>
              <w:widowControl w:val="0"/>
              <w:spacing w:after="0"/>
              <w:jc w:val="center"/>
              <w:rPr>
                <w:noProof/>
                <w:color w:val="000000"/>
                <w:lang w:eastAsia="en-US"/>
              </w:rPr>
            </w:pPr>
          </w:p>
        </w:tc>
        <w:tc>
          <w:tcPr>
            <w:tcW w:w="1291" w:type="pct"/>
          </w:tcPr>
          <w:p w14:paraId="7F7055E4" w14:textId="77777777" w:rsidR="00EE13D9" w:rsidRPr="00EE13D9" w:rsidRDefault="00EE13D9" w:rsidP="00EE13D9">
            <w:pPr>
              <w:widowControl w:val="0"/>
              <w:spacing w:after="0"/>
              <w:jc w:val="left"/>
              <w:rPr>
                <w:color w:val="000000"/>
              </w:rPr>
            </w:pPr>
            <w:r w:rsidRPr="00EE13D9">
              <w:rPr>
                <w:noProof/>
                <w:color w:val="000000"/>
                <w:lang w:eastAsia="en-US"/>
              </w:rPr>
              <w:t>В течение 1 рабочего дня после заключения ГК</w:t>
            </w:r>
            <w:r w:rsidRPr="00EE13D9">
              <w:rPr>
                <w:color w:val="000000"/>
              </w:rPr>
              <w:t xml:space="preserve"> </w:t>
            </w:r>
          </w:p>
        </w:tc>
      </w:tr>
      <w:tr w:rsidR="00EE13D9" w:rsidRPr="00EE13D9" w14:paraId="79C789E5" w14:textId="77777777" w:rsidTr="001562DA">
        <w:trPr>
          <w:cantSplit/>
          <w:trHeight w:val="445"/>
        </w:trPr>
        <w:tc>
          <w:tcPr>
            <w:tcW w:w="291" w:type="pct"/>
            <w:vAlign w:val="center"/>
          </w:tcPr>
          <w:p w14:paraId="65977471" w14:textId="77777777" w:rsidR="00EE13D9" w:rsidRPr="00EE13D9" w:rsidRDefault="00EE13D9" w:rsidP="00EE13D9">
            <w:pPr>
              <w:widowControl w:val="0"/>
              <w:spacing w:after="0"/>
              <w:jc w:val="center"/>
              <w:rPr>
                <w:bCs/>
                <w:noProof/>
                <w:color w:val="000000"/>
                <w:lang w:eastAsia="en-US"/>
              </w:rPr>
            </w:pPr>
            <w:r w:rsidRPr="00EE13D9">
              <w:rPr>
                <w:bCs/>
                <w:noProof/>
                <w:color w:val="000000"/>
                <w:lang w:eastAsia="en-US"/>
              </w:rPr>
              <w:t>1.2</w:t>
            </w:r>
          </w:p>
        </w:tc>
        <w:tc>
          <w:tcPr>
            <w:tcW w:w="2159" w:type="pct"/>
            <w:vAlign w:val="center"/>
          </w:tcPr>
          <w:p w14:paraId="7E5AF282"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 настройка ИСУЗ с предоставлением уполномоченным представителям Заказчика прав доступа;</w:t>
            </w:r>
          </w:p>
          <w:p w14:paraId="02164ECE"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 подготовка Инструкции пользователя к ИСУЗ;</w:t>
            </w:r>
          </w:p>
          <w:p w14:paraId="2CD9E5C4"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 проверка настроенной ИСУЗ на соответствие требованиям ТЗ</w:t>
            </w:r>
          </w:p>
        </w:tc>
        <w:tc>
          <w:tcPr>
            <w:tcW w:w="1259" w:type="pct"/>
          </w:tcPr>
          <w:p w14:paraId="3E505B22" w14:textId="77777777" w:rsidR="00EE13D9" w:rsidRPr="00EE13D9" w:rsidRDefault="00EE13D9" w:rsidP="00EE13D9">
            <w:pPr>
              <w:widowControl w:val="0"/>
              <w:spacing w:after="0"/>
              <w:jc w:val="center"/>
              <w:rPr>
                <w:noProof/>
                <w:color w:val="000000"/>
                <w:lang w:eastAsia="en-US"/>
              </w:rPr>
            </w:pPr>
            <w:r w:rsidRPr="00EE13D9">
              <w:rPr>
                <w:noProof/>
                <w:color w:val="000000"/>
                <w:lang w:eastAsia="en-US"/>
              </w:rPr>
              <w:t>Дата заключения ГК</w:t>
            </w:r>
          </w:p>
          <w:p w14:paraId="2BC50A69" w14:textId="77777777" w:rsidR="00EE13D9" w:rsidRPr="00EE13D9" w:rsidRDefault="00EE13D9" w:rsidP="00EE13D9">
            <w:pPr>
              <w:widowControl w:val="0"/>
              <w:spacing w:after="0"/>
              <w:jc w:val="center"/>
              <w:rPr>
                <w:noProof/>
                <w:color w:val="000000"/>
                <w:lang w:eastAsia="en-US"/>
              </w:rPr>
            </w:pPr>
          </w:p>
        </w:tc>
        <w:tc>
          <w:tcPr>
            <w:tcW w:w="1291" w:type="pct"/>
          </w:tcPr>
          <w:p w14:paraId="412D1691"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В течение 10 рабочих дней после заключения ГК</w:t>
            </w:r>
          </w:p>
        </w:tc>
      </w:tr>
      <w:tr w:rsidR="00EE13D9" w:rsidRPr="00EE13D9" w14:paraId="30123510" w14:textId="77777777" w:rsidTr="001562DA">
        <w:trPr>
          <w:cantSplit/>
          <w:trHeight w:val="445"/>
        </w:trPr>
        <w:tc>
          <w:tcPr>
            <w:tcW w:w="291" w:type="pct"/>
            <w:vAlign w:val="center"/>
          </w:tcPr>
          <w:p w14:paraId="7702127F" w14:textId="77777777" w:rsidR="00EE13D9" w:rsidRPr="00EE13D9" w:rsidRDefault="00EE13D9" w:rsidP="00EE13D9">
            <w:pPr>
              <w:widowControl w:val="0"/>
              <w:spacing w:after="0"/>
              <w:jc w:val="center"/>
              <w:rPr>
                <w:bCs/>
                <w:noProof/>
                <w:color w:val="000000"/>
                <w:lang w:eastAsia="en-US"/>
              </w:rPr>
            </w:pPr>
            <w:r w:rsidRPr="00EE13D9">
              <w:rPr>
                <w:bCs/>
                <w:noProof/>
                <w:color w:val="000000"/>
                <w:lang w:eastAsia="en-US"/>
              </w:rPr>
              <w:t>2</w:t>
            </w:r>
          </w:p>
        </w:tc>
        <w:tc>
          <w:tcPr>
            <w:tcW w:w="2159" w:type="pct"/>
            <w:vAlign w:val="center"/>
          </w:tcPr>
          <w:p w14:paraId="258C792A"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Сервисное сопровождение ППО</w:t>
            </w:r>
          </w:p>
        </w:tc>
        <w:tc>
          <w:tcPr>
            <w:tcW w:w="1259" w:type="pct"/>
          </w:tcPr>
          <w:p w14:paraId="191110CF" w14:textId="3295328D" w:rsidR="00EE13D9" w:rsidRPr="00EE13D9" w:rsidRDefault="00EE13D9" w:rsidP="00650573">
            <w:pPr>
              <w:widowControl w:val="0"/>
              <w:spacing w:after="0"/>
              <w:jc w:val="left"/>
              <w:rPr>
                <w:noProof/>
                <w:color w:val="000000"/>
                <w:lang w:eastAsia="en-US"/>
              </w:rPr>
            </w:pPr>
            <w:r w:rsidRPr="00EE13D9">
              <w:rPr>
                <w:noProof/>
                <w:color w:val="000000"/>
                <w:lang w:eastAsia="en-US"/>
              </w:rPr>
              <w:t>Даты начала работ определяются в соответствующих БЗ на сопровождение (не ранее 01.0</w:t>
            </w:r>
            <w:r w:rsidR="00650573">
              <w:rPr>
                <w:noProof/>
                <w:color w:val="000000"/>
                <w:lang w:eastAsia="en-US"/>
              </w:rPr>
              <w:t>2</w:t>
            </w:r>
            <w:r w:rsidRPr="00EE13D9">
              <w:rPr>
                <w:noProof/>
                <w:color w:val="000000"/>
                <w:lang w:eastAsia="en-US"/>
              </w:rPr>
              <w:t>.2022)</w:t>
            </w:r>
          </w:p>
        </w:tc>
        <w:tc>
          <w:tcPr>
            <w:tcW w:w="1291" w:type="pct"/>
          </w:tcPr>
          <w:p w14:paraId="3EBE92CA"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Даты окончания работ определяются в соответствующих БЗ на сопровождение</w:t>
            </w:r>
            <w:r w:rsidRPr="00EE13D9">
              <w:rPr>
                <w:noProof/>
                <w:color w:val="000000"/>
                <w:lang w:eastAsia="en-US"/>
              </w:rPr>
              <w:br/>
              <w:t>(не позднее 31.12.2022)</w:t>
            </w:r>
          </w:p>
        </w:tc>
      </w:tr>
      <w:tr w:rsidR="00EE13D9" w:rsidRPr="00EE13D9" w14:paraId="614D45FD" w14:textId="77777777" w:rsidTr="001562DA">
        <w:trPr>
          <w:cantSplit/>
          <w:trHeight w:val="445"/>
        </w:trPr>
        <w:tc>
          <w:tcPr>
            <w:tcW w:w="291" w:type="pct"/>
            <w:vAlign w:val="center"/>
          </w:tcPr>
          <w:p w14:paraId="458A6CF2" w14:textId="77777777" w:rsidR="00EE13D9" w:rsidRPr="00EE13D9" w:rsidRDefault="00EE13D9" w:rsidP="00EE13D9">
            <w:pPr>
              <w:widowControl w:val="0"/>
              <w:spacing w:after="0"/>
              <w:jc w:val="center"/>
              <w:rPr>
                <w:bCs/>
                <w:noProof/>
                <w:color w:val="000000"/>
                <w:lang w:eastAsia="en-US"/>
              </w:rPr>
            </w:pPr>
            <w:r w:rsidRPr="00EE13D9">
              <w:rPr>
                <w:bCs/>
                <w:noProof/>
                <w:color w:val="000000"/>
                <w:lang w:eastAsia="en-US"/>
              </w:rPr>
              <w:t>3</w:t>
            </w:r>
          </w:p>
        </w:tc>
        <w:tc>
          <w:tcPr>
            <w:tcW w:w="2159" w:type="pct"/>
            <w:vAlign w:val="center"/>
          </w:tcPr>
          <w:p w14:paraId="6A825A5A"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Развитие ППО</w:t>
            </w:r>
          </w:p>
        </w:tc>
        <w:tc>
          <w:tcPr>
            <w:tcW w:w="1259" w:type="pct"/>
          </w:tcPr>
          <w:p w14:paraId="25D111C1" w14:textId="2D0B04BC" w:rsidR="00EE13D9" w:rsidRPr="00EE13D9" w:rsidRDefault="00EE13D9" w:rsidP="00650573">
            <w:pPr>
              <w:widowControl w:val="0"/>
              <w:spacing w:after="0"/>
              <w:jc w:val="left"/>
              <w:rPr>
                <w:noProof/>
                <w:color w:val="000000"/>
                <w:lang w:eastAsia="en-US"/>
              </w:rPr>
            </w:pPr>
            <w:r w:rsidRPr="00EE13D9">
              <w:rPr>
                <w:noProof/>
                <w:color w:val="000000"/>
                <w:lang w:eastAsia="en-US"/>
              </w:rPr>
              <w:t>Даты определяются в соответствующих БЗ на развитие (не ранее 01.0</w:t>
            </w:r>
            <w:r w:rsidR="00650573">
              <w:rPr>
                <w:noProof/>
                <w:color w:val="000000"/>
                <w:lang w:eastAsia="en-US"/>
              </w:rPr>
              <w:t>2</w:t>
            </w:r>
            <w:r w:rsidRPr="00EE13D9">
              <w:rPr>
                <w:noProof/>
                <w:color w:val="000000"/>
                <w:lang w:eastAsia="en-US"/>
              </w:rPr>
              <w:t>.2022)</w:t>
            </w:r>
          </w:p>
        </w:tc>
        <w:tc>
          <w:tcPr>
            <w:tcW w:w="1291" w:type="pct"/>
          </w:tcPr>
          <w:p w14:paraId="60A2D188" w14:textId="77777777" w:rsidR="00EE13D9" w:rsidRPr="00EE13D9" w:rsidRDefault="00EE13D9" w:rsidP="00EE13D9">
            <w:pPr>
              <w:widowControl w:val="0"/>
              <w:spacing w:after="0"/>
              <w:jc w:val="left"/>
              <w:rPr>
                <w:noProof/>
                <w:color w:val="000000"/>
                <w:lang w:eastAsia="en-US"/>
              </w:rPr>
            </w:pPr>
            <w:r w:rsidRPr="00EE13D9">
              <w:rPr>
                <w:noProof/>
                <w:color w:val="000000"/>
                <w:lang w:eastAsia="en-US"/>
              </w:rPr>
              <w:t>Даты определяются в соответствующих БЗ на развитие</w:t>
            </w:r>
            <w:r w:rsidRPr="00EE13D9">
              <w:rPr>
                <w:noProof/>
                <w:color w:val="000000"/>
                <w:lang w:eastAsia="en-US"/>
              </w:rPr>
              <w:br/>
              <w:t>(не позднее 31.12.2022)</w:t>
            </w:r>
          </w:p>
        </w:tc>
      </w:tr>
    </w:tbl>
    <w:p w14:paraId="6C82F737" w14:textId="77777777" w:rsidR="00EE13D9" w:rsidRPr="00EE13D9" w:rsidRDefault="00EE13D9" w:rsidP="00EE13D9">
      <w:pPr>
        <w:widowControl w:val="0"/>
        <w:numPr>
          <w:ilvl w:val="0"/>
          <w:numId w:val="179"/>
        </w:numPr>
        <w:tabs>
          <w:tab w:val="left" w:pos="993"/>
        </w:tabs>
        <w:spacing w:after="0"/>
        <w:ind w:left="0" w:firstLine="709"/>
        <w:contextualSpacing/>
        <w:rPr>
          <w:color w:val="000000"/>
        </w:rPr>
      </w:pPr>
      <w:r w:rsidRPr="00EE13D9">
        <w:rPr>
          <w:color w:val="000000"/>
        </w:rPr>
        <w:br w:type="page"/>
      </w:r>
    </w:p>
    <w:p w14:paraId="7752DFEE" w14:textId="77777777" w:rsidR="00EE13D9" w:rsidRPr="00EE13D9" w:rsidRDefault="00EE13D9" w:rsidP="00EE13D9">
      <w:pPr>
        <w:keepNext/>
        <w:keepLines/>
        <w:widowControl w:val="0"/>
        <w:numPr>
          <w:ilvl w:val="0"/>
          <w:numId w:val="213"/>
        </w:numPr>
        <w:tabs>
          <w:tab w:val="clear" w:pos="700"/>
          <w:tab w:val="num" w:pos="993"/>
        </w:tabs>
        <w:spacing w:after="0"/>
        <w:ind w:left="0" w:firstLine="709"/>
        <w:outlineLvl w:val="1"/>
        <w:rPr>
          <w:b/>
          <w:bCs/>
          <w:kern w:val="32"/>
        </w:rPr>
      </w:pPr>
      <w:bookmarkStart w:id="23" w:name="_Toc400985591"/>
      <w:bookmarkStart w:id="24" w:name="_Toc400987872"/>
      <w:bookmarkStart w:id="25" w:name="_Toc406150127"/>
      <w:bookmarkStart w:id="26" w:name="_Toc431826897"/>
      <w:bookmarkStart w:id="27" w:name="_Toc431830680"/>
      <w:bookmarkStart w:id="28" w:name="_Toc431832497"/>
      <w:bookmarkStart w:id="29" w:name="_Toc431834982"/>
      <w:bookmarkStart w:id="30" w:name="_Toc436392916"/>
      <w:bookmarkStart w:id="31" w:name="_Toc457397899"/>
      <w:bookmarkStart w:id="32" w:name="_Toc467058438"/>
      <w:bookmarkStart w:id="33" w:name="_Toc467517031"/>
      <w:bookmarkStart w:id="34" w:name="_Toc467581013"/>
      <w:r w:rsidRPr="00EE13D9">
        <w:rPr>
          <w:b/>
          <w:bCs/>
          <w:kern w:val="32"/>
        </w:rPr>
        <w:lastRenderedPageBreak/>
        <w:t>Цели и задачи выполнения работ</w:t>
      </w:r>
    </w:p>
    <w:p w14:paraId="41659D7B" w14:textId="77777777" w:rsidR="00EE13D9" w:rsidRPr="00EE13D9" w:rsidRDefault="00EE13D9" w:rsidP="00EE13D9">
      <w:pPr>
        <w:keepNext/>
        <w:widowControl w:val="0"/>
        <w:spacing w:after="0"/>
        <w:ind w:firstLine="709"/>
        <w:contextualSpacing/>
      </w:pPr>
      <w:r w:rsidRPr="00EE13D9">
        <w:t>Целями работ по развитию и сопровождению ППО в рамках настоящего ТЗ являются:</w:t>
      </w:r>
    </w:p>
    <w:p w14:paraId="72574070" w14:textId="77777777" w:rsidR="00EE13D9" w:rsidRPr="00EE13D9" w:rsidRDefault="00EE13D9" w:rsidP="00EE13D9">
      <w:pPr>
        <w:widowControl w:val="0"/>
        <w:numPr>
          <w:ilvl w:val="0"/>
          <w:numId w:val="178"/>
        </w:numPr>
        <w:tabs>
          <w:tab w:val="left" w:pos="993"/>
        </w:tabs>
        <w:spacing w:after="0"/>
        <w:ind w:left="0" w:firstLine="709"/>
        <w:contextualSpacing/>
      </w:pPr>
      <w:r w:rsidRPr="00EE13D9">
        <w:t>повышение эффективности и качества предоставляемых Фондом государственных услуг и функций;</w:t>
      </w:r>
    </w:p>
    <w:p w14:paraId="184FF0D7" w14:textId="77777777" w:rsidR="00EE13D9" w:rsidRPr="00EE13D9" w:rsidRDefault="00EE13D9" w:rsidP="00EE13D9">
      <w:pPr>
        <w:widowControl w:val="0"/>
        <w:numPr>
          <w:ilvl w:val="0"/>
          <w:numId w:val="178"/>
        </w:numPr>
        <w:tabs>
          <w:tab w:val="left" w:pos="993"/>
        </w:tabs>
        <w:spacing w:after="0"/>
        <w:ind w:left="0" w:firstLine="709"/>
        <w:contextualSpacing/>
      </w:pPr>
      <w:r w:rsidRPr="00EE13D9">
        <w:t>сокращение непроизводительных затрат рабочего времени работников Фонда;</w:t>
      </w:r>
    </w:p>
    <w:p w14:paraId="4DD72E2A" w14:textId="77777777" w:rsidR="00EE13D9" w:rsidRPr="00EE13D9" w:rsidRDefault="00EE13D9" w:rsidP="00EE13D9">
      <w:pPr>
        <w:widowControl w:val="0"/>
        <w:numPr>
          <w:ilvl w:val="0"/>
          <w:numId w:val="178"/>
        </w:numPr>
        <w:tabs>
          <w:tab w:val="left" w:pos="993"/>
        </w:tabs>
        <w:spacing w:after="0"/>
        <w:ind w:left="0" w:firstLine="709"/>
        <w:contextualSpacing/>
      </w:pPr>
      <w:r w:rsidRPr="00EE13D9">
        <w:t>оперативное получение актуальной информации и предоставление целостной картины состояния объектов информатизации.</w:t>
      </w:r>
    </w:p>
    <w:p w14:paraId="5312D4BA" w14:textId="77777777" w:rsidR="00EE13D9" w:rsidRPr="00EE13D9" w:rsidRDefault="00EE13D9" w:rsidP="00EE13D9">
      <w:pPr>
        <w:keepNext/>
        <w:widowControl w:val="0"/>
        <w:spacing w:after="0"/>
        <w:ind w:firstLine="709"/>
        <w:contextualSpacing/>
      </w:pPr>
      <w:r w:rsidRPr="00EE13D9">
        <w:t>Цели достигаются посредством решения следующих задач:</w:t>
      </w:r>
    </w:p>
    <w:p w14:paraId="1477CAC0" w14:textId="77777777" w:rsidR="00EE13D9" w:rsidRPr="00EE13D9" w:rsidRDefault="00EE13D9" w:rsidP="00EE13D9">
      <w:pPr>
        <w:widowControl w:val="0"/>
        <w:numPr>
          <w:ilvl w:val="0"/>
          <w:numId w:val="209"/>
        </w:numPr>
        <w:tabs>
          <w:tab w:val="left" w:pos="993"/>
        </w:tabs>
        <w:spacing w:after="0"/>
        <w:contextualSpacing/>
      </w:pPr>
      <w:r w:rsidRPr="00EE13D9">
        <w:t>развитие ППО за счёт разработки и/или модификации программного обеспечения в рамках соответствующих заявок и БЗ на развитие;</w:t>
      </w:r>
    </w:p>
    <w:p w14:paraId="52A9DFCC" w14:textId="1C86EF8A" w:rsidR="00EE13D9" w:rsidRPr="00EE13D9" w:rsidRDefault="00EE13D9" w:rsidP="00EE13D9">
      <w:pPr>
        <w:widowControl w:val="0"/>
        <w:numPr>
          <w:ilvl w:val="0"/>
          <w:numId w:val="209"/>
        </w:numPr>
        <w:tabs>
          <w:tab w:val="left" w:pos="993"/>
        </w:tabs>
        <w:spacing w:after="0"/>
        <w:contextualSpacing/>
        <w:rPr>
          <w:color w:val="000000"/>
        </w:rPr>
      </w:pPr>
      <w:r w:rsidRPr="00EE13D9">
        <w:t xml:space="preserve">обеспечение бесперебойной работы переданного на сопровождение ППО, в том числе разработанных и модифицированных подсистем ППО, </w:t>
      </w:r>
      <w:r w:rsidR="00D946D6" w:rsidRPr="00EE13D9">
        <w:t>в рамках,</w:t>
      </w:r>
      <w:r w:rsidRPr="00EE13D9">
        <w:t xml:space="preserve"> соответствующих БЗ на сопровождение;</w:t>
      </w:r>
    </w:p>
    <w:p w14:paraId="59FB69DA" w14:textId="77777777" w:rsidR="00EE13D9" w:rsidRPr="00EE13D9" w:rsidRDefault="00EE13D9" w:rsidP="00EE13D9">
      <w:pPr>
        <w:widowControl w:val="0"/>
        <w:numPr>
          <w:ilvl w:val="0"/>
          <w:numId w:val="209"/>
        </w:numPr>
        <w:tabs>
          <w:tab w:val="left" w:pos="993"/>
        </w:tabs>
        <w:spacing w:after="0"/>
        <w:contextualSpacing/>
        <w:rPr>
          <w:color w:val="000000"/>
        </w:rPr>
      </w:pPr>
      <w:r w:rsidRPr="00EE13D9">
        <w:t>актуализация эксплуатационной документации ППО после развития и/или модификации программного обеспечения;</w:t>
      </w:r>
    </w:p>
    <w:p w14:paraId="1D18BABF" w14:textId="77777777" w:rsidR="00EE13D9" w:rsidRPr="00EE13D9" w:rsidRDefault="00EE13D9" w:rsidP="00EE13D9">
      <w:pPr>
        <w:widowControl w:val="0"/>
        <w:numPr>
          <w:ilvl w:val="0"/>
          <w:numId w:val="209"/>
        </w:numPr>
        <w:tabs>
          <w:tab w:val="left" w:pos="993"/>
        </w:tabs>
        <w:spacing w:after="0"/>
        <w:contextualSpacing/>
        <w:rPr>
          <w:color w:val="000000"/>
        </w:rPr>
      </w:pPr>
      <w:r w:rsidRPr="00EE13D9">
        <w:t>консультирование работников Заказчика по работе подсистем ППО.</w:t>
      </w:r>
      <w:bookmarkEnd w:id="23"/>
      <w:bookmarkEnd w:id="24"/>
      <w:bookmarkEnd w:id="25"/>
      <w:bookmarkEnd w:id="26"/>
      <w:bookmarkEnd w:id="27"/>
      <w:bookmarkEnd w:id="28"/>
      <w:bookmarkEnd w:id="29"/>
      <w:bookmarkEnd w:id="30"/>
      <w:bookmarkEnd w:id="31"/>
      <w:bookmarkEnd w:id="32"/>
      <w:bookmarkEnd w:id="33"/>
      <w:bookmarkEnd w:id="34"/>
      <w:r w:rsidRPr="00EE13D9">
        <w:rPr>
          <w:color w:val="000000"/>
        </w:rPr>
        <w:br w:type="page"/>
      </w:r>
    </w:p>
    <w:p w14:paraId="58C0F01A" w14:textId="77777777" w:rsidR="00EE13D9" w:rsidRPr="00EE13D9" w:rsidRDefault="00EE13D9" w:rsidP="00EE13D9">
      <w:pPr>
        <w:keepNext/>
        <w:keepLines/>
        <w:widowControl w:val="0"/>
        <w:numPr>
          <w:ilvl w:val="0"/>
          <w:numId w:val="213"/>
        </w:numPr>
        <w:tabs>
          <w:tab w:val="clear" w:pos="700"/>
          <w:tab w:val="num" w:pos="993"/>
        </w:tabs>
        <w:spacing w:after="0"/>
        <w:ind w:left="0" w:firstLine="709"/>
        <w:outlineLvl w:val="1"/>
        <w:rPr>
          <w:b/>
          <w:bCs/>
          <w:kern w:val="32"/>
        </w:rPr>
      </w:pPr>
      <w:bookmarkStart w:id="35" w:name="_Toc213129083"/>
      <w:bookmarkStart w:id="36" w:name="_Toc137542124"/>
      <w:bookmarkStart w:id="37" w:name="_Toc137542182"/>
      <w:bookmarkStart w:id="38" w:name="_Toc134611116"/>
      <w:bookmarkStart w:id="39" w:name="_Передача_новых_версий_ППО"/>
      <w:bookmarkStart w:id="40" w:name="_Hlt135389381"/>
      <w:bookmarkStart w:id="41" w:name="_Toc217968701"/>
      <w:bookmarkStart w:id="42" w:name="_Toc217968778"/>
      <w:bookmarkStart w:id="43" w:name="_Toc218396301"/>
      <w:bookmarkStart w:id="44" w:name="_Toc136405016"/>
      <w:bookmarkStart w:id="45" w:name="_Toc402465550"/>
      <w:bookmarkStart w:id="46" w:name="_Toc402465551"/>
      <w:bookmarkStart w:id="47" w:name="_Toc402465553"/>
      <w:bookmarkEnd w:id="14"/>
      <w:bookmarkEnd w:id="15"/>
      <w:bookmarkEnd w:id="16"/>
      <w:bookmarkEnd w:id="17"/>
      <w:bookmarkEnd w:id="18"/>
      <w:bookmarkEnd w:id="19"/>
      <w:bookmarkEnd w:id="20"/>
      <w:bookmarkEnd w:id="35"/>
      <w:bookmarkEnd w:id="36"/>
      <w:bookmarkEnd w:id="37"/>
      <w:bookmarkEnd w:id="38"/>
      <w:bookmarkEnd w:id="39"/>
      <w:bookmarkEnd w:id="40"/>
      <w:bookmarkEnd w:id="41"/>
      <w:bookmarkEnd w:id="42"/>
      <w:bookmarkEnd w:id="43"/>
      <w:bookmarkEnd w:id="44"/>
      <w:bookmarkEnd w:id="45"/>
      <w:bookmarkEnd w:id="46"/>
      <w:bookmarkEnd w:id="47"/>
      <w:r w:rsidRPr="00EE13D9">
        <w:rPr>
          <w:b/>
          <w:bCs/>
          <w:kern w:val="32"/>
        </w:rPr>
        <w:lastRenderedPageBreak/>
        <w:t>Характеристики объектов автоматизации</w:t>
      </w:r>
    </w:p>
    <w:p w14:paraId="7CC7F08E" w14:textId="77777777" w:rsidR="00EE13D9" w:rsidRPr="00EE13D9" w:rsidRDefault="00EE13D9" w:rsidP="00EE13D9">
      <w:pPr>
        <w:keepNext/>
        <w:keepLines/>
        <w:widowControl w:val="0"/>
        <w:numPr>
          <w:ilvl w:val="1"/>
          <w:numId w:val="213"/>
        </w:numPr>
        <w:tabs>
          <w:tab w:val="clear" w:pos="2195"/>
          <w:tab w:val="num" w:pos="1134"/>
        </w:tabs>
        <w:spacing w:after="0"/>
        <w:ind w:left="0" w:firstLine="709"/>
        <w:jc w:val="left"/>
        <w:outlineLvl w:val="2"/>
        <w:rPr>
          <w:b/>
          <w:bCs/>
          <w:kern w:val="32"/>
        </w:rPr>
      </w:pPr>
      <w:r w:rsidRPr="00EE13D9">
        <w:rPr>
          <w:b/>
          <w:bCs/>
          <w:kern w:val="32"/>
        </w:rPr>
        <w:t xml:space="preserve">Общие положения </w:t>
      </w:r>
    </w:p>
    <w:p w14:paraId="1D6472FF" w14:textId="77777777" w:rsidR="00EE13D9" w:rsidRPr="00EE13D9" w:rsidRDefault="00EE13D9" w:rsidP="00EE13D9">
      <w:pPr>
        <w:widowControl w:val="0"/>
        <w:autoSpaceDE w:val="0"/>
        <w:autoSpaceDN w:val="0"/>
        <w:adjustRightInd w:val="0"/>
        <w:spacing w:after="0"/>
        <w:ind w:firstLine="709"/>
      </w:pPr>
      <w:r w:rsidRPr="00EE13D9">
        <w:t xml:space="preserve">Передаваемые на сервисное сопровождение и развитие подсистемы ППО можно разбить согласно выполняемым ими функциональными задачами и используемыми системными программными </w:t>
      </w:r>
      <w:r w:rsidRPr="00EE13D9">
        <w:rPr>
          <w:color w:val="000000"/>
        </w:rPr>
        <w:t>платформами</w:t>
      </w:r>
      <w:r w:rsidRPr="00EE13D9">
        <w:t xml:space="preserve"> на несколько групп (далее – Тип ППО) в соответствии с таблицей </w:t>
      </w:r>
      <w:r w:rsidRPr="00EE13D9">
        <w:fldChar w:fldCharType="begin"/>
      </w:r>
      <w:r w:rsidRPr="00EE13D9">
        <w:instrText xml:space="preserve"> REF Tbl_Перечень_ППО \h  \* MERGEFORMAT </w:instrText>
      </w:r>
      <w:r w:rsidRPr="00EE13D9">
        <w:fldChar w:fldCharType="separate"/>
      </w:r>
      <w:r w:rsidR="00744EEC" w:rsidRPr="00744EEC">
        <w:t>2</w:t>
      </w:r>
      <w:r w:rsidRPr="00EE13D9">
        <w:fldChar w:fldCharType="end"/>
      </w:r>
      <w:r w:rsidRPr="00EE13D9">
        <w:t>.</w:t>
      </w:r>
    </w:p>
    <w:p w14:paraId="319C5A68" w14:textId="77777777" w:rsidR="00EE13D9" w:rsidRPr="00EE13D9" w:rsidRDefault="00EE13D9" w:rsidP="00EE13D9">
      <w:pPr>
        <w:keepNext/>
        <w:widowControl w:val="0"/>
        <w:spacing w:before="120" w:after="0"/>
        <w:ind w:left="1418" w:hanging="1418"/>
        <w:rPr>
          <w:bCs/>
          <w:lang w:val="x-none" w:eastAsia="x-none"/>
        </w:rPr>
      </w:pPr>
      <w:r w:rsidRPr="00EE13D9">
        <w:rPr>
          <w:bCs/>
          <w:lang w:val="x-none" w:eastAsia="x-none"/>
        </w:rPr>
        <w:t xml:space="preserve">Таблица </w:t>
      </w:r>
      <w:bookmarkStart w:id="48" w:name="Tbl_Перечень_ППО"/>
      <w:r w:rsidRPr="00EE13D9">
        <w:rPr>
          <w:bCs/>
          <w:lang w:val="x-none" w:eastAsia="x-none"/>
        </w:rPr>
        <w:fldChar w:fldCharType="begin"/>
      </w:r>
      <w:r w:rsidRPr="00EE13D9">
        <w:rPr>
          <w:bCs/>
          <w:lang w:val="x-none" w:eastAsia="x-none"/>
        </w:rPr>
        <w:instrText xml:space="preserve"> SEQ Таблица \* ARABIC </w:instrText>
      </w:r>
      <w:r w:rsidRPr="00EE13D9">
        <w:rPr>
          <w:bCs/>
          <w:lang w:val="x-none" w:eastAsia="x-none"/>
        </w:rPr>
        <w:fldChar w:fldCharType="separate"/>
      </w:r>
      <w:r w:rsidR="00744EEC">
        <w:rPr>
          <w:bCs/>
          <w:noProof/>
          <w:lang w:val="x-none" w:eastAsia="x-none"/>
        </w:rPr>
        <w:t>2</w:t>
      </w:r>
      <w:r w:rsidRPr="00EE13D9">
        <w:rPr>
          <w:bCs/>
          <w:lang w:val="x-none" w:eastAsia="x-none"/>
        </w:rPr>
        <w:fldChar w:fldCharType="end"/>
      </w:r>
      <w:bookmarkEnd w:id="48"/>
      <w:r w:rsidRPr="00EE13D9">
        <w:rPr>
          <w:bCs/>
          <w:lang w:val="x-none" w:eastAsia="x-none"/>
        </w:rPr>
        <w:t xml:space="preserve"> – </w:t>
      </w:r>
      <w:r w:rsidRPr="00EE13D9">
        <w:rPr>
          <w:bCs/>
          <w:lang w:eastAsia="x-none"/>
        </w:rPr>
        <w:t xml:space="preserve">Перечень Типов </w:t>
      </w:r>
      <w:r w:rsidRPr="00EE13D9">
        <w:rPr>
          <w:bCs/>
          <w:lang w:val="x-none" w:eastAsia="x-none"/>
        </w:rPr>
        <w:t>ППО</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168"/>
      </w:tblGrid>
      <w:tr w:rsidR="00EE13D9" w:rsidRPr="00EE13D9" w14:paraId="34E2D933" w14:textId="77777777" w:rsidTr="001562DA">
        <w:trPr>
          <w:cantSplit/>
          <w:trHeight w:val="37"/>
          <w:tblHeader/>
        </w:trPr>
        <w:tc>
          <w:tcPr>
            <w:tcW w:w="291" w:type="pct"/>
            <w:tcBorders>
              <w:bottom w:val="double" w:sz="4" w:space="0" w:color="auto"/>
            </w:tcBorders>
            <w:shd w:val="clear" w:color="auto" w:fill="auto"/>
            <w:vAlign w:val="center"/>
          </w:tcPr>
          <w:p w14:paraId="56452358" w14:textId="77777777" w:rsidR="00EE13D9" w:rsidRPr="00EE13D9" w:rsidRDefault="00EE13D9" w:rsidP="00EE13D9">
            <w:pPr>
              <w:widowControl w:val="0"/>
              <w:autoSpaceDE w:val="0"/>
              <w:autoSpaceDN w:val="0"/>
              <w:adjustRightInd w:val="0"/>
              <w:spacing w:after="0"/>
              <w:jc w:val="center"/>
              <w:rPr>
                <w:color w:val="000000"/>
              </w:rPr>
            </w:pPr>
            <w:r w:rsidRPr="00EE13D9">
              <w:rPr>
                <w:color w:val="000000"/>
              </w:rPr>
              <w:t>№</w:t>
            </w:r>
            <w:r w:rsidRPr="00EE13D9">
              <w:rPr>
                <w:color w:val="000000"/>
              </w:rPr>
              <w:br/>
              <w:t>п/п</w:t>
            </w:r>
          </w:p>
        </w:tc>
        <w:tc>
          <w:tcPr>
            <w:tcW w:w="4709" w:type="pct"/>
            <w:tcBorders>
              <w:bottom w:val="double" w:sz="4" w:space="0" w:color="auto"/>
            </w:tcBorders>
            <w:shd w:val="clear" w:color="auto" w:fill="auto"/>
            <w:vAlign w:val="center"/>
          </w:tcPr>
          <w:p w14:paraId="3569BF76" w14:textId="77777777" w:rsidR="00EE13D9" w:rsidRPr="00EE13D9" w:rsidRDefault="00EE13D9" w:rsidP="00EE13D9">
            <w:pPr>
              <w:widowControl w:val="0"/>
              <w:autoSpaceDE w:val="0"/>
              <w:autoSpaceDN w:val="0"/>
              <w:adjustRightInd w:val="0"/>
              <w:spacing w:after="0"/>
              <w:jc w:val="center"/>
              <w:rPr>
                <w:color w:val="000000"/>
              </w:rPr>
            </w:pPr>
            <w:r w:rsidRPr="00EE13D9">
              <w:rPr>
                <w:color w:val="000000"/>
              </w:rPr>
              <w:t xml:space="preserve">Тип ППО, </w:t>
            </w:r>
            <w:r w:rsidRPr="00EE13D9">
              <w:rPr>
                <w:color w:val="000000"/>
                <w:lang w:val="en-US"/>
              </w:rPr>
              <w:t>j</w:t>
            </w:r>
          </w:p>
        </w:tc>
      </w:tr>
      <w:tr w:rsidR="00EE13D9" w:rsidRPr="00EE13D9" w14:paraId="3A4EDC34" w14:textId="77777777" w:rsidTr="001562DA">
        <w:trPr>
          <w:cantSplit/>
          <w:trHeight w:val="37"/>
          <w:tblHeader/>
        </w:trPr>
        <w:tc>
          <w:tcPr>
            <w:tcW w:w="291" w:type="pct"/>
            <w:tcBorders>
              <w:top w:val="double" w:sz="4" w:space="0" w:color="auto"/>
              <w:bottom w:val="single" w:sz="4" w:space="0" w:color="auto"/>
            </w:tcBorders>
            <w:shd w:val="clear" w:color="auto" w:fill="auto"/>
          </w:tcPr>
          <w:p w14:paraId="7DB3505E"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tcBorders>
              <w:top w:val="double" w:sz="4" w:space="0" w:color="auto"/>
              <w:bottom w:val="single" w:sz="4" w:space="0" w:color="auto"/>
            </w:tcBorders>
            <w:shd w:val="clear" w:color="auto" w:fill="auto"/>
          </w:tcPr>
          <w:p w14:paraId="631F13FE" w14:textId="77777777" w:rsidR="00EE13D9" w:rsidRPr="00EE13D9" w:rsidRDefault="00EE13D9" w:rsidP="00EE13D9">
            <w:pPr>
              <w:widowControl w:val="0"/>
              <w:autoSpaceDE w:val="0"/>
              <w:autoSpaceDN w:val="0"/>
              <w:adjustRightInd w:val="0"/>
              <w:spacing w:after="0"/>
              <w:rPr>
                <w:color w:val="000000"/>
              </w:rPr>
            </w:pPr>
            <w:r w:rsidRPr="00EE13D9">
              <w:rPr>
                <w:color w:val="000000"/>
              </w:rPr>
              <w:t xml:space="preserve">Подсистема открытых сервисов </w:t>
            </w:r>
          </w:p>
        </w:tc>
      </w:tr>
      <w:tr w:rsidR="00EE13D9" w:rsidRPr="00EE13D9" w14:paraId="2C1B5741" w14:textId="77777777" w:rsidTr="001562DA">
        <w:trPr>
          <w:cantSplit/>
        </w:trPr>
        <w:tc>
          <w:tcPr>
            <w:tcW w:w="291" w:type="pct"/>
            <w:tcBorders>
              <w:top w:val="single" w:sz="4" w:space="0" w:color="auto"/>
            </w:tcBorders>
            <w:shd w:val="clear" w:color="auto" w:fill="auto"/>
          </w:tcPr>
          <w:p w14:paraId="7E628410"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tcBorders>
              <w:top w:val="single" w:sz="4" w:space="0" w:color="auto"/>
            </w:tcBorders>
            <w:shd w:val="clear" w:color="auto" w:fill="auto"/>
          </w:tcPr>
          <w:p w14:paraId="24715D77" w14:textId="77777777" w:rsidR="00EE13D9" w:rsidRPr="00EE13D9" w:rsidRDefault="00EE13D9" w:rsidP="00EE13D9">
            <w:pPr>
              <w:widowControl w:val="0"/>
              <w:autoSpaceDE w:val="0"/>
              <w:autoSpaceDN w:val="0"/>
              <w:adjustRightInd w:val="0"/>
              <w:spacing w:after="0"/>
              <w:rPr>
                <w:color w:val="000000"/>
              </w:rPr>
            </w:pPr>
            <w:r w:rsidRPr="00EE13D9">
              <w:rPr>
                <w:color w:val="000000"/>
              </w:rPr>
              <w:t>Подсистема интеграции информационных потоков данных</w:t>
            </w:r>
          </w:p>
        </w:tc>
      </w:tr>
      <w:tr w:rsidR="00EE13D9" w:rsidRPr="00EE13D9" w14:paraId="52C96B24" w14:textId="77777777" w:rsidTr="001562DA">
        <w:trPr>
          <w:cantSplit/>
        </w:trPr>
        <w:tc>
          <w:tcPr>
            <w:tcW w:w="291" w:type="pct"/>
            <w:tcBorders>
              <w:top w:val="single" w:sz="4" w:space="0" w:color="auto"/>
            </w:tcBorders>
            <w:shd w:val="clear" w:color="auto" w:fill="auto"/>
          </w:tcPr>
          <w:p w14:paraId="2FEF14DB"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tcBorders>
              <w:top w:val="single" w:sz="4" w:space="0" w:color="auto"/>
            </w:tcBorders>
            <w:shd w:val="clear" w:color="auto" w:fill="auto"/>
          </w:tcPr>
          <w:p w14:paraId="01FFF0E6" w14:textId="77777777" w:rsidR="00EE13D9" w:rsidRPr="00EE13D9" w:rsidRDefault="00EE13D9" w:rsidP="00EE13D9">
            <w:pPr>
              <w:widowControl w:val="0"/>
              <w:autoSpaceDE w:val="0"/>
              <w:autoSpaceDN w:val="0"/>
              <w:adjustRightInd w:val="0"/>
              <w:spacing w:after="0"/>
              <w:rPr>
                <w:color w:val="000000"/>
              </w:rPr>
            </w:pPr>
            <w:r w:rsidRPr="00EE13D9">
              <w:rPr>
                <w:color w:val="000000"/>
              </w:rPr>
              <w:t>Подсистема централизованного хранения и транзакционной обработки данных</w:t>
            </w:r>
          </w:p>
        </w:tc>
      </w:tr>
      <w:tr w:rsidR="00EE13D9" w:rsidRPr="00EE13D9" w14:paraId="735C16A5" w14:textId="77777777" w:rsidTr="001562DA">
        <w:trPr>
          <w:cantSplit/>
        </w:trPr>
        <w:tc>
          <w:tcPr>
            <w:tcW w:w="291" w:type="pct"/>
            <w:tcBorders>
              <w:top w:val="single" w:sz="4" w:space="0" w:color="auto"/>
            </w:tcBorders>
            <w:shd w:val="clear" w:color="auto" w:fill="auto"/>
          </w:tcPr>
          <w:p w14:paraId="142017C7"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tcBorders>
              <w:top w:val="single" w:sz="4" w:space="0" w:color="auto"/>
            </w:tcBorders>
            <w:shd w:val="clear" w:color="auto" w:fill="auto"/>
          </w:tcPr>
          <w:p w14:paraId="2E3CF3A7" w14:textId="77777777" w:rsidR="00EE13D9" w:rsidRPr="00EE13D9" w:rsidRDefault="00EE13D9" w:rsidP="00EE13D9">
            <w:pPr>
              <w:widowControl w:val="0"/>
              <w:autoSpaceDE w:val="0"/>
              <w:autoSpaceDN w:val="0"/>
              <w:adjustRightInd w:val="0"/>
              <w:spacing w:after="0"/>
              <w:rPr>
                <w:color w:val="000000"/>
              </w:rPr>
            </w:pPr>
            <w:r w:rsidRPr="00EE13D9">
              <w:rPr>
                <w:color w:val="000000"/>
              </w:rPr>
              <w:t>Подсистема Централизованный расчётный процессинг</w:t>
            </w:r>
          </w:p>
        </w:tc>
      </w:tr>
      <w:tr w:rsidR="00EE13D9" w:rsidRPr="00EE13D9" w14:paraId="57EDF363" w14:textId="77777777" w:rsidTr="001562DA">
        <w:trPr>
          <w:cantSplit/>
        </w:trPr>
        <w:tc>
          <w:tcPr>
            <w:tcW w:w="291" w:type="pct"/>
            <w:tcBorders>
              <w:top w:val="single" w:sz="4" w:space="0" w:color="auto"/>
            </w:tcBorders>
            <w:shd w:val="clear" w:color="auto" w:fill="auto"/>
          </w:tcPr>
          <w:p w14:paraId="2EDDB500"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tcBorders>
              <w:top w:val="single" w:sz="4" w:space="0" w:color="auto"/>
            </w:tcBorders>
            <w:shd w:val="clear" w:color="auto" w:fill="auto"/>
          </w:tcPr>
          <w:p w14:paraId="0A757AA0" w14:textId="77777777" w:rsidR="00EE13D9" w:rsidRPr="00EE13D9" w:rsidRDefault="00EE13D9" w:rsidP="00EE13D9">
            <w:pPr>
              <w:widowControl w:val="0"/>
              <w:autoSpaceDE w:val="0"/>
              <w:autoSpaceDN w:val="0"/>
              <w:adjustRightInd w:val="0"/>
              <w:spacing w:after="0"/>
              <w:rPr>
                <w:color w:val="000000"/>
              </w:rPr>
            </w:pPr>
            <w:r w:rsidRPr="00EE13D9">
              <w:rPr>
                <w:color w:val="000000"/>
              </w:rPr>
              <w:t>Подсистема Реестр Получателей социальных услуг Фонда</w:t>
            </w:r>
          </w:p>
        </w:tc>
      </w:tr>
      <w:tr w:rsidR="00EE13D9" w:rsidRPr="00EE13D9" w14:paraId="47DA788F" w14:textId="77777777" w:rsidTr="001562DA">
        <w:trPr>
          <w:cantSplit/>
        </w:trPr>
        <w:tc>
          <w:tcPr>
            <w:tcW w:w="291" w:type="pct"/>
            <w:tcBorders>
              <w:top w:val="single" w:sz="4" w:space="0" w:color="auto"/>
            </w:tcBorders>
            <w:shd w:val="clear" w:color="auto" w:fill="auto"/>
          </w:tcPr>
          <w:p w14:paraId="5E9EFDB2"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tcBorders>
              <w:top w:val="single" w:sz="4" w:space="0" w:color="auto"/>
            </w:tcBorders>
            <w:shd w:val="clear" w:color="auto" w:fill="auto"/>
          </w:tcPr>
          <w:p w14:paraId="1477829D" w14:textId="77777777" w:rsidR="00EE13D9" w:rsidRPr="00EE13D9" w:rsidRDefault="00EE13D9" w:rsidP="00EE13D9">
            <w:pPr>
              <w:widowControl w:val="0"/>
              <w:autoSpaceDE w:val="0"/>
              <w:autoSpaceDN w:val="0"/>
              <w:adjustRightInd w:val="0"/>
              <w:rPr>
                <w:color w:val="000000"/>
              </w:rPr>
            </w:pPr>
            <w:r w:rsidRPr="00EE13D9">
              <w:t>Подсистема управления страхованием профессиональных рисков</w:t>
            </w:r>
          </w:p>
        </w:tc>
      </w:tr>
      <w:tr w:rsidR="00EE13D9" w:rsidRPr="00EE13D9" w14:paraId="4689C51C" w14:textId="77777777" w:rsidTr="001562DA">
        <w:trPr>
          <w:cantSplit/>
        </w:trPr>
        <w:tc>
          <w:tcPr>
            <w:tcW w:w="291" w:type="pct"/>
            <w:tcBorders>
              <w:top w:val="single" w:sz="4" w:space="0" w:color="auto"/>
            </w:tcBorders>
            <w:shd w:val="clear" w:color="auto" w:fill="auto"/>
          </w:tcPr>
          <w:p w14:paraId="234FD048"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tcBorders>
              <w:top w:val="single" w:sz="4" w:space="0" w:color="auto"/>
            </w:tcBorders>
            <w:shd w:val="clear" w:color="auto" w:fill="auto"/>
          </w:tcPr>
          <w:p w14:paraId="47F614D3" w14:textId="77777777" w:rsidR="00EE13D9" w:rsidRPr="00EE13D9" w:rsidRDefault="00EE13D9" w:rsidP="00EE13D9">
            <w:pPr>
              <w:widowControl w:val="0"/>
              <w:autoSpaceDE w:val="0"/>
              <w:autoSpaceDN w:val="0"/>
              <w:adjustRightInd w:val="0"/>
            </w:pPr>
            <w:r w:rsidRPr="00EE13D9">
              <w:rPr>
                <w:color w:val="000000"/>
              </w:rPr>
              <w:t>Подсистема управления страховыми взносами</w:t>
            </w:r>
          </w:p>
        </w:tc>
      </w:tr>
      <w:tr w:rsidR="00EE13D9" w:rsidRPr="00EE13D9" w14:paraId="11426162" w14:textId="77777777" w:rsidTr="001562DA">
        <w:trPr>
          <w:cantSplit/>
        </w:trPr>
        <w:tc>
          <w:tcPr>
            <w:tcW w:w="291" w:type="pct"/>
            <w:tcBorders>
              <w:top w:val="single" w:sz="4" w:space="0" w:color="auto"/>
            </w:tcBorders>
            <w:shd w:val="clear" w:color="auto" w:fill="auto"/>
          </w:tcPr>
          <w:p w14:paraId="2E5B9093"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tcBorders>
              <w:top w:val="single" w:sz="4" w:space="0" w:color="auto"/>
            </w:tcBorders>
            <w:shd w:val="clear" w:color="auto" w:fill="auto"/>
          </w:tcPr>
          <w:p w14:paraId="09C6233C" w14:textId="77777777" w:rsidR="00EE13D9" w:rsidRPr="00EE13D9" w:rsidRDefault="00EE13D9" w:rsidP="00EE13D9">
            <w:pPr>
              <w:widowControl w:val="0"/>
              <w:autoSpaceDE w:val="0"/>
              <w:autoSpaceDN w:val="0"/>
              <w:adjustRightInd w:val="0"/>
              <w:rPr>
                <w:color w:val="000000"/>
              </w:rPr>
            </w:pPr>
            <w:r w:rsidRPr="00EE13D9">
              <w:t>Подсистема предоставления социальных услуг гражданам льготных категорий</w:t>
            </w:r>
          </w:p>
        </w:tc>
      </w:tr>
      <w:tr w:rsidR="00EE13D9" w:rsidRPr="00EE13D9" w14:paraId="18352251" w14:textId="77777777" w:rsidTr="001562DA">
        <w:trPr>
          <w:cantSplit/>
        </w:trPr>
        <w:tc>
          <w:tcPr>
            <w:tcW w:w="291" w:type="pct"/>
            <w:tcBorders>
              <w:top w:val="single" w:sz="4" w:space="0" w:color="auto"/>
            </w:tcBorders>
            <w:shd w:val="clear" w:color="auto" w:fill="auto"/>
          </w:tcPr>
          <w:p w14:paraId="3A9EA300"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tcBorders>
              <w:top w:val="single" w:sz="4" w:space="0" w:color="auto"/>
            </w:tcBorders>
            <w:shd w:val="clear" w:color="auto" w:fill="auto"/>
          </w:tcPr>
          <w:p w14:paraId="72E00BE4" w14:textId="77777777" w:rsidR="00EE13D9" w:rsidRPr="00EE13D9" w:rsidRDefault="00EE13D9" w:rsidP="00EE13D9">
            <w:pPr>
              <w:widowControl w:val="0"/>
              <w:autoSpaceDE w:val="0"/>
              <w:autoSpaceDN w:val="0"/>
              <w:adjustRightInd w:val="0"/>
              <w:rPr>
                <w:lang w:val="en-US"/>
              </w:rPr>
            </w:pPr>
            <w:r w:rsidRPr="00EE13D9">
              <w:rPr>
                <w:color w:val="000000"/>
              </w:rPr>
              <w:t>Подсистема «Операционный учёт»</w:t>
            </w:r>
          </w:p>
        </w:tc>
      </w:tr>
      <w:tr w:rsidR="00EE13D9" w:rsidRPr="00EE13D9" w14:paraId="08F108E0" w14:textId="77777777" w:rsidTr="001562DA">
        <w:trPr>
          <w:cantSplit/>
        </w:trPr>
        <w:tc>
          <w:tcPr>
            <w:tcW w:w="291" w:type="pct"/>
            <w:shd w:val="clear" w:color="auto" w:fill="auto"/>
          </w:tcPr>
          <w:p w14:paraId="497233E6"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shd w:val="clear" w:color="auto" w:fill="auto"/>
          </w:tcPr>
          <w:p w14:paraId="3D3DDA6B" w14:textId="77777777" w:rsidR="00EE13D9" w:rsidRPr="00EE13D9" w:rsidRDefault="00EE13D9" w:rsidP="00EE13D9">
            <w:pPr>
              <w:widowControl w:val="0"/>
              <w:autoSpaceDE w:val="0"/>
              <w:autoSpaceDN w:val="0"/>
              <w:adjustRightInd w:val="0"/>
              <w:spacing w:after="0"/>
              <w:rPr>
                <w:color w:val="000000"/>
              </w:rPr>
            </w:pPr>
            <w:r w:rsidRPr="00EE13D9">
              <w:rPr>
                <w:color w:val="000000"/>
              </w:rPr>
              <w:t xml:space="preserve">Подсистема управления страховыми выплатами на случаи временной нетрудоспособности и в связи с материнством </w:t>
            </w:r>
          </w:p>
        </w:tc>
      </w:tr>
      <w:tr w:rsidR="00EE13D9" w:rsidRPr="00EE13D9" w14:paraId="6BF9531E" w14:textId="77777777" w:rsidTr="001562DA">
        <w:trPr>
          <w:cantSplit/>
        </w:trPr>
        <w:tc>
          <w:tcPr>
            <w:tcW w:w="291" w:type="pct"/>
            <w:shd w:val="clear" w:color="auto" w:fill="auto"/>
          </w:tcPr>
          <w:p w14:paraId="21EE303A"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shd w:val="clear" w:color="auto" w:fill="auto"/>
          </w:tcPr>
          <w:p w14:paraId="49BCD30C" w14:textId="77777777" w:rsidR="00EE13D9" w:rsidRPr="00EE13D9" w:rsidRDefault="00EE13D9" w:rsidP="00EE13D9">
            <w:pPr>
              <w:widowControl w:val="0"/>
              <w:autoSpaceDE w:val="0"/>
              <w:autoSpaceDN w:val="0"/>
              <w:adjustRightInd w:val="0"/>
              <w:spacing w:after="0"/>
              <w:rPr>
                <w:color w:val="000000"/>
              </w:rPr>
            </w:pPr>
            <w:r w:rsidRPr="00EE13D9">
              <w:rPr>
                <w:color w:val="000000"/>
              </w:rPr>
              <w:t xml:space="preserve">Подсистема предоставления государственных услуг в электронном виде и реализации межведомственного взаимодействия </w:t>
            </w:r>
          </w:p>
        </w:tc>
      </w:tr>
      <w:tr w:rsidR="00EE13D9" w:rsidRPr="00EE13D9" w14:paraId="3FF4357C" w14:textId="77777777" w:rsidTr="001562DA">
        <w:trPr>
          <w:cantSplit/>
        </w:trPr>
        <w:tc>
          <w:tcPr>
            <w:tcW w:w="291" w:type="pct"/>
            <w:shd w:val="clear" w:color="auto" w:fill="auto"/>
          </w:tcPr>
          <w:p w14:paraId="56F684FB"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shd w:val="clear" w:color="auto" w:fill="auto"/>
          </w:tcPr>
          <w:p w14:paraId="4A587E5B" w14:textId="77777777" w:rsidR="00EE13D9" w:rsidRPr="00EE13D9" w:rsidRDefault="00EE13D9" w:rsidP="00EE13D9">
            <w:pPr>
              <w:widowControl w:val="0"/>
              <w:autoSpaceDE w:val="0"/>
              <w:autoSpaceDN w:val="0"/>
              <w:adjustRightInd w:val="0"/>
              <w:spacing w:after="0"/>
              <w:rPr>
                <w:color w:val="000000"/>
              </w:rPr>
            </w:pPr>
            <w:r w:rsidRPr="00EE13D9">
              <w:rPr>
                <w:color w:val="000000"/>
              </w:rPr>
              <w:t xml:space="preserve">Подсистема «ИС СЭД» </w:t>
            </w:r>
          </w:p>
        </w:tc>
      </w:tr>
      <w:tr w:rsidR="00EE13D9" w:rsidRPr="00EE13D9" w14:paraId="076C25CD" w14:textId="77777777" w:rsidTr="001562DA">
        <w:trPr>
          <w:cantSplit/>
        </w:trPr>
        <w:tc>
          <w:tcPr>
            <w:tcW w:w="291" w:type="pct"/>
            <w:shd w:val="clear" w:color="auto" w:fill="auto"/>
          </w:tcPr>
          <w:p w14:paraId="16B4BA61"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shd w:val="clear" w:color="auto" w:fill="auto"/>
          </w:tcPr>
          <w:p w14:paraId="2E5ED708" w14:textId="77777777" w:rsidR="00EE13D9" w:rsidRPr="00EE13D9" w:rsidRDefault="00EE13D9" w:rsidP="00EE13D9">
            <w:pPr>
              <w:widowControl w:val="0"/>
              <w:autoSpaceDE w:val="0"/>
              <w:autoSpaceDN w:val="0"/>
              <w:adjustRightInd w:val="0"/>
              <w:spacing w:after="0"/>
              <w:rPr>
                <w:color w:val="000000"/>
              </w:rPr>
            </w:pPr>
            <w:r w:rsidRPr="00EE13D9">
              <w:rPr>
                <w:color w:val="000000"/>
              </w:rPr>
              <w:t xml:space="preserve">Подсистема управления централизованным хранилищем данных ЦХД </w:t>
            </w:r>
          </w:p>
        </w:tc>
      </w:tr>
      <w:tr w:rsidR="00EE13D9" w:rsidRPr="00EE13D9" w14:paraId="5B04150F" w14:textId="77777777" w:rsidTr="001562DA">
        <w:trPr>
          <w:cantSplit/>
        </w:trPr>
        <w:tc>
          <w:tcPr>
            <w:tcW w:w="291" w:type="pct"/>
            <w:shd w:val="clear" w:color="auto" w:fill="auto"/>
          </w:tcPr>
          <w:p w14:paraId="5AF2DF6B" w14:textId="77777777" w:rsidR="00EE13D9" w:rsidRPr="00EE13D9" w:rsidRDefault="00EE13D9" w:rsidP="00EE13D9">
            <w:pPr>
              <w:numPr>
                <w:ilvl w:val="0"/>
                <w:numId w:val="171"/>
              </w:numPr>
              <w:autoSpaceDE w:val="0"/>
              <w:autoSpaceDN w:val="0"/>
              <w:adjustRightInd w:val="0"/>
              <w:spacing w:after="0"/>
              <w:ind w:left="34"/>
              <w:jc w:val="center"/>
              <w:rPr>
                <w:color w:val="000000"/>
              </w:rPr>
            </w:pPr>
          </w:p>
        </w:tc>
        <w:tc>
          <w:tcPr>
            <w:tcW w:w="4709" w:type="pct"/>
            <w:shd w:val="clear" w:color="auto" w:fill="auto"/>
          </w:tcPr>
          <w:p w14:paraId="327203AF" w14:textId="77777777" w:rsidR="00EE13D9" w:rsidRPr="00EE13D9" w:rsidRDefault="00EE13D9" w:rsidP="00EE13D9">
            <w:pPr>
              <w:widowControl w:val="0"/>
              <w:autoSpaceDE w:val="0"/>
              <w:autoSpaceDN w:val="0"/>
              <w:adjustRightInd w:val="0"/>
              <w:spacing w:after="0"/>
              <w:rPr>
                <w:color w:val="000000"/>
              </w:rPr>
            </w:pPr>
            <w:r w:rsidRPr="00EE13D9">
              <w:rPr>
                <w:color w:val="000000"/>
              </w:rPr>
              <w:t>Подсистемы КАС АХД</w:t>
            </w:r>
          </w:p>
        </w:tc>
      </w:tr>
    </w:tbl>
    <w:p w14:paraId="46A8BB0A" w14:textId="77777777" w:rsidR="00EE13D9" w:rsidRPr="00EE13D9" w:rsidRDefault="00EE13D9" w:rsidP="00EE13D9">
      <w:pPr>
        <w:widowControl w:val="0"/>
        <w:autoSpaceDE w:val="0"/>
        <w:autoSpaceDN w:val="0"/>
        <w:adjustRightInd w:val="0"/>
        <w:spacing w:before="120" w:after="0"/>
        <w:ind w:firstLine="709"/>
      </w:pPr>
      <w:bookmarkStart w:id="49" w:name="_Toc431827045"/>
      <w:bookmarkStart w:id="50" w:name="_Toc431830828"/>
      <w:bookmarkStart w:id="51" w:name="_Toc431832961"/>
      <w:bookmarkStart w:id="52" w:name="_Toc431835130"/>
      <w:bookmarkStart w:id="53" w:name="_Toc436392965"/>
      <w:bookmarkStart w:id="54" w:name="_Toc457398037"/>
      <w:bookmarkStart w:id="55" w:name="_Toc467058440"/>
      <w:bookmarkStart w:id="56" w:name="_Toc467517033"/>
      <w:bookmarkStart w:id="57" w:name="_Toc467581015"/>
      <w:bookmarkStart w:id="58" w:name="_Ref430785164"/>
      <w:bookmarkStart w:id="59" w:name="_Ref430785238"/>
      <w:r w:rsidRPr="00EE13D9">
        <w:t>Подсистемы ППО установлены на мощностях ЦОД #1, ЦОД #2, ЦОД ГЕОП, доступ к которым предоставляется Заказчиком. На соответствующих технических средствах Заказчик обеспечивает наличие системного программного обеспечения, необходимого для функционирования ППО.</w:t>
      </w:r>
    </w:p>
    <w:p w14:paraId="521C3943" w14:textId="77777777" w:rsidR="00EE13D9" w:rsidRPr="00EE13D9" w:rsidRDefault="00EE13D9" w:rsidP="00EE13D9">
      <w:pPr>
        <w:keepNext/>
        <w:keepLines/>
        <w:widowControl w:val="0"/>
        <w:numPr>
          <w:ilvl w:val="1"/>
          <w:numId w:val="213"/>
        </w:numPr>
        <w:tabs>
          <w:tab w:val="clear" w:pos="2195"/>
          <w:tab w:val="num" w:pos="1134"/>
        </w:tabs>
        <w:spacing w:after="0"/>
        <w:ind w:left="0" w:firstLine="709"/>
        <w:jc w:val="left"/>
        <w:outlineLvl w:val="2"/>
        <w:rPr>
          <w:b/>
          <w:bCs/>
          <w:kern w:val="32"/>
        </w:rPr>
      </w:pPr>
      <w:r w:rsidRPr="00EE13D9">
        <w:rPr>
          <w:b/>
          <w:bCs/>
          <w:kern w:val="32"/>
        </w:rPr>
        <w:t>Описание административной структуры ФСС РФ</w:t>
      </w:r>
    </w:p>
    <w:p w14:paraId="1FCD95E2" w14:textId="77777777" w:rsidR="00EE13D9" w:rsidRPr="00EE13D9" w:rsidRDefault="00EE13D9" w:rsidP="00EE13D9">
      <w:pPr>
        <w:widowControl w:val="0"/>
        <w:autoSpaceDE w:val="0"/>
        <w:autoSpaceDN w:val="0"/>
        <w:adjustRightInd w:val="0"/>
        <w:spacing w:after="0"/>
        <w:ind w:firstLine="709"/>
      </w:pPr>
      <w:r w:rsidRPr="00EE13D9">
        <w:t xml:space="preserve">В состав Фонда входит </w:t>
      </w:r>
      <w:r w:rsidRPr="00EE13D9">
        <w:rPr>
          <w:color w:val="000000"/>
        </w:rPr>
        <w:t xml:space="preserve">Центральный аппарат Фонда, </w:t>
      </w:r>
      <w:r w:rsidRPr="00EE13D9">
        <w:t xml:space="preserve">ЦОД #1, ЦОД #2, </w:t>
      </w:r>
      <w:r w:rsidRPr="00EE13D9">
        <w:rPr>
          <w:color w:val="000000"/>
        </w:rPr>
        <w:t xml:space="preserve">Центр технологического обеспечения производственных процессов Фонда на полуострове Крым </w:t>
      </w:r>
      <w:r w:rsidRPr="00EE13D9">
        <w:t xml:space="preserve">и </w:t>
      </w:r>
      <w:r w:rsidRPr="00EE13D9">
        <w:rPr>
          <w:color w:val="000000"/>
        </w:rPr>
        <w:t>территориальные органы Фонда</w:t>
      </w:r>
      <w:r w:rsidRPr="00EE13D9">
        <w:t xml:space="preserve">, оказывающие услуги на всей территории РФ. В состав Фонда входит более 2000 территориальных органов. Общая иерархическая схема органов Фонда представлена на рисунке </w:t>
      </w:r>
      <w:r w:rsidRPr="00EE13D9">
        <w:fldChar w:fldCharType="begin"/>
      </w:r>
      <w:r w:rsidRPr="00EE13D9">
        <w:instrText xml:space="preserve"> REF Fig_Система_ТОФ \h  \* MERGEFORMAT </w:instrText>
      </w:r>
      <w:r w:rsidRPr="00EE13D9">
        <w:fldChar w:fldCharType="separate"/>
      </w:r>
      <w:r w:rsidR="00744EEC" w:rsidRPr="00744EEC">
        <w:t>1</w:t>
      </w:r>
      <w:r w:rsidRPr="00EE13D9">
        <w:fldChar w:fldCharType="end"/>
      </w:r>
      <w:r w:rsidRPr="00EE13D9">
        <w:t>.</w:t>
      </w:r>
    </w:p>
    <w:p w14:paraId="2CFBD113" w14:textId="77777777" w:rsidR="00EE13D9" w:rsidRPr="00EE13D9" w:rsidRDefault="00EE13D9" w:rsidP="00EE13D9">
      <w:pPr>
        <w:keepNext/>
        <w:widowControl w:val="0"/>
        <w:jc w:val="center"/>
        <w:rPr>
          <w:bCs/>
          <w:lang w:val="x-none" w:eastAsia="x-none"/>
        </w:rPr>
      </w:pPr>
      <w:r w:rsidRPr="00EE13D9">
        <w:rPr>
          <w:bCs/>
          <w:noProof/>
        </w:rPr>
        <w:lastRenderedPageBreak/>
        <w:drawing>
          <wp:inline distT="0" distB="0" distL="0" distR="0" wp14:anchorId="457860C0" wp14:editId="36246D88">
            <wp:extent cx="6120130" cy="412940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ФСС.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129405"/>
                    </a:xfrm>
                    <a:prstGeom prst="rect">
                      <a:avLst/>
                    </a:prstGeom>
                  </pic:spPr>
                </pic:pic>
              </a:graphicData>
            </a:graphic>
          </wp:inline>
        </w:drawing>
      </w:r>
      <w:r w:rsidRPr="00EE13D9">
        <w:rPr>
          <w:bCs/>
          <w:lang w:val="x-none" w:eastAsia="x-none"/>
        </w:rPr>
        <w:t xml:space="preserve">Рисунок </w:t>
      </w:r>
      <w:bookmarkStart w:id="60" w:name="Fig_Система_ТОФ"/>
      <w:r w:rsidRPr="00EE13D9">
        <w:rPr>
          <w:bCs/>
          <w:lang w:val="x-none" w:eastAsia="x-none"/>
        </w:rPr>
        <w:fldChar w:fldCharType="begin"/>
      </w:r>
      <w:r w:rsidRPr="00EE13D9">
        <w:rPr>
          <w:bCs/>
          <w:lang w:val="x-none" w:eastAsia="x-none"/>
        </w:rPr>
        <w:instrText xml:space="preserve"> SEQ Рисунок \* ARABIC </w:instrText>
      </w:r>
      <w:r w:rsidRPr="00EE13D9">
        <w:rPr>
          <w:bCs/>
          <w:lang w:val="x-none" w:eastAsia="x-none"/>
        </w:rPr>
        <w:fldChar w:fldCharType="separate"/>
      </w:r>
      <w:r w:rsidR="00744EEC">
        <w:rPr>
          <w:bCs/>
          <w:noProof/>
          <w:lang w:val="x-none" w:eastAsia="x-none"/>
        </w:rPr>
        <w:t>1</w:t>
      </w:r>
      <w:r w:rsidRPr="00EE13D9">
        <w:rPr>
          <w:bCs/>
          <w:lang w:val="x-none" w:eastAsia="x-none"/>
        </w:rPr>
        <w:fldChar w:fldCharType="end"/>
      </w:r>
      <w:bookmarkEnd w:id="60"/>
      <w:r w:rsidRPr="00EE13D9">
        <w:rPr>
          <w:bCs/>
          <w:lang w:eastAsia="x-none"/>
        </w:rPr>
        <w:t xml:space="preserve"> – Общая </w:t>
      </w:r>
      <w:r w:rsidRPr="00EE13D9">
        <w:rPr>
          <w:bCs/>
          <w:lang w:val="x-none" w:eastAsia="x-none"/>
        </w:rPr>
        <w:t>иерархическая с</w:t>
      </w:r>
      <w:r w:rsidRPr="00EE13D9">
        <w:rPr>
          <w:bCs/>
          <w:lang w:eastAsia="x-none"/>
        </w:rPr>
        <w:t xml:space="preserve">хема органов </w:t>
      </w:r>
      <w:r w:rsidRPr="00EE13D9">
        <w:rPr>
          <w:bCs/>
          <w:lang w:val="x-none" w:eastAsia="x-none"/>
        </w:rPr>
        <w:t>Фонда</w:t>
      </w:r>
    </w:p>
    <w:p w14:paraId="539094CD" w14:textId="77777777" w:rsidR="00EE13D9" w:rsidRPr="00EE13D9" w:rsidRDefault="00EE13D9" w:rsidP="00EE13D9">
      <w:pPr>
        <w:widowControl w:val="0"/>
        <w:autoSpaceDE w:val="0"/>
        <w:autoSpaceDN w:val="0"/>
        <w:adjustRightInd w:val="0"/>
        <w:spacing w:after="0"/>
        <w:ind w:firstLine="709"/>
      </w:pPr>
      <w:r w:rsidRPr="00EE13D9">
        <w:t>Первым, верхним уровнем иерархии является ЦА, ЦОД #1 и ЦОД #2.</w:t>
      </w:r>
    </w:p>
    <w:p w14:paraId="6CA96093" w14:textId="77777777" w:rsidR="00EE13D9" w:rsidRPr="00EE13D9" w:rsidRDefault="00EE13D9" w:rsidP="00EE13D9">
      <w:pPr>
        <w:widowControl w:val="0"/>
        <w:autoSpaceDE w:val="0"/>
        <w:autoSpaceDN w:val="0"/>
        <w:adjustRightInd w:val="0"/>
        <w:spacing w:after="0"/>
        <w:ind w:firstLine="709"/>
      </w:pPr>
      <w:r w:rsidRPr="00EE13D9">
        <w:t>Второй уровень – региональные отделения Фонда и ЦТО. Они расположены в</w:t>
      </w:r>
      <w:r w:rsidRPr="00EE13D9">
        <w:rPr>
          <w:lang w:val="en-US"/>
        </w:rPr>
        <w:t> </w:t>
      </w:r>
      <w:r w:rsidRPr="00EE13D9">
        <w:t>областных центрах, краях, республиках, автономных округах.</w:t>
      </w:r>
    </w:p>
    <w:p w14:paraId="38EADB04" w14:textId="77777777" w:rsidR="00EE13D9" w:rsidRPr="00EE13D9" w:rsidRDefault="00EE13D9" w:rsidP="00EE13D9">
      <w:pPr>
        <w:widowControl w:val="0"/>
        <w:autoSpaceDE w:val="0"/>
        <w:autoSpaceDN w:val="0"/>
        <w:adjustRightInd w:val="0"/>
        <w:spacing w:after="0"/>
        <w:ind w:firstLine="709"/>
      </w:pPr>
      <w:r w:rsidRPr="00EE13D9">
        <w:t>Третий уровень – филиалы региональных отделений. Они расположены в районных центрах и подчиняются региональным отделениям. Существуют РО, не имеющие филиалов.</w:t>
      </w:r>
    </w:p>
    <w:p w14:paraId="24E10CC9" w14:textId="77777777" w:rsidR="00EE13D9" w:rsidRPr="00EE13D9" w:rsidRDefault="00EE13D9" w:rsidP="00EE13D9">
      <w:pPr>
        <w:widowControl w:val="0"/>
        <w:autoSpaceDE w:val="0"/>
        <w:autoSpaceDN w:val="0"/>
        <w:adjustRightInd w:val="0"/>
        <w:spacing w:after="0"/>
        <w:ind w:firstLine="709"/>
      </w:pPr>
      <w:r w:rsidRPr="00EE13D9">
        <w:t>Четвёртый уровень – уполномоченные представители Фонда. Размещаются, как правило, в районных центрах региональных образований РФ и подчиняются либо региональным отделениям, либо филиалам РО Фонда.</w:t>
      </w:r>
    </w:p>
    <w:p w14:paraId="68B436CF" w14:textId="77777777" w:rsidR="00EE13D9" w:rsidRPr="00EE13D9" w:rsidRDefault="00EE13D9" w:rsidP="00EE13D9">
      <w:pPr>
        <w:widowControl w:val="0"/>
        <w:autoSpaceDE w:val="0"/>
        <w:autoSpaceDN w:val="0"/>
        <w:adjustRightInd w:val="0"/>
        <w:spacing w:after="0"/>
        <w:ind w:firstLine="709"/>
      </w:pPr>
      <w:r w:rsidRPr="00EE13D9">
        <w:t>Также в ведении Фонда находятся 12 многопрофильных центров реабилитации, открытых в регионах с развитыми отраслями промышленности.</w:t>
      </w:r>
    </w:p>
    <w:p w14:paraId="64A7A174" w14:textId="77777777" w:rsidR="00EE13D9" w:rsidRPr="00EE13D9" w:rsidRDefault="00EE13D9" w:rsidP="00EE13D9">
      <w:pPr>
        <w:widowControl w:val="0"/>
        <w:autoSpaceDE w:val="0"/>
        <w:autoSpaceDN w:val="0"/>
        <w:adjustRightInd w:val="0"/>
        <w:spacing w:after="0"/>
        <w:ind w:firstLine="709"/>
      </w:pPr>
      <w:r w:rsidRPr="00EE13D9">
        <w:t>Автоматизация основных процессов деятельности работников Фонда осуществляется с помощью ППО, отвечающего за формирование, актуализацию и предоставление данных. В</w:t>
      </w:r>
      <w:r w:rsidRPr="00EE13D9">
        <w:rPr>
          <w:lang w:val="en-US"/>
        </w:rPr>
        <w:t> </w:t>
      </w:r>
      <w:r w:rsidRPr="00EE13D9">
        <w:t>связи с этим, основное условие качества автоматизации – непрерывность функционирования каждого из процессов Фонда – обеспечивается четкой синхронизацией работы и обеспечением корректности функционирования ППО.</w:t>
      </w:r>
    </w:p>
    <w:p w14:paraId="0DE9BB75" w14:textId="77777777" w:rsidR="00EE13D9" w:rsidRPr="00EE13D9" w:rsidRDefault="00EE13D9" w:rsidP="00EE13D9">
      <w:pPr>
        <w:keepNext/>
        <w:keepLines/>
        <w:widowControl w:val="0"/>
        <w:numPr>
          <w:ilvl w:val="1"/>
          <w:numId w:val="213"/>
        </w:numPr>
        <w:tabs>
          <w:tab w:val="clear" w:pos="2195"/>
          <w:tab w:val="num" w:pos="1134"/>
        </w:tabs>
        <w:spacing w:after="0"/>
        <w:ind w:left="0" w:firstLine="709"/>
        <w:jc w:val="left"/>
        <w:outlineLvl w:val="2"/>
        <w:rPr>
          <w:b/>
          <w:bCs/>
          <w:kern w:val="32"/>
        </w:rPr>
      </w:pPr>
      <w:r w:rsidRPr="00EE13D9">
        <w:rPr>
          <w:b/>
          <w:bCs/>
          <w:kern w:val="32"/>
        </w:rPr>
        <w:t>Общие сведения об объектах деятельности Фонда</w:t>
      </w:r>
    </w:p>
    <w:p w14:paraId="5AC92296" w14:textId="77777777" w:rsidR="00EE13D9" w:rsidRPr="00EE13D9" w:rsidRDefault="00EE13D9" w:rsidP="00EE13D9">
      <w:pPr>
        <w:keepNext/>
        <w:widowControl w:val="0"/>
        <w:spacing w:after="0"/>
        <w:ind w:firstLine="709"/>
      </w:pPr>
      <w:r w:rsidRPr="00EE13D9">
        <w:t>Деятельность Фонда связана со сведениями, поставщиками и получателями которых являются:</w:t>
      </w:r>
    </w:p>
    <w:p w14:paraId="7140BF56" w14:textId="77777777" w:rsidR="00EE13D9" w:rsidRPr="00EE13D9" w:rsidRDefault="00EE13D9" w:rsidP="00EE13D9">
      <w:pPr>
        <w:widowControl w:val="0"/>
        <w:numPr>
          <w:ilvl w:val="0"/>
          <w:numId w:val="170"/>
        </w:numPr>
        <w:tabs>
          <w:tab w:val="left" w:pos="993"/>
        </w:tabs>
        <w:spacing w:after="0"/>
        <w:ind w:left="0" w:firstLine="709"/>
        <w:contextualSpacing/>
      </w:pPr>
      <w:r w:rsidRPr="00EE13D9">
        <w:t>страхователи: юридическое лицо любой организационно-правовой формы (в том числе иностранная организация, осуществляющая свою деятельность на территории Российской Федерации и нанимающая граждан Российской Федерации) либо физическое лицо, нанимающее лиц, подлежащих обязательному социальному страхованию на случай временной нетрудоспособности и в связи с материнством, а также от несчастных случаев на производстве и профессиональных заболеваний;</w:t>
      </w:r>
    </w:p>
    <w:p w14:paraId="5BF94731" w14:textId="77777777" w:rsidR="00EE13D9" w:rsidRPr="00EE13D9" w:rsidRDefault="00EE13D9" w:rsidP="00EE13D9">
      <w:pPr>
        <w:widowControl w:val="0"/>
        <w:numPr>
          <w:ilvl w:val="0"/>
          <w:numId w:val="170"/>
        </w:numPr>
        <w:tabs>
          <w:tab w:val="left" w:pos="993"/>
        </w:tabs>
        <w:spacing w:after="0"/>
        <w:ind w:left="0" w:firstLine="709"/>
        <w:contextualSpacing/>
      </w:pPr>
      <w:r w:rsidRPr="00EE13D9">
        <w:t>медицинские организации: юридическое лицо независимо от организационно-правовой формы, осуществляющее в качестве основного (уставного) вида деятельности медицинскую деятельность на основании лицензии, выданной в порядке, установленном законодательством Российской Федерации;</w:t>
      </w:r>
    </w:p>
    <w:p w14:paraId="052D13DF" w14:textId="77777777" w:rsidR="00EE13D9" w:rsidRPr="00EE13D9" w:rsidRDefault="00EE13D9" w:rsidP="00EE13D9">
      <w:pPr>
        <w:keepNext/>
        <w:widowControl w:val="0"/>
        <w:numPr>
          <w:ilvl w:val="0"/>
          <w:numId w:val="170"/>
        </w:numPr>
        <w:tabs>
          <w:tab w:val="left" w:pos="993"/>
        </w:tabs>
        <w:spacing w:after="0"/>
        <w:ind w:left="0" w:firstLine="709"/>
        <w:contextualSpacing/>
      </w:pPr>
      <w:r w:rsidRPr="00EE13D9">
        <w:lastRenderedPageBreak/>
        <w:t>федеральные органы исполнительной власти, в том числе:</w:t>
      </w:r>
    </w:p>
    <w:p w14:paraId="2D60092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Министерство финансов Российской Федерации;</w:t>
      </w:r>
    </w:p>
    <w:p w14:paraId="584C37B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Министерство цифрового развития, связи и массовых коммуникаций Российской Федерации;</w:t>
      </w:r>
    </w:p>
    <w:p w14:paraId="7F0369A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Федеральное казначейство;</w:t>
      </w:r>
    </w:p>
    <w:p w14:paraId="40F958F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Федеральная налоговая служба;</w:t>
      </w:r>
    </w:p>
    <w:p w14:paraId="38D74DE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Федеральная служба государственной статистики;</w:t>
      </w:r>
    </w:p>
    <w:p w14:paraId="36D4840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Федеральная служба судебных приставов;</w:t>
      </w:r>
    </w:p>
    <w:p w14:paraId="11D952EA" w14:textId="77777777" w:rsidR="00EE13D9" w:rsidRPr="00EE13D9" w:rsidRDefault="00EE13D9" w:rsidP="00EE13D9">
      <w:pPr>
        <w:widowControl w:val="0"/>
        <w:numPr>
          <w:ilvl w:val="0"/>
          <w:numId w:val="170"/>
        </w:numPr>
        <w:tabs>
          <w:tab w:val="left" w:pos="993"/>
        </w:tabs>
        <w:spacing w:after="0"/>
        <w:ind w:left="0" w:firstLine="709"/>
        <w:contextualSpacing/>
      </w:pPr>
      <w:r w:rsidRPr="00EE13D9">
        <w:t>Счётная палата Российской Федерации</w:t>
      </w:r>
      <w:r w:rsidRPr="00EE13D9">
        <w:rPr>
          <w:lang w:val="en-US"/>
        </w:rPr>
        <w:t>;</w:t>
      </w:r>
    </w:p>
    <w:p w14:paraId="594E9D18" w14:textId="77777777" w:rsidR="00EE13D9" w:rsidRPr="00EE13D9" w:rsidRDefault="00EE13D9" w:rsidP="00EE13D9">
      <w:pPr>
        <w:widowControl w:val="0"/>
        <w:numPr>
          <w:ilvl w:val="0"/>
          <w:numId w:val="170"/>
        </w:numPr>
        <w:tabs>
          <w:tab w:val="left" w:pos="993"/>
        </w:tabs>
        <w:spacing w:after="0"/>
        <w:ind w:left="0" w:firstLine="709"/>
        <w:contextualSpacing/>
      </w:pPr>
      <w:r w:rsidRPr="00EE13D9">
        <w:t>Федеральный фонд обязательного медицинского страхования;</w:t>
      </w:r>
    </w:p>
    <w:p w14:paraId="37ED8380" w14:textId="77777777" w:rsidR="00EE13D9" w:rsidRPr="00EE13D9" w:rsidRDefault="00EE13D9" w:rsidP="00EE13D9">
      <w:pPr>
        <w:widowControl w:val="0"/>
        <w:numPr>
          <w:ilvl w:val="0"/>
          <w:numId w:val="170"/>
        </w:numPr>
        <w:tabs>
          <w:tab w:val="left" w:pos="993"/>
        </w:tabs>
        <w:spacing w:after="0"/>
        <w:ind w:left="0" w:firstLine="709"/>
        <w:contextualSpacing/>
      </w:pPr>
      <w:r w:rsidRPr="00EE13D9">
        <w:t>Федеральное государственное бюджетное учреждение «Федеральное бюро медико-социальной экспертизы» Министерства труда и социальной защиты Российской Федерации;</w:t>
      </w:r>
    </w:p>
    <w:p w14:paraId="2DDAA0EA" w14:textId="77777777" w:rsidR="00EE13D9" w:rsidRPr="00EE13D9" w:rsidRDefault="00EE13D9" w:rsidP="00EE13D9">
      <w:pPr>
        <w:widowControl w:val="0"/>
        <w:numPr>
          <w:ilvl w:val="0"/>
          <w:numId w:val="170"/>
        </w:numPr>
        <w:tabs>
          <w:tab w:val="left" w:pos="993"/>
        </w:tabs>
        <w:spacing w:after="0"/>
        <w:ind w:left="0" w:firstLine="709"/>
        <w:contextualSpacing/>
      </w:pPr>
      <w:r w:rsidRPr="00EE13D9">
        <w:t>Центральный банк Российской Федерации;</w:t>
      </w:r>
    </w:p>
    <w:p w14:paraId="375BFB90" w14:textId="77777777" w:rsidR="00EE13D9" w:rsidRPr="00EE13D9" w:rsidRDefault="00EE13D9" w:rsidP="00EE13D9">
      <w:pPr>
        <w:widowControl w:val="0"/>
        <w:numPr>
          <w:ilvl w:val="0"/>
          <w:numId w:val="170"/>
        </w:numPr>
        <w:tabs>
          <w:tab w:val="left" w:pos="993"/>
        </w:tabs>
        <w:spacing w:after="0"/>
        <w:ind w:left="0" w:firstLine="709"/>
        <w:contextualSpacing/>
        <w:rPr>
          <w:color w:val="000000"/>
        </w:rPr>
      </w:pPr>
      <w:r w:rsidRPr="00EE13D9">
        <w:rPr>
          <w:color w:val="000000"/>
        </w:rPr>
        <w:t>Пенсионный фонд Российской Федерации;</w:t>
      </w:r>
    </w:p>
    <w:p w14:paraId="5ECE92E3" w14:textId="77777777" w:rsidR="00EE13D9" w:rsidRPr="00EE13D9" w:rsidRDefault="00EE13D9" w:rsidP="00EE13D9">
      <w:pPr>
        <w:widowControl w:val="0"/>
        <w:numPr>
          <w:ilvl w:val="0"/>
          <w:numId w:val="170"/>
        </w:numPr>
        <w:tabs>
          <w:tab w:val="left" w:pos="993"/>
        </w:tabs>
        <w:spacing w:after="0"/>
        <w:ind w:left="0" w:firstLine="709"/>
        <w:contextualSpacing/>
      </w:pPr>
      <w:r w:rsidRPr="00EE13D9">
        <w:t>Открытое акционерное общество «Российские железные дороги»;</w:t>
      </w:r>
    </w:p>
    <w:p w14:paraId="35E5E48F" w14:textId="77777777" w:rsidR="00EE13D9" w:rsidRPr="00EE13D9" w:rsidRDefault="00EE13D9" w:rsidP="00EE13D9">
      <w:pPr>
        <w:widowControl w:val="0"/>
        <w:numPr>
          <w:ilvl w:val="0"/>
          <w:numId w:val="170"/>
        </w:numPr>
        <w:tabs>
          <w:tab w:val="left" w:pos="993"/>
        </w:tabs>
        <w:spacing w:after="0"/>
        <w:ind w:left="0" w:firstLine="709"/>
        <w:contextualSpacing/>
      </w:pPr>
      <w:r w:rsidRPr="00EE13D9">
        <w:t>Акционерное общество «Почта России»;</w:t>
      </w:r>
    </w:p>
    <w:p w14:paraId="4F7E1079" w14:textId="77777777" w:rsidR="00EE13D9" w:rsidRPr="00EE13D9" w:rsidRDefault="00EE13D9" w:rsidP="00EE13D9">
      <w:pPr>
        <w:widowControl w:val="0"/>
        <w:numPr>
          <w:ilvl w:val="0"/>
          <w:numId w:val="170"/>
        </w:numPr>
        <w:tabs>
          <w:tab w:val="left" w:pos="993"/>
        </w:tabs>
        <w:spacing w:after="0"/>
        <w:ind w:left="0" w:firstLine="709"/>
        <w:contextualSpacing/>
      </w:pPr>
      <w:r w:rsidRPr="00EE13D9">
        <w:t>поставщики технических средств реабилитации (протезно-ортопедические предприятия), санаторно-курортного лечения (профилактории, санатории и т.д.);</w:t>
      </w:r>
    </w:p>
    <w:p w14:paraId="324AD996" w14:textId="77777777" w:rsidR="00EE13D9" w:rsidRPr="00EE13D9" w:rsidRDefault="00EE13D9" w:rsidP="00EE13D9">
      <w:pPr>
        <w:widowControl w:val="0"/>
        <w:numPr>
          <w:ilvl w:val="0"/>
          <w:numId w:val="170"/>
        </w:numPr>
        <w:tabs>
          <w:tab w:val="left" w:pos="993"/>
        </w:tabs>
        <w:spacing w:after="0"/>
        <w:ind w:left="0" w:firstLine="709"/>
        <w:contextualSpacing/>
      </w:pPr>
      <w:r w:rsidRPr="00EE13D9">
        <w:t>граждане Российской Федерации – получатели гарантированных государством пособий, страховых выплат и социальных услуг.</w:t>
      </w:r>
    </w:p>
    <w:p w14:paraId="7C8A0AFB" w14:textId="77777777" w:rsidR="00EE13D9" w:rsidRPr="00EE13D9" w:rsidRDefault="00EE13D9" w:rsidP="00EE13D9">
      <w:pPr>
        <w:keepNext/>
        <w:keepLines/>
        <w:widowControl w:val="0"/>
        <w:numPr>
          <w:ilvl w:val="1"/>
          <w:numId w:val="213"/>
        </w:numPr>
        <w:tabs>
          <w:tab w:val="clear" w:pos="2195"/>
          <w:tab w:val="num" w:pos="1134"/>
        </w:tabs>
        <w:spacing w:after="0"/>
        <w:ind w:left="0" w:firstLine="709"/>
        <w:jc w:val="left"/>
        <w:outlineLvl w:val="2"/>
        <w:rPr>
          <w:b/>
          <w:bCs/>
          <w:kern w:val="32"/>
        </w:rPr>
      </w:pPr>
      <w:bookmarkStart w:id="61" w:name="_Toc406150133"/>
      <w:bookmarkStart w:id="62" w:name="_Toc431827081"/>
      <w:bookmarkStart w:id="63" w:name="_Toc431830864"/>
      <w:bookmarkStart w:id="64" w:name="_Toc431832997"/>
      <w:bookmarkStart w:id="65" w:name="_Toc431835166"/>
      <w:bookmarkStart w:id="66" w:name="_Toc436392999"/>
      <w:bookmarkStart w:id="67" w:name="_Toc457398071"/>
      <w:bookmarkStart w:id="68" w:name="_Toc467058475"/>
      <w:bookmarkStart w:id="69" w:name="_Toc467517036"/>
      <w:bookmarkStart w:id="70" w:name="_Toc467581018"/>
      <w:bookmarkEnd w:id="49"/>
      <w:bookmarkEnd w:id="50"/>
      <w:bookmarkEnd w:id="51"/>
      <w:bookmarkEnd w:id="52"/>
      <w:bookmarkEnd w:id="53"/>
      <w:bookmarkEnd w:id="54"/>
      <w:bookmarkEnd w:id="55"/>
      <w:bookmarkEnd w:id="56"/>
      <w:bookmarkEnd w:id="57"/>
      <w:r w:rsidRPr="00EE13D9">
        <w:rPr>
          <w:b/>
          <w:bCs/>
          <w:kern w:val="32"/>
        </w:rPr>
        <w:t>Характеристики подсистем Федеральной государственной информационной системы Единая интегрированная информационная система «Соцстрах»</w:t>
      </w:r>
    </w:p>
    <w:p w14:paraId="56D447ED"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 xml:space="preserve">Характеристики подсистемы открытых сервисов </w:t>
      </w:r>
    </w:p>
    <w:p w14:paraId="28D83BF8" w14:textId="77777777" w:rsidR="00EE13D9" w:rsidRPr="00EE13D9" w:rsidRDefault="00EE13D9" w:rsidP="00EE13D9">
      <w:pPr>
        <w:keepNext/>
        <w:widowControl w:val="0"/>
        <w:spacing w:after="0"/>
        <w:ind w:firstLine="709"/>
      </w:pPr>
      <w:bookmarkStart w:id="71" w:name="_Toc406150137"/>
      <w:bookmarkStart w:id="72" w:name="_Ref430785183"/>
      <w:bookmarkStart w:id="73" w:name="_Ref430785231"/>
      <w:bookmarkStart w:id="74" w:name="_Toc431827084"/>
      <w:bookmarkStart w:id="75" w:name="_Toc431830867"/>
      <w:bookmarkStart w:id="76" w:name="_Toc431833000"/>
      <w:bookmarkStart w:id="77" w:name="_Toc431835169"/>
      <w:bookmarkStart w:id="78" w:name="_Toc436393002"/>
      <w:bookmarkStart w:id="79" w:name="_Toc457398074"/>
      <w:bookmarkStart w:id="80" w:name="_Toc467058477"/>
      <w:bookmarkStart w:id="81" w:name="_Toc467517038"/>
      <w:bookmarkStart w:id="82" w:name="_Toc467581020"/>
      <w:bookmarkStart w:id="83" w:name="_Ref404951061"/>
      <w:bookmarkStart w:id="84" w:name="_Ref404951073"/>
      <w:r w:rsidRPr="00EE13D9">
        <w:t>Подсистема открытых сервисов Фонда включает следующие функциональные компоненты, передаваемые на сервисное сопровождение и развитие:</w:t>
      </w:r>
    </w:p>
    <w:p w14:paraId="0A817004" w14:textId="77777777" w:rsidR="00EE13D9" w:rsidRPr="00EE13D9" w:rsidRDefault="00EE13D9" w:rsidP="00EE13D9">
      <w:pPr>
        <w:widowControl w:val="0"/>
        <w:numPr>
          <w:ilvl w:val="0"/>
          <w:numId w:val="170"/>
        </w:numPr>
        <w:tabs>
          <w:tab w:val="left" w:pos="993"/>
        </w:tabs>
        <w:spacing w:after="0"/>
        <w:ind w:left="0" w:firstLine="709"/>
      </w:pPr>
      <w:r w:rsidRPr="00EE13D9">
        <w:t>Личный кабинет получателя социальных услуг Фонда;</w:t>
      </w:r>
    </w:p>
    <w:p w14:paraId="22B2F18B" w14:textId="77777777" w:rsidR="00EE13D9" w:rsidRPr="00EE13D9" w:rsidRDefault="00EE13D9" w:rsidP="00EE13D9">
      <w:pPr>
        <w:widowControl w:val="0"/>
        <w:numPr>
          <w:ilvl w:val="0"/>
          <w:numId w:val="170"/>
        </w:numPr>
        <w:tabs>
          <w:tab w:val="left" w:pos="993"/>
        </w:tabs>
        <w:spacing w:after="0"/>
        <w:ind w:left="0" w:firstLine="709"/>
      </w:pPr>
      <w:r w:rsidRPr="00EE13D9">
        <w:t>Личный кабинет страхователя;</w:t>
      </w:r>
    </w:p>
    <w:p w14:paraId="45E91BCA" w14:textId="77777777" w:rsidR="00EE13D9" w:rsidRPr="00EE13D9" w:rsidRDefault="00EE13D9" w:rsidP="00EE13D9">
      <w:pPr>
        <w:widowControl w:val="0"/>
        <w:numPr>
          <w:ilvl w:val="0"/>
          <w:numId w:val="170"/>
        </w:numPr>
        <w:tabs>
          <w:tab w:val="left" w:pos="993"/>
        </w:tabs>
        <w:spacing w:after="0"/>
        <w:ind w:left="0" w:firstLine="709"/>
      </w:pPr>
      <w:r w:rsidRPr="00EE13D9">
        <w:t>Личный кабинет поставщика услуг;</w:t>
      </w:r>
    </w:p>
    <w:p w14:paraId="1ADBFA5D" w14:textId="77777777" w:rsidR="00EE13D9" w:rsidRPr="00EE13D9" w:rsidRDefault="00EE13D9" w:rsidP="00EE13D9">
      <w:pPr>
        <w:widowControl w:val="0"/>
        <w:numPr>
          <w:ilvl w:val="0"/>
          <w:numId w:val="170"/>
        </w:numPr>
        <w:tabs>
          <w:tab w:val="left" w:pos="993"/>
        </w:tabs>
        <w:spacing w:after="0"/>
        <w:ind w:left="0" w:firstLine="709"/>
      </w:pPr>
      <w:r w:rsidRPr="00EE13D9">
        <w:t>Социальный навигатор</w:t>
      </w:r>
      <w:r w:rsidRPr="00EE13D9">
        <w:rPr>
          <w:lang w:val="en-US"/>
        </w:rPr>
        <w:t>;</w:t>
      </w:r>
    </w:p>
    <w:p w14:paraId="04207D6F" w14:textId="77777777" w:rsidR="00EE13D9" w:rsidRPr="00EE13D9" w:rsidRDefault="00EE13D9" w:rsidP="00EE13D9">
      <w:pPr>
        <w:widowControl w:val="0"/>
        <w:numPr>
          <w:ilvl w:val="0"/>
          <w:numId w:val="170"/>
        </w:numPr>
        <w:tabs>
          <w:tab w:val="left" w:pos="993"/>
        </w:tabs>
        <w:spacing w:after="0"/>
        <w:ind w:left="0" w:firstLine="709"/>
      </w:pPr>
      <w:r w:rsidRPr="00EE13D9">
        <w:t>Шлюз приёма ЭД;</w:t>
      </w:r>
    </w:p>
    <w:p w14:paraId="6D78AEEA" w14:textId="77777777" w:rsidR="00EE13D9" w:rsidRPr="00EE13D9" w:rsidRDefault="00EE13D9" w:rsidP="00EE13D9">
      <w:pPr>
        <w:widowControl w:val="0"/>
        <w:numPr>
          <w:ilvl w:val="0"/>
          <w:numId w:val="170"/>
        </w:numPr>
        <w:tabs>
          <w:tab w:val="left" w:pos="993"/>
        </w:tabs>
        <w:spacing w:after="0"/>
        <w:ind w:left="0" w:firstLine="709"/>
      </w:pPr>
      <w:r w:rsidRPr="00EE13D9">
        <w:t>Открытый контракт.</w:t>
      </w:r>
    </w:p>
    <w:p w14:paraId="49DB2B90" w14:textId="77777777" w:rsidR="00EE13D9" w:rsidRPr="00EE13D9" w:rsidRDefault="00EE13D9" w:rsidP="00EE13D9">
      <w:pPr>
        <w:widowControl w:val="0"/>
        <w:tabs>
          <w:tab w:val="left" w:pos="993"/>
        </w:tabs>
        <w:ind w:firstLine="709"/>
        <w:contextualSpacing/>
      </w:pPr>
      <w:r w:rsidRPr="00EE13D9">
        <w:t>Пользовательский интерфейс личных кабинетов унифицирован. Кабинеты и Социальный навигатор предусматривают возможность аутентификации посредством ЕСИА.</w:t>
      </w:r>
    </w:p>
    <w:p w14:paraId="78230428" w14:textId="77777777" w:rsidR="00EE13D9" w:rsidRPr="00EE13D9" w:rsidRDefault="00EE13D9" w:rsidP="00EE13D9">
      <w:pPr>
        <w:keepNext/>
        <w:widowControl w:val="0"/>
        <w:spacing w:after="0"/>
        <w:ind w:firstLine="709"/>
      </w:pPr>
      <w:r w:rsidRPr="00EE13D9">
        <w:t>Функциональный компонент «</w:t>
      </w:r>
      <w:r w:rsidRPr="00EE13D9">
        <w:rPr>
          <w:b/>
        </w:rPr>
        <w:t>Личный кабинет получателя социальных услуг</w:t>
      </w:r>
      <w:r w:rsidRPr="00EE13D9">
        <w:t>» предназначен для использования получателями социальных услуг Фонда и является источником информации о предоставленных Фондом услугах. Личный кабинет предоставляет следующие возможности:</w:t>
      </w:r>
    </w:p>
    <w:p w14:paraId="7263725B" w14:textId="77777777" w:rsidR="00EE13D9" w:rsidRPr="00EE13D9" w:rsidRDefault="00EE13D9" w:rsidP="00EE13D9">
      <w:pPr>
        <w:widowControl w:val="0"/>
        <w:numPr>
          <w:ilvl w:val="0"/>
          <w:numId w:val="170"/>
        </w:numPr>
        <w:tabs>
          <w:tab w:val="left" w:pos="993"/>
        </w:tabs>
        <w:spacing w:after="0"/>
        <w:ind w:left="0" w:firstLine="709"/>
      </w:pPr>
      <w:r w:rsidRPr="00EE13D9">
        <w:t>направление обращения в Фонд;</w:t>
      </w:r>
    </w:p>
    <w:p w14:paraId="6C2708C3" w14:textId="77777777" w:rsidR="00EE13D9" w:rsidRPr="00EE13D9" w:rsidRDefault="00EE13D9" w:rsidP="00EE13D9">
      <w:pPr>
        <w:widowControl w:val="0"/>
        <w:numPr>
          <w:ilvl w:val="0"/>
          <w:numId w:val="170"/>
        </w:numPr>
        <w:tabs>
          <w:tab w:val="left" w:pos="993"/>
        </w:tabs>
        <w:spacing w:after="0"/>
        <w:ind w:left="0" w:firstLine="709"/>
      </w:pPr>
      <w:r w:rsidRPr="00EE13D9">
        <w:t>получение ответа от Фонда на обращение;</w:t>
      </w:r>
    </w:p>
    <w:p w14:paraId="30881CD9" w14:textId="77777777" w:rsidR="00EE13D9" w:rsidRPr="00EE13D9" w:rsidRDefault="00EE13D9" w:rsidP="00EE13D9">
      <w:pPr>
        <w:widowControl w:val="0"/>
        <w:numPr>
          <w:ilvl w:val="0"/>
          <w:numId w:val="170"/>
        </w:numPr>
        <w:tabs>
          <w:tab w:val="left" w:pos="993"/>
        </w:tabs>
        <w:spacing w:after="0"/>
        <w:ind w:left="0" w:firstLine="709"/>
      </w:pPr>
      <w:r w:rsidRPr="00EE13D9">
        <w:t>печать электронного листка нетрудоспособности</w:t>
      </w:r>
      <w:r w:rsidRPr="00EE13D9">
        <w:rPr>
          <w:lang w:val="en-US"/>
        </w:rPr>
        <w:t>;</w:t>
      </w:r>
    </w:p>
    <w:p w14:paraId="70C77BFC" w14:textId="77777777" w:rsidR="00EE13D9" w:rsidRPr="00EE13D9" w:rsidRDefault="00EE13D9" w:rsidP="00EE13D9">
      <w:pPr>
        <w:widowControl w:val="0"/>
        <w:numPr>
          <w:ilvl w:val="0"/>
          <w:numId w:val="170"/>
        </w:numPr>
        <w:tabs>
          <w:tab w:val="left" w:pos="993"/>
        </w:tabs>
        <w:spacing w:after="0"/>
        <w:ind w:left="0" w:firstLine="709"/>
      </w:pPr>
      <w:r w:rsidRPr="00EE13D9">
        <w:t>подача заявления на обеспечение услугой санаторно-курортного лечения;</w:t>
      </w:r>
    </w:p>
    <w:p w14:paraId="2FEC5381" w14:textId="77777777" w:rsidR="00EE13D9" w:rsidRPr="00EE13D9" w:rsidRDefault="00EE13D9" w:rsidP="00EE13D9">
      <w:pPr>
        <w:widowControl w:val="0"/>
        <w:numPr>
          <w:ilvl w:val="0"/>
          <w:numId w:val="170"/>
        </w:numPr>
        <w:tabs>
          <w:tab w:val="left" w:pos="993"/>
        </w:tabs>
        <w:spacing w:after="0"/>
        <w:ind w:left="0" w:firstLine="709"/>
      </w:pPr>
      <w:r w:rsidRPr="00EE13D9">
        <w:t>подача заявления на выплаты страхового обеспечения в связи с несчастным случаем на производстве и профессиональным заболеванием;</w:t>
      </w:r>
    </w:p>
    <w:p w14:paraId="184C5781" w14:textId="77777777" w:rsidR="00EE13D9" w:rsidRPr="00EE13D9" w:rsidRDefault="00EE13D9" w:rsidP="00EE13D9">
      <w:pPr>
        <w:widowControl w:val="0"/>
        <w:numPr>
          <w:ilvl w:val="0"/>
          <w:numId w:val="170"/>
        </w:numPr>
        <w:tabs>
          <w:tab w:val="left" w:pos="993"/>
        </w:tabs>
        <w:spacing w:after="0"/>
        <w:ind w:left="0" w:firstLine="709"/>
      </w:pPr>
      <w:r w:rsidRPr="00EE13D9">
        <w:t>отправка согласия на обеспечение техническими средствами реабилитации, услугами;</w:t>
      </w:r>
    </w:p>
    <w:p w14:paraId="43C5A8F5" w14:textId="77777777" w:rsidR="00EE13D9" w:rsidRPr="00EE13D9" w:rsidRDefault="00EE13D9" w:rsidP="00EE13D9">
      <w:pPr>
        <w:widowControl w:val="0"/>
        <w:numPr>
          <w:ilvl w:val="0"/>
          <w:numId w:val="170"/>
        </w:numPr>
        <w:tabs>
          <w:tab w:val="left" w:pos="993"/>
        </w:tabs>
        <w:spacing w:after="0"/>
        <w:ind w:left="0" w:firstLine="709"/>
      </w:pPr>
      <w:r w:rsidRPr="00EE13D9">
        <w:t>подача заявления на обеспечение техническими средствами реабилитации, услугами;</w:t>
      </w:r>
    </w:p>
    <w:p w14:paraId="10EFA895" w14:textId="77777777" w:rsidR="00EE13D9" w:rsidRPr="00EE13D9" w:rsidRDefault="00EE13D9" w:rsidP="00EE13D9">
      <w:pPr>
        <w:widowControl w:val="0"/>
        <w:numPr>
          <w:ilvl w:val="0"/>
          <w:numId w:val="170"/>
        </w:numPr>
        <w:tabs>
          <w:tab w:val="left" w:pos="993"/>
        </w:tabs>
        <w:spacing w:after="0"/>
        <w:ind w:left="0" w:firstLine="709"/>
      </w:pPr>
      <w:r w:rsidRPr="00EE13D9">
        <w:t>предварительный расчет суммы компенсации за самостоятельно приобретенное изделие ТСР;</w:t>
      </w:r>
    </w:p>
    <w:p w14:paraId="55230CFB" w14:textId="77777777" w:rsidR="00EE13D9" w:rsidRPr="00EE13D9" w:rsidRDefault="00EE13D9" w:rsidP="00EE13D9">
      <w:pPr>
        <w:widowControl w:val="0"/>
        <w:numPr>
          <w:ilvl w:val="0"/>
          <w:numId w:val="170"/>
        </w:numPr>
        <w:tabs>
          <w:tab w:val="left" w:pos="993"/>
        </w:tabs>
        <w:spacing w:after="0"/>
        <w:ind w:left="0" w:firstLine="709"/>
      </w:pPr>
      <w:r w:rsidRPr="00EE13D9">
        <w:t xml:space="preserve">подача анкеты по сопровождению медицинского работника, пострадавшего от COVID-19, в рамках предоставления дополнительных страховых гарантий отдельным </w:t>
      </w:r>
      <w:r w:rsidRPr="00EE13D9">
        <w:lastRenderedPageBreak/>
        <w:t>категориям медицинских работников;</w:t>
      </w:r>
    </w:p>
    <w:p w14:paraId="3CB5E382" w14:textId="77777777" w:rsidR="00EE13D9" w:rsidRPr="00EE13D9" w:rsidRDefault="00EE13D9" w:rsidP="00EE13D9">
      <w:pPr>
        <w:widowControl w:val="0"/>
        <w:numPr>
          <w:ilvl w:val="0"/>
          <w:numId w:val="170"/>
        </w:numPr>
        <w:tabs>
          <w:tab w:val="left" w:pos="993"/>
        </w:tabs>
        <w:spacing w:after="0"/>
        <w:ind w:left="0" w:firstLine="709"/>
      </w:pPr>
      <w:r w:rsidRPr="00EE13D9">
        <w:t>подача заявления на получение выплаты медицинскому работнику, пострадавшему от COVID-19;</w:t>
      </w:r>
    </w:p>
    <w:p w14:paraId="28E5C267" w14:textId="77777777" w:rsidR="00EE13D9" w:rsidRPr="00EE13D9" w:rsidRDefault="00EE13D9" w:rsidP="00EE13D9">
      <w:pPr>
        <w:widowControl w:val="0"/>
        <w:numPr>
          <w:ilvl w:val="0"/>
          <w:numId w:val="170"/>
        </w:numPr>
        <w:tabs>
          <w:tab w:val="left" w:pos="993"/>
        </w:tabs>
        <w:spacing w:after="0"/>
        <w:ind w:left="0" w:firstLine="709"/>
      </w:pPr>
      <w:r w:rsidRPr="00EE13D9">
        <w:t>запись на прием к сотруднику ФСС;</w:t>
      </w:r>
    </w:p>
    <w:p w14:paraId="115FAA89" w14:textId="16CE27C4" w:rsidR="00EE13D9" w:rsidRPr="00EE13D9" w:rsidRDefault="00EE13D9" w:rsidP="00081DED">
      <w:pPr>
        <w:widowControl w:val="0"/>
        <w:numPr>
          <w:ilvl w:val="0"/>
          <w:numId w:val="170"/>
        </w:numPr>
        <w:tabs>
          <w:tab w:val="left" w:pos="993"/>
        </w:tabs>
        <w:spacing w:after="0"/>
        <w:ind w:left="0" w:firstLine="709"/>
      </w:pPr>
      <w:r w:rsidRPr="00EE13D9">
        <w:t>оценка качества предоставленной услуги</w:t>
      </w:r>
      <w:r w:rsidR="00081DED">
        <w:t>.</w:t>
      </w:r>
    </w:p>
    <w:p w14:paraId="1E1DF754" w14:textId="77777777" w:rsidR="00EE13D9" w:rsidRPr="00EE13D9" w:rsidRDefault="00EE13D9" w:rsidP="00EE13D9">
      <w:pPr>
        <w:keepNext/>
        <w:widowControl w:val="0"/>
        <w:spacing w:after="0"/>
        <w:ind w:firstLine="709"/>
      </w:pPr>
      <w:r w:rsidRPr="00EE13D9">
        <w:t>В личном кабинете получателя социальных услуг предоставлена следующая информация:</w:t>
      </w:r>
    </w:p>
    <w:p w14:paraId="7EA615C6" w14:textId="77777777" w:rsidR="00EE13D9" w:rsidRPr="00EE13D9" w:rsidRDefault="00EE13D9" w:rsidP="00EE13D9">
      <w:pPr>
        <w:widowControl w:val="0"/>
        <w:numPr>
          <w:ilvl w:val="0"/>
          <w:numId w:val="170"/>
        </w:numPr>
        <w:tabs>
          <w:tab w:val="left" w:pos="993"/>
        </w:tabs>
        <w:spacing w:after="0"/>
        <w:ind w:left="0" w:firstLine="709"/>
      </w:pPr>
      <w:r w:rsidRPr="00EE13D9">
        <w:t>сведения о Получателе услуг, которыми располагает Фонд, а также сведения, полученные из единой системы идентификации и аутентификации;</w:t>
      </w:r>
    </w:p>
    <w:p w14:paraId="449E38FA"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выданным электронным листкам нетрудоспособности, в том числе в связи с несчастным случаем на производстве и профессиональным заболеванием;</w:t>
      </w:r>
    </w:p>
    <w:p w14:paraId="04FCA5F7"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пособиям и выплатам, выплаченным непосредственно территориальными органами Фонда;</w:t>
      </w:r>
    </w:p>
    <w:p w14:paraId="6B77B1B8" w14:textId="77777777" w:rsidR="00EE13D9" w:rsidRPr="00EE13D9" w:rsidRDefault="00EE13D9" w:rsidP="00EE13D9">
      <w:pPr>
        <w:widowControl w:val="0"/>
        <w:numPr>
          <w:ilvl w:val="0"/>
          <w:numId w:val="170"/>
        </w:numPr>
        <w:tabs>
          <w:tab w:val="left" w:pos="993"/>
        </w:tabs>
        <w:spacing w:after="0"/>
        <w:ind w:left="0" w:firstLine="709"/>
      </w:pPr>
      <w:r w:rsidRPr="00EE13D9">
        <w:t>сведения о начисленных выплатах по страховым случаям по НС и ПЗ;</w:t>
      </w:r>
    </w:p>
    <w:p w14:paraId="69E9DA80"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персональному информационному навигатору;</w:t>
      </w:r>
    </w:p>
    <w:p w14:paraId="4B7047AD"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выданным техническим средствам реабилитации и услугам реабилитации;</w:t>
      </w:r>
    </w:p>
    <w:p w14:paraId="2D7A9642"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заявкам на санаторно-курортное лечение, выданным путевкам и номеру заявки в электронной очереди;</w:t>
      </w:r>
    </w:p>
    <w:p w14:paraId="52E336B8"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индивидуальным программам реабилитации, программам реабилитации пострадавшего в результате несчастного случая на производстве и профессионального заболевания с формами и объемами реабилитации и заключениям врачебной комиссии;</w:t>
      </w:r>
    </w:p>
    <w:p w14:paraId="71B71B64"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заявлениям на получение технических средств реабилитации, услуг;</w:t>
      </w:r>
    </w:p>
    <w:p w14:paraId="18A2B069"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выданным направлениям на получение технических средств реабилитации, услуг;</w:t>
      </w:r>
    </w:p>
    <w:p w14:paraId="345660F8" w14:textId="77777777" w:rsidR="00EE13D9" w:rsidRPr="00EE13D9" w:rsidRDefault="00EE13D9" w:rsidP="00EE13D9">
      <w:pPr>
        <w:widowControl w:val="0"/>
        <w:numPr>
          <w:ilvl w:val="0"/>
          <w:numId w:val="170"/>
        </w:numPr>
        <w:tabs>
          <w:tab w:val="left" w:pos="993"/>
        </w:tabs>
        <w:spacing w:after="0"/>
        <w:ind w:left="0" w:firstLine="709"/>
      </w:pPr>
      <w:r w:rsidRPr="00EE13D9">
        <w:t>сведения о несчастных случаях и профессиональных заболеваниях;</w:t>
      </w:r>
    </w:p>
    <w:p w14:paraId="4E7FF0AE" w14:textId="77777777" w:rsidR="00081DED" w:rsidRDefault="00EE13D9" w:rsidP="00EE13D9">
      <w:pPr>
        <w:widowControl w:val="0"/>
        <w:numPr>
          <w:ilvl w:val="0"/>
          <w:numId w:val="170"/>
        </w:numPr>
        <w:tabs>
          <w:tab w:val="left" w:pos="993"/>
        </w:tabs>
        <w:spacing w:after="0"/>
        <w:ind w:left="0" w:firstLine="709"/>
      </w:pPr>
      <w:r w:rsidRPr="00EE13D9">
        <w:t>сведения по родовым сертификатам</w:t>
      </w:r>
      <w:r w:rsidR="00081DED">
        <w:t>,</w:t>
      </w:r>
    </w:p>
    <w:p w14:paraId="70D2E61A" w14:textId="7DD8452B" w:rsidR="00EE13D9" w:rsidRPr="00EE13D9" w:rsidRDefault="00081DED" w:rsidP="00EE13D9">
      <w:pPr>
        <w:widowControl w:val="0"/>
        <w:numPr>
          <w:ilvl w:val="0"/>
          <w:numId w:val="170"/>
        </w:numPr>
        <w:tabs>
          <w:tab w:val="left" w:pos="993"/>
        </w:tabs>
        <w:spacing w:after="0"/>
        <w:ind w:left="0" w:firstLine="709"/>
      </w:pPr>
      <w:r>
        <w:t>уведомления о наступлении права на получение пособия, о ходе рассмотрения и осуществления проактивной социальной выплаты.</w:t>
      </w:r>
    </w:p>
    <w:p w14:paraId="65D275BE" w14:textId="77777777" w:rsidR="00EE13D9" w:rsidRPr="00EE13D9" w:rsidRDefault="00EE13D9" w:rsidP="00EE13D9">
      <w:pPr>
        <w:keepNext/>
        <w:widowControl w:val="0"/>
        <w:spacing w:after="0"/>
        <w:ind w:firstLine="709"/>
      </w:pPr>
      <w:r w:rsidRPr="00EE13D9">
        <w:t>Функциональный компонент «</w:t>
      </w:r>
      <w:r w:rsidRPr="00EE13D9">
        <w:rPr>
          <w:b/>
        </w:rPr>
        <w:t>Личный кабинет страхователя</w:t>
      </w:r>
      <w:r w:rsidRPr="00EE13D9">
        <w:t>» предназначен для</w:t>
      </w:r>
      <w:r w:rsidRPr="00EE13D9">
        <w:rPr>
          <w:lang w:val="en-US"/>
        </w:rPr>
        <w:t> </w:t>
      </w:r>
      <w:r w:rsidRPr="00EE13D9">
        <w:t>использования Страхователями и является средством взаимодействия с Фондом в части формирования и передачи электронных листков нетрудоспособности, а также предоставления сведений по реестрам пособий, пособиям и выплатам для Страхователей. «Личный кабинет страхователя» предоставляет следующие возможности:</w:t>
      </w:r>
    </w:p>
    <w:p w14:paraId="55FBF56E" w14:textId="77777777" w:rsidR="00EE13D9" w:rsidRPr="00EE13D9" w:rsidRDefault="00EE13D9" w:rsidP="00EE13D9">
      <w:pPr>
        <w:widowControl w:val="0"/>
        <w:numPr>
          <w:ilvl w:val="0"/>
          <w:numId w:val="170"/>
        </w:numPr>
        <w:tabs>
          <w:tab w:val="left" w:pos="993"/>
        </w:tabs>
        <w:spacing w:after="0"/>
        <w:ind w:left="0" w:firstLine="709"/>
      </w:pPr>
      <w:r w:rsidRPr="00EE13D9">
        <w:t>направление обращения в Фонд;</w:t>
      </w:r>
    </w:p>
    <w:p w14:paraId="3E035D05" w14:textId="77777777" w:rsidR="00EE13D9" w:rsidRPr="00EE13D9" w:rsidRDefault="00EE13D9" w:rsidP="00EE13D9">
      <w:pPr>
        <w:widowControl w:val="0"/>
        <w:numPr>
          <w:ilvl w:val="0"/>
          <w:numId w:val="170"/>
        </w:numPr>
        <w:tabs>
          <w:tab w:val="left" w:pos="993"/>
        </w:tabs>
        <w:spacing w:after="0"/>
        <w:ind w:left="0" w:firstLine="709"/>
      </w:pPr>
      <w:r w:rsidRPr="00EE13D9">
        <w:t xml:space="preserve">получение ответа от Фонда на обращение; </w:t>
      </w:r>
    </w:p>
    <w:p w14:paraId="22145D6A" w14:textId="77777777" w:rsidR="00EE13D9" w:rsidRPr="00EE13D9" w:rsidRDefault="00EE13D9" w:rsidP="00EE13D9">
      <w:pPr>
        <w:widowControl w:val="0"/>
        <w:numPr>
          <w:ilvl w:val="0"/>
          <w:numId w:val="170"/>
        </w:numPr>
        <w:tabs>
          <w:tab w:val="left" w:pos="993"/>
        </w:tabs>
        <w:spacing w:after="0"/>
        <w:ind w:left="0" w:firstLine="709"/>
      </w:pPr>
      <w:r w:rsidRPr="00EE13D9">
        <w:t>запрос электронного листка нетрудоспособности;</w:t>
      </w:r>
    </w:p>
    <w:p w14:paraId="025061C3" w14:textId="77777777" w:rsidR="00EE13D9" w:rsidRPr="00EE13D9" w:rsidRDefault="00EE13D9" w:rsidP="00EE13D9">
      <w:pPr>
        <w:widowControl w:val="0"/>
        <w:numPr>
          <w:ilvl w:val="0"/>
          <w:numId w:val="170"/>
        </w:numPr>
        <w:tabs>
          <w:tab w:val="left" w:pos="993"/>
        </w:tabs>
        <w:spacing w:after="0"/>
        <w:ind w:left="0" w:firstLine="709"/>
      </w:pPr>
      <w:r w:rsidRPr="00EE13D9">
        <w:t>отправка в Фонд заполненного и подписанного электронного листка нетрудоспособности;</w:t>
      </w:r>
    </w:p>
    <w:p w14:paraId="60C3166F" w14:textId="77777777" w:rsidR="00EE13D9" w:rsidRPr="00EE13D9" w:rsidRDefault="00EE13D9" w:rsidP="00EE13D9">
      <w:pPr>
        <w:widowControl w:val="0"/>
        <w:numPr>
          <w:ilvl w:val="0"/>
          <w:numId w:val="170"/>
        </w:numPr>
        <w:tabs>
          <w:tab w:val="left" w:pos="993"/>
        </w:tabs>
        <w:spacing w:after="0"/>
        <w:ind w:left="0" w:firstLine="709"/>
      </w:pPr>
      <w:r w:rsidRPr="00EE13D9">
        <w:t>печать электронного листка нетрудоспособности;</w:t>
      </w:r>
    </w:p>
    <w:p w14:paraId="37407AB1" w14:textId="77777777" w:rsidR="00EE13D9" w:rsidRPr="00EE13D9" w:rsidRDefault="00EE13D9" w:rsidP="00EE13D9">
      <w:pPr>
        <w:widowControl w:val="0"/>
        <w:numPr>
          <w:ilvl w:val="0"/>
          <w:numId w:val="170"/>
        </w:numPr>
        <w:tabs>
          <w:tab w:val="left" w:pos="993"/>
        </w:tabs>
        <w:spacing w:after="0"/>
        <w:ind w:left="0" w:firstLine="709"/>
      </w:pPr>
      <w:r w:rsidRPr="00EE13D9">
        <w:t>выгрузка электронного листка нетрудоспособности в формате XM</w:t>
      </w:r>
      <w:r w:rsidRPr="00EE13D9">
        <w:rPr>
          <w:lang w:val="en-US"/>
        </w:rPr>
        <w:t>L</w:t>
      </w:r>
      <w:r w:rsidRPr="00EE13D9">
        <w:t>;</w:t>
      </w:r>
    </w:p>
    <w:p w14:paraId="3FAFA507" w14:textId="77777777" w:rsidR="00EE13D9" w:rsidRPr="00EE13D9" w:rsidRDefault="00EE13D9" w:rsidP="00EE13D9">
      <w:pPr>
        <w:widowControl w:val="0"/>
        <w:numPr>
          <w:ilvl w:val="0"/>
          <w:numId w:val="170"/>
        </w:numPr>
        <w:tabs>
          <w:tab w:val="left" w:pos="993"/>
        </w:tabs>
        <w:spacing w:after="0"/>
        <w:ind w:left="0" w:firstLine="709"/>
      </w:pPr>
      <w:r w:rsidRPr="00EE13D9">
        <w:t>подача заявления на подтверждение основного вида экономической деятельности;</w:t>
      </w:r>
    </w:p>
    <w:p w14:paraId="505AD762" w14:textId="77777777" w:rsidR="00EE13D9" w:rsidRPr="00EE13D9" w:rsidRDefault="00EE13D9" w:rsidP="00EE13D9">
      <w:pPr>
        <w:widowControl w:val="0"/>
        <w:numPr>
          <w:ilvl w:val="0"/>
          <w:numId w:val="170"/>
        </w:numPr>
        <w:tabs>
          <w:tab w:val="left" w:pos="993"/>
        </w:tabs>
        <w:spacing w:after="0"/>
        <w:ind w:left="0" w:firstLine="709"/>
      </w:pPr>
      <w:r w:rsidRPr="00EE13D9">
        <w:t>подача реестров пособий в рамках проекта «Прямые выплаты»;</w:t>
      </w:r>
    </w:p>
    <w:p w14:paraId="4A7446AF" w14:textId="77777777" w:rsidR="006C603C" w:rsidRDefault="00EE13D9" w:rsidP="00EE13D9">
      <w:pPr>
        <w:widowControl w:val="0"/>
        <w:numPr>
          <w:ilvl w:val="0"/>
          <w:numId w:val="170"/>
        </w:numPr>
        <w:tabs>
          <w:tab w:val="left" w:pos="993"/>
        </w:tabs>
        <w:spacing w:after="0"/>
        <w:ind w:left="0" w:firstLine="709"/>
      </w:pPr>
      <w:r w:rsidRPr="00EE13D9">
        <w:t>ввод сведений для оплаты пособий по временной нетрудоспособности</w:t>
      </w:r>
      <w:r w:rsidR="006C603C" w:rsidRPr="004053F9">
        <w:t>;</w:t>
      </w:r>
    </w:p>
    <w:p w14:paraId="48059C46" w14:textId="6CE280F3" w:rsidR="00EE13D9" w:rsidRPr="00EE13D9" w:rsidRDefault="006C603C" w:rsidP="00EE13D9">
      <w:pPr>
        <w:widowControl w:val="0"/>
        <w:numPr>
          <w:ilvl w:val="0"/>
          <w:numId w:val="170"/>
        </w:numPr>
        <w:tabs>
          <w:tab w:val="left" w:pos="993"/>
        </w:tabs>
        <w:spacing w:after="0"/>
        <w:ind w:left="0" w:firstLine="709"/>
      </w:pPr>
      <w:r>
        <w:t>запрос сведений о недостающих для проактивного назначения и выплаты страхового обеспечения в виде интерактивного взаимодействия со страхователем.</w:t>
      </w:r>
    </w:p>
    <w:p w14:paraId="1A4902D2" w14:textId="77777777" w:rsidR="00EE13D9" w:rsidRPr="00EE13D9" w:rsidRDefault="00EE13D9" w:rsidP="00EE13D9">
      <w:pPr>
        <w:keepNext/>
        <w:widowControl w:val="0"/>
        <w:spacing w:after="0"/>
        <w:ind w:firstLine="709"/>
      </w:pPr>
      <w:r w:rsidRPr="00EE13D9">
        <w:t>В ФК «Личный кабинет Страхователя» предоставлена следующая информация:</w:t>
      </w:r>
    </w:p>
    <w:p w14:paraId="7DFE0083" w14:textId="77777777" w:rsidR="00EE13D9" w:rsidRPr="00EE13D9" w:rsidRDefault="00EE13D9" w:rsidP="00EE13D9">
      <w:pPr>
        <w:widowControl w:val="0"/>
        <w:numPr>
          <w:ilvl w:val="0"/>
          <w:numId w:val="170"/>
        </w:numPr>
        <w:tabs>
          <w:tab w:val="left" w:pos="993"/>
        </w:tabs>
        <w:spacing w:after="0"/>
        <w:ind w:left="0" w:firstLine="709"/>
      </w:pPr>
      <w:r w:rsidRPr="00EE13D9">
        <w:t>сведения о Страхователе, которыми располагает Фонд;</w:t>
      </w:r>
    </w:p>
    <w:p w14:paraId="146693B5"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выданным листкам нетрудоспособности, переданным в Фонд в электронном виде;</w:t>
      </w:r>
    </w:p>
    <w:p w14:paraId="3E3D52CE" w14:textId="77777777" w:rsidR="00EE13D9" w:rsidRPr="00EE13D9" w:rsidRDefault="00EE13D9" w:rsidP="00EE13D9">
      <w:pPr>
        <w:widowControl w:val="0"/>
        <w:numPr>
          <w:ilvl w:val="0"/>
          <w:numId w:val="170"/>
        </w:numPr>
        <w:tabs>
          <w:tab w:val="left" w:pos="993"/>
        </w:tabs>
        <w:spacing w:after="0"/>
        <w:ind w:left="0" w:firstLine="709"/>
      </w:pPr>
      <w:r w:rsidRPr="00EE13D9">
        <w:t xml:space="preserve">история обмена данными по электронным листкам нетрудоспособности между </w:t>
      </w:r>
      <w:r w:rsidRPr="00EE13D9">
        <w:lastRenderedPageBreak/>
        <w:t>Страхователем и Фондом;</w:t>
      </w:r>
    </w:p>
    <w:p w14:paraId="519E90B0" w14:textId="21B5E93E" w:rsidR="00EE13D9" w:rsidRDefault="00EE13D9" w:rsidP="00EE13D9">
      <w:pPr>
        <w:widowControl w:val="0"/>
        <w:numPr>
          <w:ilvl w:val="0"/>
          <w:numId w:val="170"/>
        </w:numPr>
        <w:tabs>
          <w:tab w:val="left" w:pos="993"/>
        </w:tabs>
        <w:spacing w:after="0"/>
        <w:ind w:left="0" w:firstLine="709"/>
      </w:pPr>
      <w:r w:rsidRPr="00EE13D9">
        <w:t>сведения по реестрам пособий, отправленных Страхователем в Фонд в рамках проекта «Прямые выплаты»;</w:t>
      </w:r>
    </w:p>
    <w:p w14:paraId="692E1595" w14:textId="20ECA674" w:rsidR="006C603C" w:rsidRPr="00EE13D9" w:rsidRDefault="006C603C" w:rsidP="004053F9">
      <w:pPr>
        <w:widowControl w:val="0"/>
        <w:numPr>
          <w:ilvl w:val="0"/>
          <w:numId w:val="170"/>
        </w:numPr>
        <w:tabs>
          <w:tab w:val="left" w:pos="993"/>
        </w:tabs>
        <w:spacing w:after="0"/>
        <w:ind w:left="0" w:firstLine="709"/>
      </w:pPr>
      <w:r>
        <w:t>инициативное информирование страхователя о наступлении страхового случая, о ходе рассмотрения и осуществления проактивной выплаты</w:t>
      </w:r>
      <w:r w:rsidRPr="004053F9">
        <w:t>;</w:t>
      </w:r>
    </w:p>
    <w:p w14:paraId="4B218056" w14:textId="4879CDB5" w:rsidR="00EE13D9" w:rsidRPr="00EE13D9" w:rsidRDefault="00EE13D9" w:rsidP="00EE13D9">
      <w:pPr>
        <w:widowControl w:val="0"/>
        <w:numPr>
          <w:ilvl w:val="0"/>
          <w:numId w:val="170"/>
        </w:numPr>
        <w:tabs>
          <w:tab w:val="left" w:pos="993"/>
        </w:tabs>
        <w:spacing w:after="0"/>
        <w:ind w:left="0" w:firstLine="709"/>
      </w:pPr>
      <w:r w:rsidRPr="00EE13D9">
        <w:t>сведения по пособиям и выплатам, оформленным в рамках проект</w:t>
      </w:r>
      <w:r w:rsidR="006C603C">
        <w:t>ов</w:t>
      </w:r>
      <w:r w:rsidRPr="00EE13D9">
        <w:t xml:space="preserve"> «Прямые выплаты»</w:t>
      </w:r>
      <w:r w:rsidR="006C603C">
        <w:t>, проактивной выплаты</w:t>
      </w:r>
      <w:r w:rsidRPr="00EE13D9">
        <w:t xml:space="preserve"> с извещениями по пособиям;</w:t>
      </w:r>
    </w:p>
    <w:p w14:paraId="5F453942"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специальным социальным выплатам для медицинских и социальных работников;</w:t>
      </w:r>
    </w:p>
    <w:p w14:paraId="7DB286E5" w14:textId="77777777" w:rsidR="00EE13D9" w:rsidRPr="00EE13D9" w:rsidRDefault="00EE13D9" w:rsidP="00EE13D9">
      <w:pPr>
        <w:widowControl w:val="0"/>
        <w:numPr>
          <w:ilvl w:val="0"/>
          <w:numId w:val="170"/>
        </w:numPr>
        <w:tabs>
          <w:tab w:val="left" w:pos="993"/>
        </w:tabs>
        <w:spacing w:after="0"/>
        <w:ind w:left="0" w:firstLine="709"/>
      </w:pPr>
      <w:r w:rsidRPr="00EE13D9">
        <w:t>сведения о пострадавших в результате несчастных случаев на производстве и профессиональных заболеваний;</w:t>
      </w:r>
    </w:p>
    <w:p w14:paraId="44EDEAF0" w14:textId="77777777" w:rsidR="00EE13D9" w:rsidRPr="00EE13D9" w:rsidRDefault="00EE13D9" w:rsidP="00EE13D9">
      <w:pPr>
        <w:widowControl w:val="0"/>
        <w:numPr>
          <w:ilvl w:val="0"/>
          <w:numId w:val="170"/>
        </w:numPr>
        <w:tabs>
          <w:tab w:val="left" w:pos="993"/>
        </w:tabs>
        <w:spacing w:after="0"/>
        <w:ind w:left="0" w:firstLine="709"/>
      </w:pPr>
      <w:r w:rsidRPr="00EE13D9">
        <w:t>сведения о подтверждении основного вида экономической деятельности;</w:t>
      </w:r>
    </w:p>
    <w:p w14:paraId="765ADAD1" w14:textId="77777777" w:rsidR="00EE13D9" w:rsidRPr="00EE13D9" w:rsidRDefault="00EE13D9" w:rsidP="00EE13D9">
      <w:pPr>
        <w:widowControl w:val="0"/>
        <w:numPr>
          <w:ilvl w:val="0"/>
          <w:numId w:val="170"/>
        </w:numPr>
        <w:tabs>
          <w:tab w:val="left" w:pos="993"/>
        </w:tabs>
        <w:spacing w:after="0"/>
        <w:ind w:left="0" w:firstLine="709"/>
      </w:pPr>
      <w:r w:rsidRPr="00EE13D9">
        <w:rPr>
          <w:color w:val="000000" w:themeColor="text1"/>
          <w:szCs w:val="28"/>
        </w:rPr>
        <w:t>сведения об установлении страхового тарифа;</w:t>
      </w:r>
    </w:p>
    <w:p w14:paraId="168977C5" w14:textId="77777777" w:rsidR="00EE13D9" w:rsidRPr="00EE13D9" w:rsidRDefault="00EE13D9" w:rsidP="00EE13D9">
      <w:pPr>
        <w:widowControl w:val="0"/>
        <w:numPr>
          <w:ilvl w:val="0"/>
          <w:numId w:val="170"/>
        </w:numPr>
        <w:tabs>
          <w:tab w:val="left" w:pos="993"/>
        </w:tabs>
        <w:spacing w:after="0"/>
        <w:ind w:left="0" w:firstLine="709"/>
      </w:pPr>
      <w:r w:rsidRPr="00EE13D9">
        <w:rPr>
          <w:color w:val="000000" w:themeColor="text1"/>
          <w:szCs w:val="28"/>
        </w:rPr>
        <w:t>сведения о финансовом обеспечении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14:paraId="32C46D26"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заявления о выделении необходимых средств на выплату страхового обеспечения по ОСС ВНиМ и сопутствующих документов;</w:t>
      </w:r>
    </w:p>
    <w:p w14:paraId="349C2791" w14:textId="77777777" w:rsidR="00EE13D9" w:rsidRPr="00EE13D9" w:rsidRDefault="00EE13D9" w:rsidP="00EE13D9">
      <w:pPr>
        <w:widowControl w:val="0"/>
        <w:numPr>
          <w:ilvl w:val="0"/>
          <w:numId w:val="170"/>
        </w:numPr>
        <w:tabs>
          <w:tab w:val="left" w:pos="993"/>
        </w:tabs>
        <w:spacing w:after="0"/>
        <w:ind w:left="0" w:firstLine="709"/>
      </w:pPr>
      <w:r w:rsidRPr="00EE13D9">
        <w:t>отправка заявления о выделении необходимых средств на выплату страхового обеспечения по ОСС ВНиМ и сопутствующих документов;</w:t>
      </w:r>
    </w:p>
    <w:p w14:paraId="65A6BA91"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статуса обработки заявлений о выделении необходимых средств на</w:t>
      </w:r>
      <w:r w:rsidRPr="00EE13D9">
        <w:rPr>
          <w:lang w:val="en-US"/>
        </w:rPr>
        <w:t> </w:t>
      </w:r>
      <w:r w:rsidRPr="00EE13D9">
        <w:t>выплату страхового обеспечения по ОСС ВНиМ;</w:t>
      </w:r>
    </w:p>
    <w:p w14:paraId="48504529"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сведений по результатам обработки и решениям о выделении (отказе в выделении) средств на осуществление (возмещение) расходов страхователя на выплату страхового обеспечения по ОСС ВНиМ;</w:t>
      </w:r>
    </w:p>
    <w:p w14:paraId="4A7A12BB"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заявления о выделении необходимых средств на выплату страхового обеспечения по ОСС от НСиПЗ и сопутствующих документов;</w:t>
      </w:r>
    </w:p>
    <w:p w14:paraId="482D6BCC" w14:textId="77777777" w:rsidR="00EE13D9" w:rsidRPr="00EE13D9" w:rsidRDefault="00EE13D9" w:rsidP="00EE13D9">
      <w:pPr>
        <w:widowControl w:val="0"/>
        <w:numPr>
          <w:ilvl w:val="0"/>
          <w:numId w:val="170"/>
        </w:numPr>
        <w:tabs>
          <w:tab w:val="left" w:pos="993"/>
        </w:tabs>
        <w:spacing w:after="0"/>
        <w:ind w:left="0" w:firstLine="709"/>
      </w:pPr>
      <w:r w:rsidRPr="00EE13D9">
        <w:t>передача в ФК «Лицевой счет» заявления о выделении необходимых средств на</w:t>
      </w:r>
      <w:r w:rsidRPr="00EE13D9">
        <w:rPr>
          <w:lang w:val="en-US"/>
        </w:rPr>
        <w:t> </w:t>
      </w:r>
      <w:r w:rsidRPr="00EE13D9">
        <w:t>выплату страхового обеспечения по ОСС от НСиПЗ и сопутствующих документов;</w:t>
      </w:r>
    </w:p>
    <w:p w14:paraId="118D3F1D"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статуса обработки заявления о выделении необходимых средств на</w:t>
      </w:r>
      <w:r w:rsidRPr="00EE13D9">
        <w:rPr>
          <w:lang w:val="en-US"/>
        </w:rPr>
        <w:t> </w:t>
      </w:r>
      <w:r w:rsidRPr="00EE13D9">
        <w:t>выплату страхового обеспечения по ОСС от НСиПЗ;</w:t>
      </w:r>
    </w:p>
    <w:p w14:paraId="72BAF261"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сведений по результатам обработки заявлений и решениям о</w:t>
      </w:r>
      <w:r w:rsidRPr="00EE13D9">
        <w:rPr>
          <w:lang w:val="en-US"/>
        </w:rPr>
        <w:t> </w:t>
      </w:r>
      <w:r w:rsidRPr="00EE13D9">
        <w:t>выделении (отказе в выделении) средств на осуществление (возмещение) расходов страхователя на выплату страхового обеспечения по ОСС от НСиПЗ;</w:t>
      </w:r>
    </w:p>
    <w:p w14:paraId="08F171F2"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заявления о возврате сумм излишне уплаченных или взысканных страховых взносов на обязательное социальное страхование от несчастных случаев на</w:t>
      </w:r>
      <w:r w:rsidRPr="00EE13D9">
        <w:rPr>
          <w:lang w:val="en-US"/>
        </w:rPr>
        <w:t> </w:t>
      </w:r>
      <w:r w:rsidRPr="00EE13D9">
        <w:t>производстве и профессиональных заболеваний, пеней и штрафов в ФСС РФ;</w:t>
      </w:r>
    </w:p>
    <w:p w14:paraId="31AD0A63" w14:textId="77777777" w:rsidR="00EE13D9" w:rsidRPr="00EE13D9" w:rsidRDefault="00EE13D9" w:rsidP="00EE13D9">
      <w:pPr>
        <w:widowControl w:val="0"/>
        <w:numPr>
          <w:ilvl w:val="0"/>
          <w:numId w:val="170"/>
        </w:numPr>
        <w:tabs>
          <w:tab w:val="left" w:pos="993"/>
        </w:tabs>
        <w:spacing w:after="0"/>
        <w:ind w:left="0" w:firstLine="709"/>
      </w:pPr>
      <w:r w:rsidRPr="00EE13D9">
        <w:t>передача в ФК «Управление взысканиями» заявления о возврате сумм излишне уплаченных страховых взносов, пеней и штрафов;</w:t>
      </w:r>
    </w:p>
    <w:p w14:paraId="567437A7"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статуса обработки заявлений о возврате сумм излишне уплаченных страховых взносов, пеней и штрафов;</w:t>
      </w:r>
    </w:p>
    <w:p w14:paraId="4387EAA5"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сведений по результатам обработки заявлений и решениям о возврате сумм излишне уплаченных страховых взносов, пеней и штрафов;</w:t>
      </w:r>
    </w:p>
    <w:p w14:paraId="504181C6" w14:textId="77777777" w:rsidR="00EE13D9" w:rsidRPr="00EE13D9" w:rsidRDefault="00EE13D9" w:rsidP="00EE13D9">
      <w:pPr>
        <w:widowControl w:val="0"/>
        <w:numPr>
          <w:ilvl w:val="0"/>
          <w:numId w:val="170"/>
        </w:numPr>
        <w:tabs>
          <w:tab w:val="left" w:pos="993"/>
        </w:tabs>
        <w:spacing w:after="0"/>
        <w:ind w:left="0" w:firstLine="709"/>
      </w:pPr>
      <w:r w:rsidRPr="00EE13D9">
        <w:t>передача в ФК «Управление взысканиями» заявления о возврате сумм излишне взысканных страховых взносов, пеней и штрафов;</w:t>
      </w:r>
    </w:p>
    <w:p w14:paraId="7C1C6DDB"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статуса обработки заявлений о возврате сумм излишне взысканных страховых взносов, пеней и штрафов;</w:t>
      </w:r>
    </w:p>
    <w:p w14:paraId="69AF5E19"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сведений по результатам обработки заявлений и решениям о возврате сумм излишне взысканных страховых взносов, пеней и штрафов;</w:t>
      </w:r>
    </w:p>
    <w:p w14:paraId="07B9C285"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заявления о зачете сумм излишне уплаченных страховых взносов на</w:t>
      </w:r>
      <w:r w:rsidRPr="00EE13D9">
        <w:rPr>
          <w:lang w:val="en-US"/>
        </w:rPr>
        <w:t> </w:t>
      </w:r>
      <w:r w:rsidRPr="00EE13D9">
        <w:t xml:space="preserve">обязательное социальное страхование от несчастных случаев на производстве и </w:t>
      </w:r>
      <w:r w:rsidRPr="00EE13D9">
        <w:lastRenderedPageBreak/>
        <w:t>профессиональных заболеваний, пеней и штрафов в ФСС РФ;</w:t>
      </w:r>
    </w:p>
    <w:p w14:paraId="7C682F32" w14:textId="77777777" w:rsidR="00EE13D9" w:rsidRPr="00EE13D9" w:rsidRDefault="00EE13D9" w:rsidP="00EE13D9">
      <w:pPr>
        <w:widowControl w:val="0"/>
        <w:numPr>
          <w:ilvl w:val="0"/>
          <w:numId w:val="170"/>
        </w:numPr>
        <w:tabs>
          <w:tab w:val="left" w:pos="993"/>
        </w:tabs>
        <w:spacing w:after="0"/>
        <w:ind w:left="0" w:firstLine="709"/>
      </w:pPr>
      <w:r w:rsidRPr="00EE13D9">
        <w:t>передача в ФК «Управление взысканиями» заявления о зачете сумм излишне уплаченных страховых взносов, пеней и штрафов;</w:t>
      </w:r>
    </w:p>
    <w:p w14:paraId="43E78AEC"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статуса обработки заявлений о зачете сумм излишне уплаченных страховых взносов, пеней и штрафов;</w:t>
      </w:r>
    </w:p>
    <w:p w14:paraId="24C96005"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сведений по результатам обработки заявлений и решениям о зачете сумм излишне уплаченных страховых взносов, пеней и штрафов;</w:t>
      </w:r>
    </w:p>
    <w:p w14:paraId="5C7562F3"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сведений по результатам обработки заявлений и решениям о зачете сумм излишне взысканных страховых взносов, пеней и штрафов;</w:t>
      </w:r>
    </w:p>
    <w:p w14:paraId="1E61FAE4" w14:textId="77777777" w:rsidR="00EE13D9" w:rsidRPr="00EE13D9" w:rsidRDefault="00EE13D9" w:rsidP="00EE13D9">
      <w:pPr>
        <w:widowControl w:val="0"/>
        <w:numPr>
          <w:ilvl w:val="0"/>
          <w:numId w:val="170"/>
        </w:numPr>
        <w:tabs>
          <w:tab w:val="left" w:pos="993"/>
        </w:tabs>
        <w:spacing w:after="0"/>
        <w:ind w:left="0" w:firstLine="709"/>
      </w:pPr>
      <w:r w:rsidRPr="00EE13D9">
        <w:t xml:space="preserve">отображение </w:t>
      </w:r>
      <w:r w:rsidRPr="00EE13D9">
        <w:rPr>
          <w:snapToGrid w:val="0"/>
          <w:color w:val="000000"/>
        </w:rPr>
        <w:t xml:space="preserve">отчетов по страховым взносам на ОСС от НСиПЗ </w:t>
      </w:r>
      <w:r w:rsidRPr="00EE13D9">
        <w:t>за период с 01.01.2017 года, представленных в Фонд;</w:t>
      </w:r>
    </w:p>
    <w:p w14:paraId="2FE2C4E9" w14:textId="77777777" w:rsidR="00EE13D9" w:rsidRPr="00EE13D9" w:rsidRDefault="00EE13D9" w:rsidP="00EE13D9">
      <w:pPr>
        <w:widowControl w:val="0"/>
        <w:numPr>
          <w:ilvl w:val="0"/>
          <w:numId w:val="170"/>
        </w:numPr>
        <w:tabs>
          <w:tab w:val="left" w:pos="993"/>
        </w:tabs>
        <w:spacing w:after="0"/>
        <w:ind w:left="0" w:firstLine="709"/>
      </w:pPr>
      <w:r w:rsidRPr="00EE13D9">
        <w:t xml:space="preserve">просмотр карточки </w:t>
      </w:r>
      <w:r w:rsidRPr="00EE13D9">
        <w:rPr>
          <w:snapToGrid w:val="0"/>
          <w:color w:val="000000"/>
        </w:rPr>
        <w:t xml:space="preserve">отчета по страховым взносам на ОСС от НСиПЗ </w:t>
      </w:r>
      <w:r w:rsidRPr="00EE13D9">
        <w:t>за период с 01.01.2017 года, представленного в Фонд;</w:t>
      </w:r>
    </w:p>
    <w:p w14:paraId="29A8EE72" w14:textId="77777777" w:rsidR="00EE13D9" w:rsidRPr="00EE13D9" w:rsidRDefault="00EE13D9" w:rsidP="00EE13D9">
      <w:pPr>
        <w:widowControl w:val="0"/>
        <w:numPr>
          <w:ilvl w:val="0"/>
          <w:numId w:val="170"/>
        </w:numPr>
        <w:tabs>
          <w:tab w:val="left" w:pos="993"/>
        </w:tabs>
        <w:spacing w:after="0"/>
        <w:ind w:left="0" w:firstLine="709"/>
      </w:pPr>
      <w:r w:rsidRPr="00EE13D9">
        <w:t xml:space="preserve">ввод (предоставление) сведений </w:t>
      </w:r>
      <w:r w:rsidRPr="00EE13D9">
        <w:rPr>
          <w:snapToGrid w:val="0"/>
          <w:color w:val="000000"/>
        </w:rPr>
        <w:t xml:space="preserve">отчета по страховым взносам на ОСС от НСиПЗ </w:t>
      </w:r>
      <w:r w:rsidRPr="00EE13D9">
        <w:t>за период с 01.01.2017 года;</w:t>
      </w:r>
    </w:p>
    <w:p w14:paraId="50D0500C" w14:textId="77777777" w:rsidR="00EE13D9" w:rsidRPr="00EE13D9" w:rsidRDefault="00EE13D9" w:rsidP="00EE13D9">
      <w:pPr>
        <w:widowControl w:val="0"/>
        <w:numPr>
          <w:ilvl w:val="0"/>
          <w:numId w:val="170"/>
        </w:numPr>
        <w:tabs>
          <w:tab w:val="left" w:pos="993"/>
        </w:tabs>
        <w:spacing w:after="0"/>
        <w:ind w:left="0" w:firstLine="709"/>
      </w:pPr>
      <w:r w:rsidRPr="00EE13D9">
        <w:t xml:space="preserve">форматно-логический контроль введенного </w:t>
      </w:r>
      <w:r w:rsidRPr="00EE13D9">
        <w:rPr>
          <w:snapToGrid w:val="0"/>
          <w:color w:val="000000"/>
        </w:rPr>
        <w:t xml:space="preserve">отчета по страховым взносам на ОСС от НСиПЗ </w:t>
      </w:r>
      <w:r w:rsidRPr="00EE13D9">
        <w:t>за период с 01.01.2017 года;</w:t>
      </w:r>
    </w:p>
    <w:p w14:paraId="629BC4E2" w14:textId="77777777" w:rsidR="00EE13D9" w:rsidRPr="00EE13D9" w:rsidRDefault="00EE13D9" w:rsidP="00EE13D9">
      <w:pPr>
        <w:widowControl w:val="0"/>
        <w:numPr>
          <w:ilvl w:val="0"/>
          <w:numId w:val="170"/>
        </w:numPr>
        <w:tabs>
          <w:tab w:val="left" w:pos="993"/>
        </w:tabs>
        <w:spacing w:after="0"/>
        <w:ind w:left="0" w:firstLine="709"/>
      </w:pPr>
      <w:r w:rsidRPr="00EE13D9">
        <w:t xml:space="preserve">сохранение сведений </w:t>
      </w:r>
      <w:r w:rsidRPr="00EE13D9">
        <w:rPr>
          <w:snapToGrid w:val="0"/>
          <w:color w:val="000000"/>
        </w:rPr>
        <w:t xml:space="preserve">отчета по страховым взносам на ОСС от НСиПЗ </w:t>
      </w:r>
      <w:r w:rsidRPr="00EE13D9">
        <w:t>за период с 01.01.2017 года;</w:t>
      </w:r>
    </w:p>
    <w:p w14:paraId="0CDCFADB" w14:textId="77777777" w:rsidR="00EE13D9" w:rsidRPr="00EE13D9" w:rsidRDefault="00EE13D9" w:rsidP="00EE13D9">
      <w:pPr>
        <w:widowControl w:val="0"/>
        <w:numPr>
          <w:ilvl w:val="0"/>
          <w:numId w:val="170"/>
        </w:numPr>
        <w:tabs>
          <w:tab w:val="left" w:pos="993"/>
        </w:tabs>
        <w:spacing w:after="0"/>
        <w:ind w:left="0" w:firstLine="709"/>
      </w:pPr>
      <w:r w:rsidRPr="00EE13D9">
        <w:t xml:space="preserve">передача в ФК «Форма 4» </w:t>
      </w:r>
      <w:r w:rsidRPr="00EE13D9">
        <w:rPr>
          <w:snapToGrid w:val="0"/>
          <w:color w:val="000000"/>
        </w:rPr>
        <w:t xml:space="preserve">отчета по страховым взносам на ОСС от НСиПЗ </w:t>
      </w:r>
      <w:r w:rsidRPr="00EE13D9">
        <w:t>за период с 01.01.2017 года;</w:t>
      </w:r>
    </w:p>
    <w:p w14:paraId="1490547D" w14:textId="77777777" w:rsidR="00EE13D9" w:rsidRPr="00EE13D9" w:rsidRDefault="00EE13D9" w:rsidP="00EE13D9">
      <w:pPr>
        <w:widowControl w:val="0"/>
        <w:numPr>
          <w:ilvl w:val="0"/>
          <w:numId w:val="170"/>
        </w:numPr>
        <w:tabs>
          <w:tab w:val="left" w:pos="993"/>
        </w:tabs>
        <w:spacing w:after="0"/>
        <w:ind w:left="0" w:firstLine="709"/>
      </w:pPr>
      <w:r w:rsidRPr="00EE13D9">
        <w:t xml:space="preserve">формирование ЭП </w:t>
      </w:r>
      <w:r w:rsidRPr="00EE13D9">
        <w:rPr>
          <w:snapToGrid w:val="0"/>
          <w:color w:val="000000"/>
        </w:rPr>
        <w:t xml:space="preserve">отчета по страховым взносам на ОСС от НСиПЗ </w:t>
      </w:r>
      <w:r w:rsidRPr="00EE13D9">
        <w:t>за период с 01.01.2017 года для отправки в Фонд;</w:t>
      </w:r>
    </w:p>
    <w:p w14:paraId="00060A58" w14:textId="77777777" w:rsidR="00EE13D9" w:rsidRPr="00EE13D9" w:rsidRDefault="00EE13D9" w:rsidP="00EE13D9">
      <w:pPr>
        <w:rPr>
          <w:lang w:eastAsia="ja-JP"/>
        </w:rPr>
      </w:pPr>
      <w:r w:rsidRPr="00EE13D9">
        <w:rPr>
          <w:snapToGrid w:val="0"/>
          <w:color w:val="000000"/>
        </w:rPr>
        <w:t>Отображение результата приема и обработки отчета по страховым взносам на ОСС от НСиПЗ за период с 01.01.2017 года;</w:t>
      </w:r>
    </w:p>
    <w:p w14:paraId="02C777A9" w14:textId="77777777" w:rsidR="00EE13D9" w:rsidRPr="00EE13D9" w:rsidRDefault="00EE13D9" w:rsidP="00EE13D9">
      <w:pPr>
        <w:widowControl w:val="0"/>
        <w:numPr>
          <w:ilvl w:val="0"/>
          <w:numId w:val="170"/>
        </w:numPr>
        <w:tabs>
          <w:tab w:val="left" w:pos="993"/>
        </w:tabs>
        <w:spacing w:after="0"/>
        <w:ind w:left="0" w:firstLine="709"/>
      </w:pPr>
      <w:r w:rsidRPr="00EE13D9">
        <w:rPr>
          <w:snapToGrid w:val="0"/>
          <w:color w:val="000000"/>
        </w:rPr>
        <w:t xml:space="preserve">отображение сведений журнала запросов предоставления страхователями отчетов по страховым взносам на ОСС от НСиПЗ </w:t>
      </w:r>
      <w:r w:rsidRPr="00EE13D9">
        <w:t>за период с 01.01.2017 года;</w:t>
      </w:r>
    </w:p>
    <w:p w14:paraId="39464FE2"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списка камеральных проверок с возможностью поиска;</w:t>
      </w:r>
    </w:p>
    <w:p w14:paraId="59736F27" w14:textId="77777777" w:rsidR="00EE13D9" w:rsidRPr="00EE13D9" w:rsidRDefault="00EE13D9" w:rsidP="00EE13D9">
      <w:pPr>
        <w:widowControl w:val="0"/>
        <w:numPr>
          <w:ilvl w:val="0"/>
          <w:numId w:val="170"/>
        </w:numPr>
        <w:tabs>
          <w:tab w:val="left" w:pos="993"/>
        </w:tabs>
        <w:spacing w:after="0"/>
        <w:ind w:left="0" w:firstLine="709"/>
      </w:pPr>
      <w:r w:rsidRPr="00EE13D9">
        <w:t>просмотр карточки камеральной проверки;</w:t>
      </w:r>
    </w:p>
    <w:p w14:paraId="3C7C21EE" w14:textId="77777777" w:rsidR="00EE13D9" w:rsidRPr="00EE13D9" w:rsidRDefault="00EE13D9" w:rsidP="00EE13D9">
      <w:pPr>
        <w:widowControl w:val="0"/>
        <w:numPr>
          <w:ilvl w:val="0"/>
          <w:numId w:val="170"/>
        </w:numPr>
        <w:tabs>
          <w:tab w:val="left" w:pos="993"/>
        </w:tabs>
        <w:spacing w:after="0"/>
        <w:ind w:left="0" w:firstLine="709"/>
      </w:pPr>
      <w:r w:rsidRPr="00EE13D9">
        <w:t>внесение документов, затребованных Фондом в рамках проведения камеральной проверки;</w:t>
      </w:r>
    </w:p>
    <w:p w14:paraId="012E7D7C" w14:textId="77777777" w:rsidR="00EE13D9" w:rsidRPr="00EE13D9" w:rsidRDefault="00EE13D9" w:rsidP="00EE13D9">
      <w:pPr>
        <w:widowControl w:val="0"/>
        <w:numPr>
          <w:ilvl w:val="0"/>
          <w:numId w:val="170"/>
        </w:numPr>
        <w:tabs>
          <w:tab w:val="left" w:pos="993"/>
        </w:tabs>
        <w:spacing w:after="0"/>
        <w:ind w:left="0" w:firstLine="709"/>
      </w:pPr>
      <w:r w:rsidRPr="00EE13D9">
        <w:t xml:space="preserve">формирование ЭП </w:t>
      </w:r>
      <w:r w:rsidRPr="00EE13D9">
        <w:rPr>
          <w:snapToGrid w:val="0"/>
          <w:color w:val="000000"/>
        </w:rPr>
        <w:t xml:space="preserve">документа, </w:t>
      </w:r>
      <w:r w:rsidRPr="00EE13D9">
        <w:t>затребованного Фондом в рамках проведения камеральной проверки;</w:t>
      </w:r>
    </w:p>
    <w:p w14:paraId="6F909F3D"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списка выездных проверок с возможностью поиска;</w:t>
      </w:r>
    </w:p>
    <w:p w14:paraId="1A39D2E9" w14:textId="77777777" w:rsidR="00EE13D9" w:rsidRPr="00EE13D9" w:rsidRDefault="00EE13D9" w:rsidP="00EE13D9">
      <w:pPr>
        <w:widowControl w:val="0"/>
        <w:numPr>
          <w:ilvl w:val="0"/>
          <w:numId w:val="170"/>
        </w:numPr>
        <w:tabs>
          <w:tab w:val="left" w:pos="993"/>
        </w:tabs>
        <w:spacing w:after="0"/>
        <w:ind w:left="0" w:firstLine="709"/>
      </w:pPr>
      <w:r w:rsidRPr="00EE13D9">
        <w:t>просмотр карточки выездной проверки;</w:t>
      </w:r>
    </w:p>
    <w:p w14:paraId="375CFB4E" w14:textId="77777777" w:rsidR="00EE13D9" w:rsidRPr="00EE13D9" w:rsidRDefault="00EE13D9" w:rsidP="00EE13D9">
      <w:pPr>
        <w:widowControl w:val="0"/>
        <w:numPr>
          <w:ilvl w:val="0"/>
          <w:numId w:val="170"/>
        </w:numPr>
        <w:tabs>
          <w:tab w:val="left" w:pos="993"/>
        </w:tabs>
        <w:spacing w:after="0"/>
        <w:ind w:left="0" w:firstLine="709"/>
      </w:pPr>
      <w:r w:rsidRPr="00EE13D9">
        <w:t>внесение документов, затребованных Фондом в рамках проведения выездной проверки;</w:t>
      </w:r>
    </w:p>
    <w:p w14:paraId="05219DD4"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ЭП документа, затребованного Фондом в рамках проведения выездной проверки;</w:t>
      </w:r>
    </w:p>
    <w:p w14:paraId="75B09438"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списка требований об уплате недоимки по страховым взносам, пеней и штрафов с возможностью поиска;</w:t>
      </w:r>
    </w:p>
    <w:p w14:paraId="1233301E"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карточки требования об уплате недоимки по страховым взносам, пеней и штрафов;</w:t>
      </w:r>
    </w:p>
    <w:p w14:paraId="50C9A778"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карточки решения о взыскании страховых взносов, пеней и штрафов за счет денежных средств, находящихся на счетах страхователя - юридического лица или индивидуального предпринимателя в банках;</w:t>
      </w:r>
    </w:p>
    <w:p w14:paraId="632A85C0"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списка заявлений о финансовом обеспечении предупредительных мер;</w:t>
      </w:r>
    </w:p>
    <w:p w14:paraId="715A0AD0"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карточек заявлений (включая отображение карточки плана финансирования предупредительных мер) о финансовом обеспечении предупредительных мер;</w:t>
      </w:r>
    </w:p>
    <w:p w14:paraId="265DB544" w14:textId="77777777" w:rsidR="00EE13D9" w:rsidRPr="00EE13D9" w:rsidRDefault="00EE13D9" w:rsidP="00EE13D9">
      <w:pPr>
        <w:widowControl w:val="0"/>
        <w:numPr>
          <w:ilvl w:val="0"/>
          <w:numId w:val="170"/>
        </w:numPr>
        <w:tabs>
          <w:tab w:val="left" w:pos="993"/>
        </w:tabs>
        <w:spacing w:after="0"/>
        <w:ind w:left="0" w:firstLine="709"/>
      </w:pPr>
      <w:r w:rsidRPr="00EE13D9">
        <w:lastRenderedPageBreak/>
        <w:t>ввод заявления (включая сведения плана финансирования предупредительных мер) о финансовом обеспечении предупредительных мер;</w:t>
      </w:r>
    </w:p>
    <w:p w14:paraId="73FFB429" w14:textId="77777777" w:rsidR="00EE13D9" w:rsidRPr="00EE13D9" w:rsidRDefault="00EE13D9" w:rsidP="00EE13D9">
      <w:pPr>
        <w:widowControl w:val="0"/>
        <w:numPr>
          <w:ilvl w:val="0"/>
          <w:numId w:val="170"/>
        </w:numPr>
        <w:tabs>
          <w:tab w:val="left" w:pos="993"/>
        </w:tabs>
        <w:spacing w:after="0"/>
        <w:ind w:left="0" w:firstLine="709"/>
      </w:pPr>
      <w:r w:rsidRPr="00EE13D9">
        <w:t>подписание ЭП страхователя заявления о финансовом обеспечении предупредительных мер;</w:t>
      </w:r>
    </w:p>
    <w:p w14:paraId="33AF8D85" w14:textId="77777777" w:rsidR="00EE13D9" w:rsidRPr="00EE13D9" w:rsidRDefault="00EE13D9" w:rsidP="00EE13D9">
      <w:pPr>
        <w:widowControl w:val="0"/>
        <w:numPr>
          <w:ilvl w:val="0"/>
          <w:numId w:val="170"/>
        </w:numPr>
        <w:tabs>
          <w:tab w:val="left" w:pos="993"/>
        </w:tabs>
        <w:spacing w:after="0"/>
        <w:ind w:left="0" w:firstLine="709"/>
      </w:pPr>
      <w:r w:rsidRPr="00EE13D9">
        <w:t>передача в ФК «Финансирование предупредительных мер» страхователем заявлений (включая сведения плана финансирования предупредительных мер) о финансовом обеспечении предупредительных мер;</w:t>
      </w:r>
    </w:p>
    <w:p w14:paraId="70D4EE45"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статуса и результата обработки заявлений о финансовом обеспечении предупредительных мер, сданных страхователем в электронном виде;</w:t>
      </w:r>
    </w:p>
    <w:p w14:paraId="33C5CDCB"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списка отчетов об использовании средств, направленных на финансовое обеспечение предупредительных мер за счет сумм страховых взносов на ОСС от НСиПЗ;</w:t>
      </w:r>
    </w:p>
    <w:p w14:paraId="4674C0FC"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карточек отчетов об использовании средств, направленных на финансовое обеспечение предупредительных мер за счет сумм страховых взносов на ОСС от НСиПЗ;</w:t>
      </w:r>
    </w:p>
    <w:p w14:paraId="081C4E08" w14:textId="77777777" w:rsidR="00EE13D9" w:rsidRPr="00EE13D9" w:rsidRDefault="00EE13D9" w:rsidP="00EE13D9">
      <w:pPr>
        <w:widowControl w:val="0"/>
        <w:numPr>
          <w:ilvl w:val="0"/>
          <w:numId w:val="170"/>
        </w:numPr>
        <w:tabs>
          <w:tab w:val="left" w:pos="993"/>
        </w:tabs>
        <w:spacing w:after="0"/>
        <w:ind w:left="0" w:firstLine="709"/>
      </w:pPr>
      <w:r w:rsidRPr="00EE13D9">
        <w:t>ввод страхователем отчетов об использовании средств, направленных на финансовое обеспечение предупредительных мер;</w:t>
      </w:r>
    </w:p>
    <w:p w14:paraId="40EA2B26" w14:textId="77777777" w:rsidR="00EE13D9" w:rsidRPr="00EE13D9" w:rsidRDefault="00EE13D9" w:rsidP="00EE13D9">
      <w:pPr>
        <w:widowControl w:val="0"/>
        <w:numPr>
          <w:ilvl w:val="0"/>
          <w:numId w:val="170"/>
        </w:numPr>
        <w:tabs>
          <w:tab w:val="left" w:pos="993"/>
        </w:tabs>
        <w:spacing w:after="0"/>
        <w:ind w:left="0" w:firstLine="709"/>
      </w:pPr>
      <w:r w:rsidRPr="00EE13D9">
        <w:t>подписание ЭП страхователя отчетов об использовании средств, направленных на финансовое обеспечение предупредительных мер;</w:t>
      </w:r>
    </w:p>
    <w:p w14:paraId="72862B04" w14:textId="77777777" w:rsidR="00EE13D9" w:rsidRPr="00EE13D9" w:rsidRDefault="00EE13D9" w:rsidP="00EE13D9">
      <w:pPr>
        <w:widowControl w:val="0"/>
        <w:numPr>
          <w:ilvl w:val="0"/>
          <w:numId w:val="170"/>
        </w:numPr>
        <w:tabs>
          <w:tab w:val="left" w:pos="993"/>
        </w:tabs>
        <w:spacing w:after="0"/>
        <w:ind w:left="0" w:firstLine="709"/>
      </w:pPr>
      <w:r w:rsidRPr="00EE13D9">
        <w:t>передача в ФК «Финансирование предупредительных мер» страхователем отчетов об использовании средств, направленных на финансовое обеспечение предупредительных мер;</w:t>
      </w:r>
    </w:p>
    <w:p w14:paraId="202D2CF8"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статуса и результата обработки отчетов об использовании средств, направленных на финансовое обеспечение предупредительных мер, сданных страхователем в электронном виде.</w:t>
      </w:r>
    </w:p>
    <w:p w14:paraId="0022EAF5" w14:textId="77777777" w:rsidR="00EE13D9" w:rsidRPr="00EE13D9" w:rsidRDefault="00EE13D9" w:rsidP="00EE13D9">
      <w:pPr>
        <w:keepNext/>
        <w:widowControl w:val="0"/>
        <w:spacing w:after="0"/>
        <w:ind w:firstLine="709"/>
      </w:pPr>
      <w:r w:rsidRPr="00EE13D9">
        <w:t>Функциональный компонент «</w:t>
      </w:r>
      <w:r w:rsidRPr="00EE13D9">
        <w:rPr>
          <w:b/>
        </w:rPr>
        <w:t>Личный кабинет поставщика услуг</w:t>
      </w:r>
      <w:r w:rsidRPr="00EE13D9">
        <w:t>» – предназначен для</w:t>
      </w:r>
      <w:r w:rsidRPr="00EE13D9">
        <w:rPr>
          <w:lang w:val="en-US"/>
        </w:rPr>
        <w:t> </w:t>
      </w:r>
      <w:r w:rsidRPr="00EE13D9">
        <w:t>использования Поставщиком услуг в рамках исполнения Государственных контрактов по</w:t>
      </w:r>
      <w:r w:rsidRPr="00EE13D9">
        <w:rPr>
          <w:lang w:val="en-US"/>
        </w:rPr>
        <w:t> </w:t>
      </w:r>
      <w:r w:rsidRPr="00EE13D9">
        <w:t>обеспечению ТСР, услугами СКЛ, а также проезда получателей услуг к месту получения ТСР и услуг СКЛ. Является средством интерактивного электронного взаимодействия с</w:t>
      </w:r>
      <w:r w:rsidRPr="00EE13D9">
        <w:rPr>
          <w:lang w:val="en-US"/>
        </w:rPr>
        <w:t> </w:t>
      </w:r>
      <w:r w:rsidRPr="00EE13D9">
        <w:t>Фондом в части получения информации о заключенных контрактах, сведений о планируемом обеспечении ПУ, формирования и предоставления в Фонд сведений о графиках поставок ТСР и сведений о фактическом обеспечении ТСР, предоставлении услуг СКЛ и проезда, а также актов выполненных работ, получения сведений о фактах оплаты. ФК «Личный кабинет поставщика услуг» предоставляет возможность выполнения следующих функций:</w:t>
      </w:r>
    </w:p>
    <w:p w14:paraId="569C69B5"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общих данных о Поставщике услуг;</w:t>
      </w:r>
    </w:p>
    <w:p w14:paraId="49902124"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данных о ГК, заключенных между Фондом и Поставщиком;</w:t>
      </w:r>
    </w:p>
    <w:p w14:paraId="395448E1" w14:textId="77777777" w:rsidR="00EE13D9" w:rsidRPr="00EE13D9" w:rsidRDefault="00EE13D9" w:rsidP="00EE13D9">
      <w:pPr>
        <w:keepNext/>
        <w:widowControl w:val="0"/>
        <w:numPr>
          <w:ilvl w:val="0"/>
          <w:numId w:val="170"/>
        </w:numPr>
        <w:tabs>
          <w:tab w:val="left" w:pos="993"/>
        </w:tabs>
        <w:spacing w:after="0"/>
        <w:ind w:left="0" w:firstLine="709"/>
      </w:pPr>
      <w:r w:rsidRPr="00EE13D9">
        <w:t>в части контрактов на поставку ТСР:</w:t>
      </w:r>
    </w:p>
    <w:p w14:paraId="717CC1A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отображение активных направлений (разнарядок);</w:t>
      </w:r>
    </w:p>
    <w:p w14:paraId="5A1EA67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и направление в Фонд графиков поставки;</w:t>
      </w:r>
    </w:p>
    <w:p w14:paraId="64E5326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и направление в Фонд актов приема-передачи;</w:t>
      </w:r>
    </w:p>
    <w:p w14:paraId="47CC1121" w14:textId="77777777" w:rsidR="00EE13D9" w:rsidRPr="00EE13D9" w:rsidRDefault="00EE13D9" w:rsidP="00EE13D9">
      <w:pPr>
        <w:keepNext/>
        <w:widowControl w:val="0"/>
        <w:numPr>
          <w:ilvl w:val="0"/>
          <w:numId w:val="170"/>
        </w:numPr>
        <w:tabs>
          <w:tab w:val="left" w:pos="993"/>
        </w:tabs>
        <w:spacing w:after="0"/>
        <w:ind w:left="0" w:firstLine="709"/>
      </w:pPr>
      <w:r w:rsidRPr="00EE13D9">
        <w:t>в части контрактов на предоставление услуг СКЛ и проезда:</w:t>
      </w:r>
    </w:p>
    <w:p w14:paraId="7ABA0C2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отображение сведений о выданных путевках и именных направлениях на проезд;</w:t>
      </w:r>
    </w:p>
    <w:p w14:paraId="4E714D52" w14:textId="77777777" w:rsidR="00EE13D9" w:rsidRPr="00EE13D9" w:rsidRDefault="00EE13D9" w:rsidP="00EE13D9">
      <w:pPr>
        <w:numPr>
          <w:ilvl w:val="1"/>
          <w:numId w:val="180"/>
        </w:numPr>
        <w:tabs>
          <w:tab w:val="left" w:pos="1560"/>
        </w:tabs>
        <w:spacing w:after="0"/>
        <w:ind w:left="1560" w:hanging="284"/>
      </w:pPr>
      <w:r w:rsidRPr="00EE13D9">
        <w:rPr>
          <w:color w:val="000000"/>
        </w:rPr>
        <w:t>формирование и направление в Фонд сведений о фактическом о</w:t>
      </w:r>
      <w:r w:rsidRPr="00EE13D9">
        <w:t>беспечении ПУ услугами СКЛ и проездом;</w:t>
      </w:r>
    </w:p>
    <w:p w14:paraId="6BB0271E"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и направление в Фонд актов выполненных работ;</w:t>
      </w:r>
    </w:p>
    <w:p w14:paraId="5FD98C0E" w14:textId="77777777" w:rsidR="00EE13D9" w:rsidRPr="00EE13D9" w:rsidRDefault="00EE13D9" w:rsidP="00EE13D9">
      <w:pPr>
        <w:widowControl w:val="0"/>
        <w:numPr>
          <w:ilvl w:val="0"/>
          <w:numId w:val="170"/>
        </w:numPr>
        <w:tabs>
          <w:tab w:val="left" w:pos="993"/>
        </w:tabs>
        <w:spacing w:after="0"/>
        <w:ind w:left="0" w:firstLine="709"/>
      </w:pPr>
      <w:r w:rsidRPr="00EE13D9">
        <w:t xml:space="preserve">отображение данных о фактах оплаты по актам выполненных работ </w:t>
      </w:r>
    </w:p>
    <w:p w14:paraId="37DECD21" w14:textId="77777777" w:rsidR="00EE13D9" w:rsidRPr="00EE13D9" w:rsidRDefault="00EE13D9" w:rsidP="00EE13D9">
      <w:pPr>
        <w:keepNext/>
        <w:widowControl w:val="0"/>
        <w:spacing w:after="0"/>
        <w:ind w:firstLine="709"/>
      </w:pPr>
      <w:r w:rsidRPr="00EE13D9">
        <w:t>Функциональный компонент «</w:t>
      </w:r>
      <w:r w:rsidRPr="00EE13D9">
        <w:rPr>
          <w:b/>
        </w:rPr>
        <w:t>Социальный навигатор</w:t>
      </w:r>
      <w:r w:rsidRPr="00EE13D9">
        <w:t xml:space="preserve">» – предназначен для обеспечения нового канала взаимодействия с получателями услуг Фонда посредством мобильного приложения, как простого и удобного для граждан способа повышения информированности о деятельности Фонда, других организаций и ведомств, </w:t>
      </w:r>
      <w:r w:rsidRPr="00EE13D9">
        <w:lastRenderedPageBreak/>
        <w:t>предоставляющих услуги в социальной сфере. ФК «Социальный навигатор» предоставляет возможность выполнения следующих функций:</w:t>
      </w:r>
    </w:p>
    <w:p w14:paraId="79702EDF"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сведений об электронных листках нетрудоспособности;</w:t>
      </w:r>
    </w:p>
    <w:p w14:paraId="5FC31094"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сведений о необходимых документах и способах оформления того или иного пособия/выплаты застрахованным и инвалидам;</w:t>
      </w:r>
    </w:p>
    <w:p w14:paraId="595FE970"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сведений о технических средствах реабилитации;</w:t>
      </w:r>
    </w:p>
    <w:p w14:paraId="4F8B4833"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сведений по электронным родовым сертификатам;</w:t>
      </w:r>
    </w:p>
    <w:p w14:paraId="2D5DB68D"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возможности звонка на телефон горячей линии Фонда;</w:t>
      </w:r>
    </w:p>
    <w:p w14:paraId="7F3119E2" w14:textId="77777777" w:rsidR="00EE13D9" w:rsidRPr="00EE13D9" w:rsidRDefault="00EE13D9" w:rsidP="00EE13D9">
      <w:pPr>
        <w:widowControl w:val="0"/>
        <w:numPr>
          <w:ilvl w:val="0"/>
          <w:numId w:val="170"/>
        </w:numPr>
        <w:tabs>
          <w:tab w:val="left" w:pos="993"/>
        </w:tabs>
        <w:spacing w:after="0"/>
        <w:ind w:left="0" w:firstLine="709"/>
      </w:pPr>
      <w:r w:rsidRPr="00EE13D9">
        <w:t xml:space="preserve">предоставление сведений о мерах поддержки Фонда в связи с </w:t>
      </w:r>
      <w:r w:rsidRPr="00EE13D9">
        <w:rPr>
          <w:lang w:val="en-US"/>
        </w:rPr>
        <w:t>COVID</w:t>
      </w:r>
      <w:r w:rsidRPr="00EE13D9">
        <w:t>-19;</w:t>
      </w:r>
    </w:p>
    <w:p w14:paraId="19BAEB10"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застрахованным сведений о положенных им пособиях и мерах социальной поддержки;</w:t>
      </w:r>
    </w:p>
    <w:p w14:paraId="32D8974F"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сведений о партнерах (подобных мобильных приложениях и сервисах, ориентированных на оказание услуг инвалидам и застрахованным);</w:t>
      </w:r>
    </w:p>
    <w:p w14:paraId="3A318B04"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справочно-правовой информации об услугах Фонда в социальной сфере;</w:t>
      </w:r>
    </w:p>
    <w:p w14:paraId="19AEDFB6" w14:textId="77777777" w:rsidR="00EE13D9" w:rsidRPr="00EE13D9" w:rsidRDefault="00EE13D9" w:rsidP="00EE13D9">
      <w:pPr>
        <w:widowControl w:val="0"/>
        <w:numPr>
          <w:ilvl w:val="0"/>
          <w:numId w:val="170"/>
        </w:numPr>
        <w:tabs>
          <w:tab w:val="left" w:pos="993"/>
        </w:tabs>
        <w:spacing w:after="0"/>
        <w:ind w:left="0" w:firstLine="709"/>
      </w:pPr>
      <w:r w:rsidRPr="00EE13D9">
        <w:t>проведение расчёта размера пособий и выплат, предоставляемых Фондом;</w:t>
      </w:r>
    </w:p>
    <w:p w14:paraId="64C918FD"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и поиск на интерактивной карте социально значимых объектов;</w:t>
      </w:r>
    </w:p>
    <w:p w14:paraId="11D093E1"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информации о социально значимых объектах;</w:t>
      </w:r>
    </w:p>
    <w:p w14:paraId="09C5DCC8" w14:textId="77777777" w:rsidR="00EE13D9" w:rsidRPr="00EE13D9" w:rsidRDefault="00EE13D9" w:rsidP="00EE13D9">
      <w:pPr>
        <w:widowControl w:val="0"/>
        <w:numPr>
          <w:ilvl w:val="0"/>
          <w:numId w:val="170"/>
        </w:numPr>
        <w:tabs>
          <w:tab w:val="left" w:pos="993"/>
        </w:tabs>
        <w:spacing w:after="0"/>
        <w:ind w:left="0" w:firstLine="709"/>
      </w:pPr>
      <w:r w:rsidRPr="00EE13D9">
        <w:t>направление в Фонд обращений получателей услуг;</w:t>
      </w:r>
    </w:p>
    <w:p w14:paraId="06B3A76C" w14:textId="77777777" w:rsidR="00EE13D9" w:rsidRPr="00EE13D9" w:rsidRDefault="00EE13D9" w:rsidP="00EE13D9">
      <w:pPr>
        <w:widowControl w:val="0"/>
        <w:numPr>
          <w:ilvl w:val="0"/>
          <w:numId w:val="170"/>
        </w:numPr>
        <w:tabs>
          <w:tab w:val="left" w:pos="993"/>
        </w:tabs>
        <w:spacing w:after="0"/>
        <w:ind w:left="0" w:firstLine="709"/>
      </w:pPr>
      <w:r w:rsidRPr="00EE13D9">
        <w:t>отображение новостей Фонда;</w:t>
      </w:r>
    </w:p>
    <w:p w14:paraId="352A87A4" w14:textId="77777777" w:rsidR="00EE13D9" w:rsidRPr="00EE13D9" w:rsidRDefault="00EE13D9" w:rsidP="00EE13D9">
      <w:pPr>
        <w:widowControl w:val="0"/>
        <w:numPr>
          <w:ilvl w:val="0"/>
          <w:numId w:val="170"/>
        </w:numPr>
        <w:tabs>
          <w:tab w:val="left" w:pos="993"/>
        </w:tabs>
        <w:spacing w:after="0"/>
        <w:ind w:left="0" w:firstLine="709"/>
      </w:pPr>
      <w:r w:rsidRPr="00EE13D9">
        <w:t>отправка уведомлений пользователям об изменении статусов получаемых услуг;</w:t>
      </w:r>
    </w:p>
    <w:p w14:paraId="3BA27B44" w14:textId="6A252534" w:rsidR="00EE13D9" w:rsidRDefault="00EE13D9" w:rsidP="00EE13D9">
      <w:pPr>
        <w:widowControl w:val="0"/>
        <w:numPr>
          <w:ilvl w:val="0"/>
          <w:numId w:val="170"/>
        </w:numPr>
        <w:tabs>
          <w:tab w:val="left" w:pos="993"/>
        </w:tabs>
        <w:spacing w:after="0"/>
        <w:ind w:left="0" w:firstLine="709"/>
      </w:pPr>
      <w:r w:rsidRPr="00EE13D9">
        <w:t>предоставление сведений по пособиям и выплатам, оформленным в рамках проекта «Прямые выплаты» с извещениями по пособиям;</w:t>
      </w:r>
    </w:p>
    <w:p w14:paraId="2E112983" w14:textId="2ED3804E" w:rsidR="00081DED" w:rsidRPr="00EE13D9" w:rsidRDefault="00081DED" w:rsidP="004053F9">
      <w:pPr>
        <w:widowControl w:val="0"/>
        <w:numPr>
          <w:ilvl w:val="0"/>
          <w:numId w:val="170"/>
        </w:numPr>
        <w:tabs>
          <w:tab w:val="left" w:pos="993"/>
        </w:tabs>
        <w:spacing w:after="0"/>
        <w:ind w:left="0" w:firstLine="709"/>
      </w:pPr>
      <w:r>
        <w:t>уведомлени</w:t>
      </w:r>
      <w:r w:rsidR="004053F9">
        <w:t>е</w:t>
      </w:r>
      <w:r>
        <w:t xml:space="preserve"> о наступлении права на получение пособия, о ходе рассмотрения и осуществления проактивной социальной выплаты.</w:t>
      </w:r>
    </w:p>
    <w:p w14:paraId="635FADA0"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сведений по индивидуальным программам реабилитации и абилитации инвалидов, программам реабилитации пострадавших в результате несчастного случая на производстве и профессионального заболевания;</w:t>
      </w:r>
    </w:p>
    <w:p w14:paraId="6894CFBB" w14:textId="77777777" w:rsidR="00EE13D9" w:rsidRPr="00EE13D9" w:rsidRDefault="00EE13D9" w:rsidP="00EE13D9">
      <w:pPr>
        <w:widowControl w:val="0"/>
        <w:numPr>
          <w:ilvl w:val="0"/>
          <w:numId w:val="170"/>
        </w:numPr>
        <w:tabs>
          <w:tab w:val="left" w:pos="993"/>
        </w:tabs>
        <w:spacing w:after="0"/>
        <w:ind w:left="0" w:firstLine="709"/>
      </w:pPr>
      <w:r w:rsidRPr="00EE13D9">
        <w:t>предварительный расчет суммы компенсации за самостоятельно приобретенное изделие ТСР.</w:t>
      </w:r>
    </w:p>
    <w:p w14:paraId="2FF21565" w14:textId="77777777" w:rsidR="00EE13D9" w:rsidRPr="00EE13D9" w:rsidRDefault="00EE13D9" w:rsidP="00EE13D9">
      <w:pPr>
        <w:widowControl w:val="0"/>
        <w:spacing w:after="0"/>
        <w:ind w:firstLine="709"/>
      </w:pPr>
      <w:r w:rsidRPr="00EE13D9">
        <w:t>Функциональный блок формирования реестра социально значимых объектов функционального компонента «Социальный навигатор» подсистемы открытых сервисов ФГИС ЕИИС «Соцстрах» предназначен для формирования единой базы данных различных видов социально значимых объектов с привязкой к картографической основе и обеспечивает возможность сбора, хранения и публикации на карте информации о социально значимых объектах и их местоположении.</w:t>
      </w:r>
    </w:p>
    <w:p w14:paraId="752BA312" w14:textId="77777777" w:rsidR="00EE13D9" w:rsidRPr="00EE13D9" w:rsidRDefault="00EE13D9" w:rsidP="00EE13D9">
      <w:pPr>
        <w:keepNext/>
        <w:widowControl w:val="0"/>
        <w:spacing w:after="0"/>
        <w:ind w:firstLine="709"/>
      </w:pPr>
      <w:r w:rsidRPr="00EE13D9">
        <w:t>Функциональный компонент «</w:t>
      </w:r>
      <w:r w:rsidRPr="00EE13D9">
        <w:rPr>
          <w:b/>
        </w:rPr>
        <w:t>Шлюз приема ЭД</w:t>
      </w:r>
      <w:r w:rsidRPr="00EE13D9">
        <w:t xml:space="preserve">» – предназначен для обеспечения взаимодействия с поставщиками услуг Фонда посредством внешнего </w:t>
      </w:r>
      <w:r w:rsidRPr="00EE13D9">
        <w:rPr>
          <w:lang w:val="en-US"/>
        </w:rPr>
        <w:t>API</w:t>
      </w:r>
      <w:r w:rsidRPr="00EE13D9">
        <w:t>. Обеспечивает выполнение следующих функций:</w:t>
      </w:r>
    </w:p>
    <w:p w14:paraId="261BF283" w14:textId="77777777" w:rsidR="00EE13D9" w:rsidRPr="00EE13D9" w:rsidRDefault="00EE13D9" w:rsidP="00EE13D9">
      <w:pPr>
        <w:widowControl w:val="0"/>
        <w:numPr>
          <w:ilvl w:val="0"/>
          <w:numId w:val="170"/>
        </w:numPr>
        <w:tabs>
          <w:tab w:val="left" w:pos="993"/>
        </w:tabs>
        <w:spacing w:after="0"/>
        <w:ind w:left="0" w:firstLine="709"/>
      </w:pPr>
      <w:r w:rsidRPr="00EE13D9">
        <w:t>проверка ЭП документа;</w:t>
      </w:r>
    </w:p>
    <w:p w14:paraId="19334091" w14:textId="77777777" w:rsidR="00EE13D9" w:rsidRPr="00EE13D9" w:rsidRDefault="00EE13D9" w:rsidP="00EE13D9">
      <w:pPr>
        <w:widowControl w:val="0"/>
        <w:numPr>
          <w:ilvl w:val="0"/>
          <w:numId w:val="170"/>
        </w:numPr>
        <w:tabs>
          <w:tab w:val="left" w:pos="993"/>
        </w:tabs>
        <w:spacing w:after="0"/>
        <w:ind w:left="0" w:firstLine="709"/>
      </w:pPr>
      <w:r w:rsidRPr="00EE13D9">
        <w:t>расшифровка документа с ЭП;</w:t>
      </w:r>
    </w:p>
    <w:p w14:paraId="5E40BE42" w14:textId="77777777" w:rsidR="00EE13D9" w:rsidRPr="00EE13D9" w:rsidRDefault="00EE13D9" w:rsidP="00EE13D9">
      <w:pPr>
        <w:widowControl w:val="0"/>
        <w:numPr>
          <w:ilvl w:val="0"/>
          <w:numId w:val="170"/>
        </w:numPr>
        <w:tabs>
          <w:tab w:val="left" w:pos="993"/>
        </w:tabs>
        <w:spacing w:after="0"/>
        <w:ind w:left="0" w:firstLine="709"/>
      </w:pPr>
      <w:r w:rsidRPr="00EE13D9">
        <w:t>обработка списка отозванных сертификатов из контейнера ЭП;</w:t>
      </w:r>
    </w:p>
    <w:p w14:paraId="74CFE408" w14:textId="77777777" w:rsidR="00EE13D9" w:rsidRPr="00EE13D9" w:rsidRDefault="00EE13D9" w:rsidP="00EE13D9">
      <w:pPr>
        <w:widowControl w:val="0"/>
        <w:numPr>
          <w:ilvl w:val="0"/>
          <w:numId w:val="170"/>
        </w:numPr>
        <w:tabs>
          <w:tab w:val="left" w:pos="993"/>
        </w:tabs>
        <w:spacing w:after="0"/>
        <w:ind w:left="0" w:firstLine="709"/>
      </w:pPr>
      <w:r w:rsidRPr="00EE13D9">
        <w:t>проверка ЭП уполномоченного по доверенности страхователя;</w:t>
      </w:r>
    </w:p>
    <w:p w14:paraId="666C02FC"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ЭП ЭД для отправки Страхователю или Поставщику услуг;</w:t>
      </w:r>
    </w:p>
    <w:p w14:paraId="58BB75F5"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Поставщикам услуг сведений по государственным контрактам на обеспечение проездом, ТСР и СКЛ;</w:t>
      </w:r>
    </w:p>
    <w:p w14:paraId="2AA90DE0" w14:textId="77777777" w:rsidR="00EE13D9" w:rsidRPr="00EE13D9" w:rsidRDefault="00EE13D9" w:rsidP="00EE13D9">
      <w:pPr>
        <w:widowControl w:val="0"/>
        <w:numPr>
          <w:ilvl w:val="0"/>
          <w:numId w:val="170"/>
        </w:numPr>
        <w:tabs>
          <w:tab w:val="left" w:pos="993"/>
        </w:tabs>
        <w:spacing w:after="0"/>
        <w:ind w:left="0" w:firstLine="709"/>
      </w:pPr>
      <w:r w:rsidRPr="00EE13D9">
        <w:t>прием заявлений страхователей о выделении необходимых средств на выплату страхового обеспечения по ОСС ВНиМ, включая справку-расчет и копии документов, подтверждающих обоснованность и правильность расходов по ОСС ВНиМ;</w:t>
      </w:r>
    </w:p>
    <w:p w14:paraId="328603FF"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страхователям статуса обработки заявлений о выделении необходимых средств на выплату страхового обеспечения по ОСС ВНиМ;</w:t>
      </w:r>
    </w:p>
    <w:p w14:paraId="5A541B43" w14:textId="77777777" w:rsidR="00EE13D9" w:rsidRPr="00EE13D9" w:rsidRDefault="00EE13D9" w:rsidP="00EE13D9">
      <w:pPr>
        <w:widowControl w:val="0"/>
        <w:numPr>
          <w:ilvl w:val="0"/>
          <w:numId w:val="170"/>
        </w:numPr>
        <w:tabs>
          <w:tab w:val="left" w:pos="993"/>
        </w:tabs>
        <w:spacing w:after="0"/>
        <w:ind w:left="0" w:firstLine="709"/>
      </w:pPr>
      <w:r w:rsidRPr="00EE13D9">
        <w:t xml:space="preserve">прием заявлений страхователей о выделении необходимых средств на выплату </w:t>
      </w:r>
      <w:r w:rsidRPr="00EE13D9">
        <w:lastRenderedPageBreak/>
        <w:t>страхового обеспечения по ОСС от НСиПЗ и сопутствующие документы;</w:t>
      </w:r>
    </w:p>
    <w:p w14:paraId="67A6BA12"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страхователям статуса обработки заявлений о выделении необходимых средств на выплату страхового обеспечения по ОСС от НСиПЗ;</w:t>
      </w:r>
    </w:p>
    <w:p w14:paraId="023D317D" w14:textId="77777777" w:rsidR="00EE13D9" w:rsidRPr="00EE13D9" w:rsidRDefault="00EE13D9" w:rsidP="00EE13D9">
      <w:pPr>
        <w:widowControl w:val="0"/>
        <w:numPr>
          <w:ilvl w:val="0"/>
          <w:numId w:val="170"/>
        </w:numPr>
        <w:tabs>
          <w:tab w:val="left" w:pos="993"/>
        </w:tabs>
        <w:spacing w:after="0"/>
        <w:ind w:left="0" w:firstLine="709"/>
      </w:pPr>
      <w:r w:rsidRPr="00EE13D9">
        <w:t>прием отчетов страхователей по страховым взносам на ОСС от НСиПЗ;</w:t>
      </w:r>
    </w:p>
    <w:p w14:paraId="00A03FF0"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страхователям статуса и результатов обработки отчетов по</w:t>
      </w:r>
      <w:r w:rsidRPr="00EE13D9">
        <w:rPr>
          <w:lang w:val="en-US"/>
        </w:rPr>
        <w:t> </w:t>
      </w:r>
      <w:r w:rsidRPr="00EE13D9">
        <w:t>страховым взносам на ОСС от НСиПЗ;</w:t>
      </w:r>
    </w:p>
    <w:p w14:paraId="1EC17E28" w14:textId="77777777" w:rsidR="00EE13D9" w:rsidRPr="00EE13D9" w:rsidRDefault="00EE13D9" w:rsidP="00EE13D9">
      <w:pPr>
        <w:widowControl w:val="0"/>
        <w:numPr>
          <w:ilvl w:val="0"/>
          <w:numId w:val="170"/>
        </w:numPr>
        <w:tabs>
          <w:tab w:val="left" w:pos="993"/>
        </w:tabs>
        <w:spacing w:after="0"/>
        <w:ind w:left="0" w:firstLine="709"/>
      </w:pPr>
      <w:r w:rsidRPr="00EE13D9">
        <w:t>прием заявлений страхователей о возврате сумм излишне уплаченных страховых взносов, пеней и штрафов;</w:t>
      </w:r>
    </w:p>
    <w:p w14:paraId="00119634"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страхователям статуса заявлений о возврате сумм излишне уплаченных страховых взносов, пеней и штрафов;</w:t>
      </w:r>
    </w:p>
    <w:p w14:paraId="3DBBE8C6" w14:textId="77777777" w:rsidR="00EE13D9" w:rsidRPr="00EE13D9" w:rsidRDefault="00EE13D9" w:rsidP="00EE13D9">
      <w:pPr>
        <w:widowControl w:val="0"/>
        <w:numPr>
          <w:ilvl w:val="0"/>
          <w:numId w:val="170"/>
        </w:numPr>
        <w:tabs>
          <w:tab w:val="left" w:pos="993"/>
        </w:tabs>
        <w:spacing w:after="0"/>
        <w:ind w:left="0" w:firstLine="709"/>
      </w:pPr>
      <w:r w:rsidRPr="00EE13D9">
        <w:t>прием заявлений страхователей о возврате сумм излишне взысканных страховых взносов, пеней и штрафов;</w:t>
      </w:r>
    </w:p>
    <w:p w14:paraId="6CDDC5A3"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страхователям статуса обработки заявлений о возврате сумм излишне взысканных страховых взносов, пеней и штрафов;</w:t>
      </w:r>
    </w:p>
    <w:p w14:paraId="12F3FBF3" w14:textId="77777777" w:rsidR="00EE13D9" w:rsidRPr="00EE13D9" w:rsidRDefault="00EE13D9" w:rsidP="00EE13D9">
      <w:pPr>
        <w:widowControl w:val="0"/>
        <w:numPr>
          <w:ilvl w:val="0"/>
          <w:numId w:val="170"/>
        </w:numPr>
        <w:tabs>
          <w:tab w:val="left" w:pos="993"/>
        </w:tabs>
        <w:spacing w:after="0"/>
        <w:ind w:left="0" w:firstLine="709"/>
      </w:pPr>
      <w:r w:rsidRPr="00EE13D9">
        <w:t>прием заявлений страхователей о зачете сумм излишне уплаченных страховых взносов, пеней и штрафов;</w:t>
      </w:r>
    </w:p>
    <w:p w14:paraId="351544F6"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страхователям статуса обработки заявлений о зачете сумм излишне уплаченных страховых взносов, пеней и штрафов;</w:t>
      </w:r>
    </w:p>
    <w:p w14:paraId="0C03673D"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страхователям (по запросу) сведений по результатам обработки заявлений и решениям о выделении (отказе в выделении) средств на осуществление (возмещение) расходов страхователя на выплату страхового обеспечения;</w:t>
      </w:r>
    </w:p>
    <w:p w14:paraId="799C48C7" w14:textId="77777777" w:rsidR="00EE13D9" w:rsidRPr="00EE13D9" w:rsidRDefault="00EE13D9" w:rsidP="00EE13D9">
      <w:pPr>
        <w:widowControl w:val="0"/>
        <w:numPr>
          <w:ilvl w:val="0"/>
          <w:numId w:val="170"/>
        </w:numPr>
        <w:tabs>
          <w:tab w:val="left" w:pos="993"/>
        </w:tabs>
        <w:spacing w:after="0"/>
        <w:ind w:left="0" w:firstLine="709"/>
      </w:pPr>
      <w:r w:rsidRPr="00EE13D9">
        <w:rPr>
          <w:lang w:eastAsia="ja-JP"/>
        </w:rPr>
        <w:t>прием заявлений страхователей о финансовом обеспечении предупредительных мер, включая план финансирования предупредительных мер;</w:t>
      </w:r>
    </w:p>
    <w:p w14:paraId="7BA0EE47"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страхователям статуса и результатов обработки заявлений о</w:t>
      </w:r>
      <w:r w:rsidRPr="00EE13D9">
        <w:rPr>
          <w:lang w:val="en-US"/>
        </w:rPr>
        <w:t> </w:t>
      </w:r>
      <w:r w:rsidRPr="00EE13D9">
        <w:t>финансовом обеспечении предупредительных мер, предоставленных страхователями в</w:t>
      </w:r>
      <w:r w:rsidRPr="00EE13D9">
        <w:rPr>
          <w:lang w:val="en-US"/>
        </w:rPr>
        <w:t> </w:t>
      </w:r>
      <w:r w:rsidRPr="00EE13D9">
        <w:t>электронном виде;</w:t>
      </w:r>
    </w:p>
    <w:p w14:paraId="67E220E3" w14:textId="77777777" w:rsidR="00EE13D9" w:rsidRPr="00EE13D9" w:rsidRDefault="00EE13D9" w:rsidP="00EE13D9">
      <w:pPr>
        <w:widowControl w:val="0"/>
        <w:numPr>
          <w:ilvl w:val="0"/>
          <w:numId w:val="170"/>
        </w:numPr>
        <w:tabs>
          <w:tab w:val="left" w:pos="993"/>
        </w:tabs>
        <w:spacing w:after="0"/>
        <w:ind w:left="0" w:firstLine="709"/>
      </w:pPr>
      <w:r w:rsidRPr="00EE13D9">
        <w:t>прием отчетов страхователей об использовании средств, направленных на</w:t>
      </w:r>
      <w:r w:rsidRPr="00EE13D9">
        <w:rPr>
          <w:lang w:val="en-US"/>
        </w:rPr>
        <w:t> </w:t>
      </w:r>
      <w:r w:rsidRPr="00EE13D9">
        <w:t>финансовое обеспечение предупредительных мер за счет сумм страховых взносов на</w:t>
      </w:r>
      <w:r w:rsidRPr="00EE13D9">
        <w:rPr>
          <w:lang w:val="en-US"/>
        </w:rPr>
        <w:t> </w:t>
      </w:r>
      <w:r w:rsidRPr="00EE13D9">
        <w:t>ОСС от НСиПЗ;</w:t>
      </w:r>
    </w:p>
    <w:p w14:paraId="6914917C"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страхователям статуса и результатов обработки отчетов об</w:t>
      </w:r>
      <w:r w:rsidRPr="00EE13D9">
        <w:rPr>
          <w:lang w:val="en-US"/>
        </w:rPr>
        <w:t> </w:t>
      </w:r>
      <w:r w:rsidRPr="00EE13D9">
        <w:t>использовании средств, направленных на финансовое обеспечение предупредительных мер за счет сумм страховых взносов на ОСС от НСиПЗ;</w:t>
      </w:r>
    </w:p>
    <w:p w14:paraId="551E26E6" w14:textId="77777777" w:rsidR="00EE13D9" w:rsidRPr="00EE13D9" w:rsidRDefault="00EE13D9" w:rsidP="00EE13D9">
      <w:pPr>
        <w:keepNext/>
        <w:widowControl w:val="0"/>
        <w:numPr>
          <w:ilvl w:val="0"/>
          <w:numId w:val="170"/>
        </w:numPr>
        <w:tabs>
          <w:tab w:val="left" w:pos="993"/>
        </w:tabs>
        <w:spacing w:after="0"/>
        <w:ind w:left="0" w:firstLine="709"/>
      </w:pPr>
      <w:r w:rsidRPr="00EE13D9">
        <w:t>предоставление Поставщикам услуг сведений:</w:t>
      </w:r>
    </w:p>
    <w:p w14:paraId="00C7322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выданным направлениям (разнарядкам) на обеспечение ТСР;</w:t>
      </w:r>
    </w:p>
    <w:p w14:paraId="74DAD707" w14:textId="77777777" w:rsidR="00EE13D9" w:rsidRPr="00EE13D9" w:rsidRDefault="00EE13D9" w:rsidP="00EE13D9">
      <w:pPr>
        <w:numPr>
          <w:ilvl w:val="1"/>
          <w:numId w:val="180"/>
        </w:numPr>
        <w:tabs>
          <w:tab w:val="left" w:pos="1560"/>
        </w:tabs>
        <w:spacing w:after="0"/>
        <w:ind w:left="1560" w:hanging="284"/>
      </w:pPr>
      <w:r w:rsidRPr="00EE13D9">
        <w:rPr>
          <w:color w:val="000000"/>
        </w:rPr>
        <w:t>по</w:t>
      </w:r>
      <w:r w:rsidRPr="00EE13D9">
        <w:t xml:space="preserve"> выданным путевкам на СКЛ и именным направлениям на проезд;</w:t>
      </w:r>
    </w:p>
    <w:p w14:paraId="0A782CD8" w14:textId="77777777" w:rsidR="00EE13D9" w:rsidRPr="00EE13D9" w:rsidRDefault="00EE13D9" w:rsidP="00EE13D9">
      <w:pPr>
        <w:widowControl w:val="0"/>
        <w:numPr>
          <w:ilvl w:val="0"/>
          <w:numId w:val="170"/>
        </w:numPr>
        <w:tabs>
          <w:tab w:val="left" w:pos="993"/>
        </w:tabs>
        <w:spacing w:after="0"/>
        <w:ind w:left="0" w:firstLine="709"/>
      </w:pPr>
      <w:r w:rsidRPr="00EE13D9">
        <w:t>прием от Поставщиков услуг сведений о графиках поставки ТСР;</w:t>
      </w:r>
    </w:p>
    <w:p w14:paraId="3F5D1EE1" w14:textId="77777777" w:rsidR="00EE13D9" w:rsidRPr="00EE13D9" w:rsidRDefault="00EE13D9" w:rsidP="00EE13D9">
      <w:pPr>
        <w:widowControl w:val="0"/>
        <w:numPr>
          <w:ilvl w:val="0"/>
          <w:numId w:val="170"/>
        </w:numPr>
        <w:tabs>
          <w:tab w:val="left" w:pos="993"/>
        </w:tabs>
        <w:spacing w:after="0"/>
        <w:ind w:left="0" w:firstLine="709"/>
      </w:pPr>
      <w:r w:rsidRPr="00EE13D9">
        <w:t>прием от Поставщиков услуг сведений о фактах поставки/предоставления услуг (акты приема-передачи ТСР, реестры обеспеченных лиц услугами СКЛ и проезда);</w:t>
      </w:r>
    </w:p>
    <w:p w14:paraId="7276715B" w14:textId="77777777" w:rsidR="00EE13D9" w:rsidRPr="00EE13D9" w:rsidRDefault="00EE13D9" w:rsidP="00EE13D9">
      <w:pPr>
        <w:widowControl w:val="0"/>
        <w:numPr>
          <w:ilvl w:val="0"/>
          <w:numId w:val="170"/>
        </w:numPr>
        <w:tabs>
          <w:tab w:val="left" w:pos="993"/>
        </w:tabs>
        <w:spacing w:after="0"/>
        <w:ind w:left="0" w:firstLine="709"/>
      </w:pPr>
      <w:r w:rsidRPr="00EE13D9">
        <w:t>прием от Поставщиков услуг сведений по актам выполненных работ;</w:t>
      </w:r>
    </w:p>
    <w:p w14:paraId="44E7A52C"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Поставщикам услуг сведений о фактах оплаты по актам выполненных работ;</w:t>
      </w:r>
    </w:p>
    <w:p w14:paraId="05B85F3B" w14:textId="51791D4D" w:rsidR="00EE13D9" w:rsidRPr="00EE13D9" w:rsidRDefault="00EE13D9" w:rsidP="00EE13D9">
      <w:pPr>
        <w:widowControl w:val="0"/>
        <w:numPr>
          <w:ilvl w:val="0"/>
          <w:numId w:val="170"/>
        </w:numPr>
        <w:tabs>
          <w:tab w:val="left" w:pos="993"/>
        </w:tabs>
        <w:spacing w:after="0"/>
        <w:ind w:left="0" w:firstLine="709"/>
      </w:pPr>
      <w:r w:rsidRPr="00EE13D9">
        <w:t>маршрутизация документов</w:t>
      </w:r>
      <w:r w:rsidR="00CD6114">
        <w:t>, в том числе необходимых для работы с доверенностями между ФК «Управление доверенностями» и АРМ «Доверенность».</w:t>
      </w:r>
      <w:r w:rsidRPr="00EE13D9">
        <w:t>;</w:t>
      </w:r>
    </w:p>
    <w:p w14:paraId="0D2A1089" w14:textId="77777777" w:rsidR="00EE13D9" w:rsidRPr="00EE13D9" w:rsidRDefault="00EE13D9" w:rsidP="00EE13D9">
      <w:pPr>
        <w:widowControl w:val="0"/>
        <w:numPr>
          <w:ilvl w:val="0"/>
          <w:numId w:val="170"/>
        </w:numPr>
        <w:tabs>
          <w:tab w:val="left" w:pos="993"/>
        </w:tabs>
        <w:spacing w:after="0"/>
        <w:ind w:left="0" w:firstLine="709"/>
      </w:pPr>
      <w:r w:rsidRPr="00EE13D9">
        <w:t>создание списка подписанных на события абонентов по запросу;</w:t>
      </w:r>
    </w:p>
    <w:p w14:paraId="21C910CB" w14:textId="77777777" w:rsidR="00EE13D9" w:rsidRPr="00EE13D9" w:rsidRDefault="00EE13D9" w:rsidP="00EE13D9">
      <w:pPr>
        <w:widowControl w:val="0"/>
        <w:numPr>
          <w:ilvl w:val="0"/>
          <w:numId w:val="170"/>
        </w:numPr>
        <w:tabs>
          <w:tab w:val="left" w:pos="993"/>
        </w:tabs>
        <w:spacing w:after="0"/>
        <w:ind w:left="0" w:firstLine="709"/>
      </w:pPr>
      <w:r w:rsidRPr="00EE13D9">
        <w:t>удаление из списка подписанных на события абонентов по запросу;</w:t>
      </w:r>
    </w:p>
    <w:p w14:paraId="27A81F6D" w14:textId="77777777" w:rsidR="006447CC" w:rsidRPr="004053F9" w:rsidRDefault="00EE13D9" w:rsidP="00EE13D9">
      <w:pPr>
        <w:widowControl w:val="0"/>
        <w:numPr>
          <w:ilvl w:val="0"/>
          <w:numId w:val="170"/>
        </w:numPr>
        <w:tabs>
          <w:tab w:val="left" w:pos="993"/>
        </w:tabs>
        <w:spacing w:after="0"/>
        <w:ind w:left="0" w:firstLine="709"/>
      </w:pPr>
      <w:r w:rsidRPr="00EE13D9">
        <w:t>уведомление о событиях для подписанных на них абонентов</w:t>
      </w:r>
      <w:r w:rsidR="006447CC" w:rsidRPr="004053F9">
        <w:t>;</w:t>
      </w:r>
    </w:p>
    <w:p w14:paraId="4199E81E" w14:textId="4D387D6C" w:rsidR="006447CC" w:rsidRPr="004053F9" w:rsidRDefault="006447CC" w:rsidP="00EE13D9">
      <w:pPr>
        <w:widowControl w:val="0"/>
        <w:numPr>
          <w:ilvl w:val="0"/>
          <w:numId w:val="170"/>
        </w:numPr>
        <w:tabs>
          <w:tab w:val="left" w:pos="993"/>
        </w:tabs>
        <w:spacing w:after="0"/>
        <w:ind w:left="0" w:firstLine="709"/>
      </w:pPr>
      <w:r>
        <w:t xml:space="preserve">предоставление </w:t>
      </w:r>
      <w:r w:rsidR="009957C9">
        <w:t>страхователям уведомления</w:t>
      </w:r>
      <w:r>
        <w:t xml:space="preserve"> о наступлении страхового случая</w:t>
      </w:r>
      <w:r w:rsidRPr="004053F9">
        <w:t>;</w:t>
      </w:r>
    </w:p>
    <w:p w14:paraId="14624E31" w14:textId="1873B7BA" w:rsidR="009957C9" w:rsidRPr="004053F9" w:rsidRDefault="009957C9" w:rsidP="00EE13D9">
      <w:pPr>
        <w:widowControl w:val="0"/>
        <w:numPr>
          <w:ilvl w:val="0"/>
          <w:numId w:val="170"/>
        </w:numPr>
        <w:tabs>
          <w:tab w:val="left" w:pos="993"/>
        </w:tabs>
        <w:spacing w:after="0"/>
        <w:ind w:left="0" w:firstLine="709"/>
      </w:pPr>
      <w:r>
        <w:t>направление страхователю запроса</w:t>
      </w:r>
      <w:r w:rsidR="006447CC">
        <w:t xml:space="preserve"> </w:t>
      </w:r>
      <w:r>
        <w:t xml:space="preserve">о </w:t>
      </w:r>
      <w:r w:rsidR="006447CC">
        <w:t>недостающих сведени</w:t>
      </w:r>
      <w:r>
        <w:t>ях для проактивного назначения и выплаты страхового обеспечения</w:t>
      </w:r>
      <w:r w:rsidRPr="004053F9">
        <w:t>;</w:t>
      </w:r>
    </w:p>
    <w:p w14:paraId="49C82C55" w14:textId="26B5BBD1" w:rsidR="009957C9" w:rsidRPr="004053F9" w:rsidRDefault="009957C9" w:rsidP="00EE13D9">
      <w:pPr>
        <w:widowControl w:val="0"/>
        <w:numPr>
          <w:ilvl w:val="0"/>
          <w:numId w:val="170"/>
        </w:numPr>
        <w:tabs>
          <w:tab w:val="left" w:pos="993"/>
        </w:tabs>
        <w:spacing w:after="0"/>
        <w:ind w:left="0" w:firstLine="709"/>
      </w:pPr>
      <w:r>
        <w:t>направление страхователю запроса на подтверждение необходимости осуществления выплаты проактивного страхового обеспечения</w:t>
      </w:r>
      <w:r w:rsidRPr="004053F9">
        <w:t>;</w:t>
      </w:r>
    </w:p>
    <w:p w14:paraId="097E2BFA" w14:textId="5640F2A4" w:rsidR="009957C9" w:rsidRPr="004053F9" w:rsidRDefault="009957C9" w:rsidP="00EE13D9">
      <w:pPr>
        <w:widowControl w:val="0"/>
        <w:numPr>
          <w:ilvl w:val="0"/>
          <w:numId w:val="170"/>
        </w:numPr>
        <w:tabs>
          <w:tab w:val="left" w:pos="993"/>
        </w:tabs>
        <w:spacing w:after="0"/>
        <w:ind w:left="0" w:firstLine="709"/>
      </w:pPr>
      <w:r>
        <w:t xml:space="preserve">предоставление страхователям информации о ходе рассмотрения и осуществления </w:t>
      </w:r>
      <w:r>
        <w:lastRenderedPageBreak/>
        <w:t>выплаты проактивного страхового обеспечения.</w:t>
      </w:r>
    </w:p>
    <w:p w14:paraId="4957803F" w14:textId="77777777" w:rsidR="00EE13D9" w:rsidRPr="00EE13D9" w:rsidRDefault="00EE13D9" w:rsidP="00EE13D9">
      <w:pPr>
        <w:widowControl w:val="0"/>
        <w:spacing w:after="0"/>
        <w:ind w:firstLine="709"/>
      </w:pPr>
      <w:r w:rsidRPr="00EE13D9">
        <w:t>Функциональный компонент «</w:t>
      </w:r>
      <w:r w:rsidRPr="00EE13D9">
        <w:rPr>
          <w:b/>
        </w:rPr>
        <w:t>Открытый контракт</w:t>
      </w:r>
      <w:r w:rsidRPr="00EE13D9">
        <w:t>» предназначен для реализации основных принципов контрактной системы в сфере закупок и обеспечения добросовестной конкуренции между участниками закупок Фонда.</w:t>
      </w:r>
    </w:p>
    <w:p w14:paraId="3CDFDAD6" w14:textId="77777777" w:rsidR="00EE13D9" w:rsidRPr="00EE13D9" w:rsidRDefault="00EE13D9" w:rsidP="00EE13D9">
      <w:pPr>
        <w:keepNext/>
        <w:widowControl w:val="0"/>
        <w:spacing w:after="0"/>
        <w:ind w:firstLine="709"/>
      </w:pPr>
      <w:r w:rsidRPr="00EE13D9">
        <w:t>Задачами работы ФК «Открытый контракт» являются:</w:t>
      </w:r>
    </w:p>
    <w:p w14:paraId="72DB176F" w14:textId="77777777" w:rsidR="00EE13D9" w:rsidRPr="00EE13D9" w:rsidRDefault="00EE13D9" w:rsidP="00EE13D9">
      <w:pPr>
        <w:keepNext/>
        <w:widowControl w:val="0"/>
        <w:spacing w:after="0"/>
        <w:ind w:firstLine="709"/>
      </w:pPr>
      <w:r w:rsidRPr="00EE13D9">
        <w:t>а) предоставление заблаговременного свободного и безвозмездного доступа к просмотру информации о планируемых закупках Фонда и его территориальных органов до начала осуществления закупочных процедур;</w:t>
      </w:r>
    </w:p>
    <w:p w14:paraId="5A1EF967" w14:textId="77777777" w:rsidR="00EE13D9" w:rsidRPr="00EE13D9" w:rsidRDefault="00EE13D9" w:rsidP="00EE13D9">
      <w:pPr>
        <w:keepNext/>
        <w:widowControl w:val="0"/>
        <w:spacing w:after="0"/>
        <w:ind w:firstLine="709"/>
      </w:pPr>
      <w:r w:rsidRPr="00EE13D9">
        <w:t>б) обеспечение общественного обсуждения закупочной документации Фонда и его территориальных органов.</w:t>
      </w:r>
    </w:p>
    <w:p w14:paraId="7152DCD3" w14:textId="77777777" w:rsidR="00EE13D9" w:rsidRPr="00EE13D9" w:rsidRDefault="00EE13D9" w:rsidP="00EE13D9">
      <w:pPr>
        <w:keepNext/>
        <w:widowControl w:val="0"/>
        <w:spacing w:after="0"/>
        <w:ind w:firstLine="709"/>
        <w:rPr>
          <w:rFonts w:ascii="Roboto" w:hAnsi="Roboto" w:cs="Segoe UI"/>
          <w:color w:val="292B2C"/>
        </w:rPr>
      </w:pPr>
      <w:r w:rsidRPr="00EE13D9">
        <w:t xml:space="preserve">ФК «Открытый контракт» </w:t>
      </w:r>
      <w:r w:rsidRPr="00EE13D9">
        <w:rPr>
          <w:rFonts w:ascii="Roboto" w:hAnsi="Roboto" w:cs="Segoe UI"/>
          <w:color w:val="292B2C"/>
        </w:rPr>
        <w:t>(</w:t>
      </w:r>
      <w:r w:rsidRPr="00EE13D9">
        <w:t xml:space="preserve">http://ok.fss.ru) </w:t>
      </w:r>
      <w:r w:rsidRPr="00EE13D9">
        <w:rPr>
          <w:rFonts w:ascii="Roboto" w:hAnsi="Roboto" w:cs="Segoe UI"/>
          <w:color w:val="292B2C"/>
        </w:rPr>
        <w:t>содержит информацию о планируемых электронных аукционах и открытых конкурсах с НМЦК более 1 млн. рублей, включая: техническое задание, информацию о НМЦК, требования к участникам, планируемый период осуществления закупки, текущий статус закупки, сообщения и вопросы по закупкам и ответы на них. По открытым конкурсам дополнительно публикуются критерии оценки заявок участников.</w:t>
      </w:r>
    </w:p>
    <w:p w14:paraId="12EE86E3"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Характеристики подсистемы интеграции информационных потоков данных</w:t>
      </w:r>
    </w:p>
    <w:p w14:paraId="63B96C3C" w14:textId="77777777" w:rsidR="00EE13D9" w:rsidRPr="00EE13D9" w:rsidRDefault="00EE13D9" w:rsidP="00EE13D9">
      <w:pPr>
        <w:keepNext/>
        <w:widowControl w:val="0"/>
        <w:spacing w:after="0"/>
        <w:ind w:firstLine="709"/>
      </w:pPr>
      <w:r w:rsidRPr="00EE13D9">
        <w:t>Подсистема интеграции информационных потоков данных включает следующие функциональные компоненты, передаваемые на сервисное сопровождение и развитие:</w:t>
      </w:r>
    </w:p>
    <w:p w14:paraId="5B7A155C" w14:textId="77777777" w:rsidR="00EE13D9" w:rsidRPr="00EE13D9" w:rsidRDefault="00EE13D9" w:rsidP="00EE13D9">
      <w:pPr>
        <w:widowControl w:val="0"/>
        <w:numPr>
          <w:ilvl w:val="0"/>
          <w:numId w:val="170"/>
        </w:numPr>
        <w:tabs>
          <w:tab w:val="left" w:pos="993"/>
        </w:tabs>
        <w:spacing w:after="0"/>
        <w:ind w:left="0" w:firstLine="709"/>
      </w:pPr>
      <w:r w:rsidRPr="00EE13D9">
        <w:t>функциональный компонент «Интеграционная шина»;</w:t>
      </w:r>
    </w:p>
    <w:p w14:paraId="759242E9" w14:textId="77777777" w:rsidR="00EE13D9" w:rsidRPr="00EE13D9" w:rsidRDefault="00EE13D9" w:rsidP="00EE13D9">
      <w:pPr>
        <w:widowControl w:val="0"/>
        <w:numPr>
          <w:ilvl w:val="0"/>
          <w:numId w:val="170"/>
        </w:numPr>
        <w:tabs>
          <w:tab w:val="left" w:pos="993"/>
        </w:tabs>
        <w:spacing w:after="0"/>
        <w:ind w:left="0" w:firstLine="709"/>
      </w:pPr>
      <w:r w:rsidRPr="00EE13D9">
        <w:t>функциональный компонент «Управление НСИ»;</w:t>
      </w:r>
    </w:p>
    <w:p w14:paraId="071DD258" w14:textId="77777777" w:rsidR="00073930" w:rsidRDefault="00EE13D9" w:rsidP="00EE13D9">
      <w:pPr>
        <w:widowControl w:val="0"/>
        <w:numPr>
          <w:ilvl w:val="0"/>
          <w:numId w:val="170"/>
        </w:numPr>
        <w:tabs>
          <w:tab w:val="left" w:pos="993"/>
        </w:tabs>
        <w:spacing w:after="0"/>
        <w:ind w:left="0" w:firstLine="709"/>
      </w:pPr>
      <w:r w:rsidRPr="00EE13D9">
        <w:t>функциональный компонент «Портал сотрудника Фонда»</w:t>
      </w:r>
      <w:r w:rsidR="00073930" w:rsidRPr="00341664">
        <w:t>;</w:t>
      </w:r>
    </w:p>
    <w:p w14:paraId="1E1B2A73" w14:textId="7FA038BA" w:rsidR="00EE13D9" w:rsidRPr="00EE13D9" w:rsidRDefault="00073930" w:rsidP="00EE13D9">
      <w:pPr>
        <w:widowControl w:val="0"/>
        <w:numPr>
          <w:ilvl w:val="0"/>
          <w:numId w:val="170"/>
        </w:numPr>
        <w:tabs>
          <w:tab w:val="left" w:pos="993"/>
        </w:tabs>
        <w:spacing w:after="0"/>
        <w:ind w:left="0" w:firstLine="709"/>
      </w:pPr>
      <w:r>
        <w:t>функциональный компонент «Управление доверенностями»</w:t>
      </w:r>
    </w:p>
    <w:p w14:paraId="13384543" w14:textId="77777777" w:rsidR="00EE13D9" w:rsidRPr="00EE13D9" w:rsidRDefault="00EE13D9" w:rsidP="00EE13D9">
      <w:pPr>
        <w:widowControl w:val="0"/>
        <w:spacing w:after="0"/>
        <w:ind w:firstLine="709"/>
      </w:pPr>
      <w:r w:rsidRPr="00EE13D9">
        <w:t>ФК «Интеграционная шина» автоматизирует процессы маршрутизации, транспорта и преобразования потоков данных между функциональными подсистемами, а также организации взаимодействия функциональных подсистем с внешними/смежными информационными системами.</w:t>
      </w:r>
    </w:p>
    <w:p w14:paraId="70C5D9C1" w14:textId="77777777" w:rsidR="00EE13D9" w:rsidRPr="00EE13D9" w:rsidRDefault="00EE13D9" w:rsidP="00EE13D9">
      <w:pPr>
        <w:widowControl w:val="0"/>
        <w:spacing w:after="0"/>
        <w:ind w:firstLine="709"/>
      </w:pPr>
      <w:r w:rsidRPr="00EE13D9">
        <w:t>ФК «Управление НСИ» обеспечивает централизованное ведение и распространение основных справочников модернизируемого ППО, а также процессы по управлению основными данными: сбор, накопление, очистка, их сопоставление, консолидация, проверка качества и обеспечение их последующей согласованности.</w:t>
      </w:r>
    </w:p>
    <w:p w14:paraId="713FA6B7" w14:textId="77777777" w:rsidR="00EE13D9" w:rsidRPr="00EE13D9" w:rsidRDefault="00EE13D9" w:rsidP="00EE13D9">
      <w:pPr>
        <w:widowControl w:val="0"/>
        <w:spacing w:after="0"/>
        <w:ind w:firstLine="709"/>
      </w:pPr>
      <w:r w:rsidRPr="00EE13D9">
        <w:t>ФК «Портал сотрудника Фонда» представляет собой единое рабочее место сотрудника Фонда, обеспечивающее доступ ко всем интерфейсам модернизируемого ППО, предназначенным для работы сотрудника Фонда с учетом его прав доступа, и предполагающее механизм единой аутентификации в ППО, а также включает в себя следующие модули:</w:t>
      </w:r>
    </w:p>
    <w:p w14:paraId="31EBA002" w14:textId="77777777" w:rsidR="00EE13D9" w:rsidRPr="00EE13D9" w:rsidRDefault="00EE13D9" w:rsidP="00EE13D9">
      <w:pPr>
        <w:widowControl w:val="0"/>
        <w:numPr>
          <w:ilvl w:val="0"/>
          <w:numId w:val="170"/>
        </w:numPr>
        <w:tabs>
          <w:tab w:val="left" w:pos="993"/>
        </w:tabs>
        <w:spacing w:after="0"/>
        <w:ind w:left="0" w:firstLine="709"/>
      </w:pPr>
      <w:r w:rsidRPr="00EE13D9">
        <w:t>модуль «Администрирование записи на приём»;</w:t>
      </w:r>
    </w:p>
    <w:p w14:paraId="37664B5D" w14:textId="77777777" w:rsidR="00EE13D9" w:rsidRPr="00EE13D9" w:rsidRDefault="00EE13D9" w:rsidP="00EE13D9">
      <w:pPr>
        <w:widowControl w:val="0"/>
        <w:numPr>
          <w:ilvl w:val="0"/>
          <w:numId w:val="170"/>
        </w:numPr>
        <w:tabs>
          <w:tab w:val="left" w:pos="993"/>
        </w:tabs>
        <w:spacing w:after="0"/>
        <w:ind w:left="0" w:firstLine="709"/>
      </w:pPr>
      <w:r w:rsidRPr="00EE13D9">
        <w:t>модуль «Обработка заявок на приём»;</w:t>
      </w:r>
    </w:p>
    <w:p w14:paraId="6A65F212" w14:textId="77777777" w:rsidR="00EE13D9" w:rsidRPr="00EE13D9" w:rsidRDefault="00EE13D9" w:rsidP="00EE13D9">
      <w:pPr>
        <w:widowControl w:val="0"/>
        <w:numPr>
          <w:ilvl w:val="0"/>
          <w:numId w:val="170"/>
        </w:numPr>
        <w:tabs>
          <w:tab w:val="left" w:pos="993"/>
        </w:tabs>
        <w:spacing w:after="0"/>
        <w:ind w:left="0" w:firstLine="709"/>
      </w:pPr>
      <w:r w:rsidRPr="00EE13D9">
        <w:t>модуль «Реестр подписантов».</w:t>
      </w:r>
    </w:p>
    <w:p w14:paraId="64047AB9" w14:textId="77777777" w:rsidR="00EE13D9" w:rsidRPr="00EE13D9" w:rsidRDefault="00EE13D9" w:rsidP="00EE13D9">
      <w:pPr>
        <w:widowControl w:val="0"/>
        <w:spacing w:after="0"/>
        <w:ind w:firstLine="709"/>
      </w:pPr>
      <w:r w:rsidRPr="00EE13D9">
        <w:t>Модуль «Администрирование записи на приём» предназначен для использования сотрудниками Фонда и является средством взаимодействия с получателями услуг в части формирования и передачи слотов электронной записи на приём. Модуль администрирования записи на приём выполняет следующие функции:</w:t>
      </w:r>
    </w:p>
    <w:p w14:paraId="1AE4F16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создание и просмотр календарей работы;</w:t>
      </w:r>
    </w:p>
    <w:p w14:paraId="5C0E19B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создание и просмотр графиков работы сотрудников Фонда;</w:t>
      </w:r>
    </w:p>
    <w:p w14:paraId="23FC7F4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просмотр записей на приём;</w:t>
      </w:r>
    </w:p>
    <w:p w14:paraId="28AAC64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выгрузка записей на приём в Excel файл.</w:t>
      </w:r>
    </w:p>
    <w:p w14:paraId="3A85F161" w14:textId="77777777" w:rsidR="00EE13D9" w:rsidRPr="00EE13D9" w:rsidRDefault="00EE13D9" w:rsidP="00EE13D9">
      <w:pPr>
        <w:widowControl w:val="0"/>
        <w:spacing w:after="0"/>
        <w:ind w:firstLine="709"/>
      </w:pPr>
      <w:r w:rsidRPr="00EE13D9">
        <w:t>Модуль «Обработка заявок на приём» предназначен для использования сотрудниками Фонда и является средством взаимодействия с получателями услуг в части обработки записей на приём. Модуль обработки заявок на приём выполняет следующие функции:</w:t>
      </w:r>
    </w:p>
    <w:p w14:paraId="3F89F0A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просмотр записей на приём;</w:t>
      </w:r>
    </w:p>
    <w:p w14:paraId="29E2FFE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lastRenderedPageBreak/>
        <w:t>обработка записей на приём;</w:t>
      </w:r>
    </w:p>
    <w:p w14:paraId="04801FB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выгрузка записей на приём в Excel файл.</w:t>
      </w:r>
    </w:p>
    <w:p w14:paraId="424D0D9D" w14:textId="77777777" w:rsidR="00EE13D9" w:rsidRDefault="00EE13D9" w:rsidP="00EE13D9">
      <w:pPr>
        <w:widowControl w:val="0"/>
        <w:spacing w:after="0"/>
        <w:ind w:firstLine="709"/>
      </w:pPr>
      <w:r w:rsidRPr="00EE13D9">
        <w:t>Модуль «Реестр подписантов» функционального компонента «Портал сотрудника Фонда» обеспечивает централизованное ведение реестра подписантов в разрезе ТОФ, функциональных компонентов и типов печатных форм для подписания, включая хранение, редактирование, добавление, удаление, автоматический перевод в архив карточек подписантов при использовании данных об увольнении и изменении должности сотрудника.</w:t>
      </w:r>
    </w:p>
    <w:p w14:paraId="211015FB" w14:textId="239EB53F" w:rsidR="00073930" w:rsidRDefault="00073930" w:rsidP="00EE13D9">
      <w:pPr>
        <w:widowControl w:val="0"/>
        <w:spacing w:after="0"/>
        <w:ind w:firstLine="709"/>
      </w:pPr>
      <w:r>
        <w:t>ФК «Управление доверенностями» предназначен для хранения, управления машиночитаемыми доверенностями, а также полномочиями</w:t>
      </w:r>
      <w:r w:rsidR="00341664">
        <w:t>,</w:t>
      </w:r>
      <w:r>
        <w:t xml:space="preserve"> связанными с подтверждением действий физических лиц от имени индивидуальных предпринимателей, юридических лиц, физических лиц, а также включает в себя: </w:t>
      </w:r>
    </w:p>
    <w:p w14:paraId="0127FEC7" w14:textId="77777777" w:rsidR="00073930" w:rsidRPr="00341664" w:rsidRDefault="00073930" w:rsidP="00341664">
      <w:pPr>
        <w:pStyle w:val="affffe"/>
        <w:widowControl w:val="0"/>
        <w:numPr>
          <w:ilvl w:val="0"/>
          <w:numId w:val="227"/>
        </w:numPr>
      </w:pPr>
      <w:r>
        <w:rPr>
          <w:lang w:val="ru-RU"/>
        </w:rPr>
        <w:t>модуль «Управление доверенностями»</w:t>
      </w:r>
      <w:r>
        <w:rPr>
          <w:lang w:val="en-US"/>
        </w:rPr>
        <w:t>;</w:t>
      </w:r>
    </w:p>
    <w:p w14:paraId="7665BB6E" w14:textId="77777777" w:rsidR="00073930" w:rsidRPr="00217F48" w:rsidRDefault="00073930" w:rsidP="00341664">
      <w:pPr>
        <w:pStyle w:val="affffe"/>
        <w:widowControl w:val="0"/>
        <w:numPr>
          <w:ilvl w:val="0"/>
          <w:numId w:val="227"/>
        </w:numPr>
      </w:pPr>
      <w:r>
        <w:rPr>
          <w:lang w:val="ru-RU"/>
        </w:rPr>
        <w:t>АРМ «Управление доверенностями»</w:t>
      </w:r>
      <w:r>
        <w:rPr>
          <w:lang w:val="en-US"/>
        </w:rPr>
        <w:t>;</w:t>
      </w:r>
    </w:p>
    <w:p w14:paraId="37D4726F" w14:textId="1A9BE97C" w:rsidR="00073930" w:rsidRPr="00217F48" w:rsidRDefault="00073930" w:rsidP="00341664">
      <w:pPr>
        <w:pStyle w:val="affffe"/>
        <w:widowControl w:val="0"/>
        <w:numPr>
          <w:ilvl w:val="0"/>
          <w:numId w:val="227"/>
        </w:numPr>
      </w:pPr>
      <w:r>
        <w:rPr>
          <w:lang w:val="ru-RU"/>
        </w:rPr>
        <w:t>АР</w:t>
      </w:r>
      <w:r w:rsidR="00341664">
        <w:rPr>
          <w:lang w:val="ru-RU"/>
        </w:rPr>
        <w:t>М</w:t>
      </w:r>
      <w:r>
        <w:rPr>
          <w:lang w:val="ru-RU"/>
        </w:rPr>
        <w:t xml:space="preserve"> «Доверенность».</w:t>
      </w:r>
    </w:p>
    <w:p w14:paraId="6C36DAEC" w14:textId="77777777" w:rsidR="008658F3" w:rsidRDefault="008658F3" w:rsidP="00217F48">
      <w:pPr>
        <w:widowControl w:val="0"/>
        <w:spacing w:after="0"/>
        <w:ind w:firstLine="709"/>
      </w:pPr>
      <w:r>
        <w:t xml:space="preserve">Модуль «Управление доверенностями» предназначен для обработки запросов контрагентов и смежных систем в рамках процесса управления электронными доверенностями. Модуль выполняет следующие функции: </w:t>
      </w:r>
    </w:p>
    <w:p w14:paraId="0F797E55" w14:textId="77777777" w:rsidR="008658F3" w:rsidRPr="00341664" w:rsidRDefault="008658F3" w:rsidP="00341664">
      <w:pPr>
        <w:pStyle w:val="affffe"/>
        <w:widowControl w:val="0"/>
        <w:numPr>
          <w:ilvl w:val="0"/>
          <w:numId w:val="228"/>
        </w:numPr>
      </w:pPr>
      <w:r>
        <w:rPr>
          <w:lang w:val="ru-RU"/>
        </w:rPr>
        <w:t>проверка машиночитаемых доверенностей при регистрации</w:t>
      </w:r>
      <w:r w:rsidRPr="00341664">
        <w:rPr>
          <w:lang w:val="ru-RU"/>
        </w:rPr>
        <w:t>;</w:t>
      </w:r>
    </w:p>
    <w:p w14:paraId="42F03A40" w14:textId="77777777" w:rsidR="008658F3" w:rsidRPr="00341664" w:rsidRDefault="008658F3" w:rsidP="00341664">
      <w:pPr>
        <w:pStyle w:val="affffe"/>
        <w:widowControl w:val="0"/>
        <w:numPr>
          <w:ilvl w:val="0"/>
          <w:numId w:val="228"/>
        </w:numPr>
      </w:pPr>
      <w:r>
        <w:rPr>
          <w:lang w:val="ru-RU"/>
        </w:rPr>
        <w:t>проверка заявки на отзыв ранее зарегистрированной машиночитаемой доверенности</w:t>
      </w:r>
      <w:r w:rsidRPr="00341664">
        <w:rPr>
          <w:lang w:val="ru-RU"/>
        </w:rPr>
        <w:t>;</w:t>
      </w:r>
    </w:p>
    <w:p w14:paraId="14F78C02" w14:textId="77777777" w:rsidR="008658F3" w:rsidRPr="00217F48" w:rsidRDefault="008658F3" w:rsidP="00341664">
      <w:pPr>
        <w:pStyle w:val="affffe"/>
        <w:widowControl w:val="0"/>
        <w:numPr>
          <w:ilvl w:val="0"/>
          <w:numId w:val="228"/>
        </w:numPr>
      </w:pPr>
      <w:r>
        <w:rPr>
          <w:lang w:val="ru-RU"/>
        </w:rPr>
        <w:t>проверка прав на доступ к запрашиваемым машиночитаемым доверенностям:</w:t>
      </w:r>
    </w:p>
    <w:p w14:paraId="77C2EBA2" w14:textId="77777777" w:rsidR="008658F3" w:rsidRPr="00341664" w:rsidRDefault="008658F3" w:rsidP="00341664">
      <w:pPr>
        <w:pStyle w:val="affffe"/>
        <w:widowControl w:val="0"/>
        <w:numPr>
          <w:ilvl w:val="0"/>
          <w:numId w:val="228"/>
        </w:numPr>
      </w:pPr>
      <w:r>
        <w:rPr>
          <w:lang w:val="ru-RU"/>
        </w:rPr>
        <w:t xml:space="preserve"> проверка полномочий на подписание электронных документов</w:t>
      </w:r>
      <w:r w:rsidRPr="00341664">
        <w:rPr>
          <w:lang w:val="ru-RU"/>
        </w:rPr>
        <w:t>;</w:t>
      </w:r>
    </w:p>
    <w:p w14:paraId="0BD6ADED" w14:textId="77777777" w:rsidR="008658F3" w:rsidRPr="00217F48" w:rsidRDefault="008658F3" w:rsidP="00341664">
      <w:pPr>
        <w:pStyle w:val="affffe"/>
        <w:widowControl w:val="0"/>
        <w:numPr>
          <w:ilvl w:val="0"/>
          <w:numId w:val="228"/>
        </w:numPr>
      </w:pPr>
      <w:r>
        <w:rPr>
          <w:lang w:val="ru-RU"/>
        </w:rPr>
        <w:t>Осуществляет доступ к классификатору полномочий.</w:t>
      </w:r>
    </w:p>
    <w:p w14:paraId="45DB0B2E" w14:textId="77777777" w:rsidR="008658F3" w:rsidRDefault="008658F3" w:rsidP="00217F48">
      <w:pPr>
        <w:widowControl w:val="0"/>
        <w:spacing w:after="0"/>
        <w:ind w:firstLine="709"/>
      </w:pPr>
      <w:r>
        <w:t xml:space="preserve">АРМ «Управление доверенностями» предназначен для работы сотрудников Фонда по процессу управления электронными доверенностями. АРМ «Управление доверенностями» выполняет следующие функции: </w:t>
      </w:r>
    </w:p>
    <w:p w14:paraId="7F48B262" w14:textId="77777777" w:rsidR="008658F3" w:rsidRPr="00341664" w:rsidRDefault="008658F3" w:rsidP="00341664">
      <w:pPr>
        <w:pStyle w:val="affffe"/>
        <w:widowControl w:val="0"/>
        <w:numPr>
          <w:ilvl w:val="0"/>
          <w:numId w:val="229"/>
        </w:numPr>
      </w:pPr>
      <w:r>
        <w:rPr>
          <w:lang w:val="ru-RU"/>
        </w:rPr>
        <w:t>создание, изменение полномочий</w:t>
      </w:r>
      <w:r>
        <w:rPr>
          <w:lang w:val="en-US"/>
        </w:rPr>
        <w:t>;</w:t>
      </w:r>
    </w:p>
    <w:p w14:paraId="22F04F2B" w14:textId="77777777" w:rsidR="008658F3" w:rsidRPr="00341664" w:rsidRDefault="008658F3" w:rsidP="00341664">
      <w:pPr>
        <w:pStyle w:val="affffe"/>
        <w:widowControl w:val="0"/>
        <w:numPr>
          <w:ilvl w:val="0"/>
          <w:numId w:val="229"/>
        </w:numPr>
      </w:pPr>
      <w:r>
        <w:rPr>
          <w:lang w:val="ru-RU"/>
        </w:rPr>
        <w:t>создание, изменение, подписание, просмотр, регистрация, отзыв машиночитаемой доверенности</w:t>
      </w:r>
      <w:r w:rsidRPr="00341664">
        <w:rPr>
          <w:lang w:val="ru-RU"/>
        </w:rPr>
        <w:t>;</w:t>
      </w:r>
    </w:p>
    <w:p w14:paraId="7819D7F2" w14:textId="77777777" w:rsidR="008658F3" w:rsidRPr="00217F48" w:rsidRDefault="008658F3" w:rsidP="00341664">
      <w:pPr>
        <w:pStyle w:val="affffe"/>
        <w:widowControl w:val="0"/>
        <w:numPr>
          <w:ilvl w:val="0"/>
          <w:numId w:val="229"/>
        </w:numPr>
      </w:pPr>
      <w:r>
        <w:rPr>
          <w:lang w:val="ru-RU"/>
        </w:rPr>
        <w:t>работы с реестром машиночитаемых доверенностей (поиск машиночитаем</w:t>
      </w:r>
      <w:r w:rsidR="004F26B6">
        <w:rPr>
          <w:lang w:val="ru-RU"/>
        </w:rPr>
        <w:t>ых доверенностей по заданным параметрам, отображение результатов поиска</w:t>
      </w:r>
      <w:r>
        <w:rPr>
          <w:lang w:val="ru-RU"/>
        </w:rPr>
        <w:t>)</w:t>
      </w:r>
    </w:p>
    <w:p w14:paraId="127E4904" w14:textId="4D6BFCD9" w:rsidR="004F26B6" w:rsidRDefault="004F26B6" w:rsidP="00217F48">
      <w:pPr>
        <w:widowControl w:val="0"/>
        <w:spacing w:after="0"/>
        <w:ind w:firstLine="709"/>
      </w:pPr>
      <w:r>
        <w:t>АРМ «Доверенность» предназначен для работы контрагент</w:t>
      </w:r>
      <w:r w:rsidR="00CD6114">
        <w:t>ов</w:t>
      </w:r>
      <w:r>
        <w:t xml:space="preserve"> по процессу управления электронными доверенностями. АРМ «Доверенность» выполняет следующие функции: </w:t>
      </w:r>
    </w:p>
    <w:p w14:paraId="11C3D9B9" w14:textId="77777777" w:rsidR="004F26B6" w:rsidRPr="00341664" w:rsidRDefault="004F26B6" w:rsidP="00341664">
      <w:pPr>
        <w:pStyle w:val="affffe"/>
        <w:widowControl w:val="0"/>
        <w:numPr>
          <w:ilvl w:val="0"/>
          <w:numId w:val="230"/>
        </w:numPr>
      </w:pPr>
      <w:r>
        <w:rPr>
          <w:lang w:val="ru-RU"/>
        </w:rPr>
        <w:t>запрос списка полномочий</w:t>
      </w:r>
      <w:r>
        <w:rPr>
          <w:lang w:val="en-US"/>
        </w:rPr>
        <w:t>;</w:t>
      </w:r>
    </w:p>
    <w:p w14:paraId="21845BAF" w14:textId="77777777" w:rsidR="004F26B6" w:rsidRPr="00341664" w:rsidRDefault="004F26B6" w:rsidP="00341664">
      <w:pPr>
        <w:pStyle w:val="affffe"/>
        <w:widowControl w:val="0"/>
        <w:numPr>
          <w:ilvl w:val="0"/>
          <w:numId w:val="230"/>
        </w:numPr>
      </w:pPr>
      <w:r>
        <w:rPr>
          <w:lang w:val="ru-RU"/>
        </w:rPr>
        <w:t>запрос перечня ранее зарегистрированных машиночитаемых доверенностей</w:t>
      </w:r>
      <w:r w:rsidRPr="00341664">
        <w:rPr>
          <w:lang w:val="ru-RU"/>
        </w:rPr>
        <w:t>;</w:t>
      </w:r>
    </w:p>
    <w:p w14:paraId="6DBE1B5E" w14:textId="77777777" w:rsidR="004F26B6" w:rsidRPr="00341664" w:rsidRDefault="004F26B6" w:rsidP="00341664">
      <w:pPr>
        <w:pStyle w:val="affffe"/>
        <w:widowControl w:val="0"/>
        <w:numPr>
          <w:ilvl w:val="0"/>
          <w:numId w:val="230"/>
        </w:numPr>
      </w:pPr>
      <w:r>
        <w:rPr>
          <w:lang w:val="ru-RU"/>
        </w:rPr>
        <w:t>запрос машиночитаемой доверенности</w:t>
      </w:r>
      <w:r>
        <w:rPr>
          <w:lang w:val="en-US"/>
        </w:rPr>
        <w:t>;</w:t>
      </w:r>
    </w:p>
    <w:p w14:paraId="312CDA56" w14:textId="77777777" w:rsidR="004F26B6" w:rsidRPr="00217F48" w:rsidRDefault="004F26B6" w:rsidP="00341664">
      <w:pPr>
        <w:pStyle w:val="affffe"/>
        <w:widowControl w:val="0"/>
        <w:numPr>
          <w:ilvl w:val="0"/>
          <w:numId w:val="230"/>
        </w:numPr>
      </w:pPr>
      <w:r>
        <w:rPr>
          <w:lang w:val="ru-RU"/>
        </w:rPr>
        <w:t>создание, регистрация, подписание, отзыв машиночитаемых доверенностей</w:t>
      </w:r>
    </w:p>
    <w:p w14:paraId="20C0F261" w14:textId="77777777" w:rsidR="004F26B6" w:rsidRPr="00341664" w:rsidRDefault="004F26B6" w:rsidP="00341664">
      <w:pPr>
        <w:pStyle w:val="affffe"/>
        <w:widowControl w:val="0"/>
        <w:numPr>
          <w:ilvl w:val="0"/>
          <w:numId w:val="230"/>
        </w:numPr>
      </w:pPr>
      <w:r>
        <w:rPr>
          <w:lang w:val="ru-RU"/>
        </w:rPr>
        <w:t>настройка реквизитов Владельца машиночитаемой доверенностей</w:t>
      </w:r>
      <w:r w:rsidRPr="00341664">
        <w:rPr>
          <w:lang w:val="ru-RU"/>
        </w:rPr>
        <w:t>;</w:t>
      </w:r>
    </w:p>
    <w:p w14:paraId="251F449D" w14:textId="77777777" w:rsidR="004F26B6" w:rsidRPr="00341664" w:rsidRDefault="004F26B6" w:rsidP="00341664">
      <w:pPr>
        <w:pStyle w:val="affffe"/>
        <w:widowControl w:val="0"/>
        <w:numPr>
          <w:ilvl w:val="0"/>
          <w:numId w:val="230"/>
        </w:numPr>
      </w:pPr>
      <w:r>
        <w:rPr>
          <w:lang w:val="ru-RU"/>
        </w:rPr>
        <w:t>настройка подключения к БД</w:t>
      </w:r>
      <w:r>
        <w:rPr>
          <w:lang w:val="en-US"/>
        </w:rPr>
        <w:t>;</w:t>
      </w:r>
    </w:p>
    <w:p w14:paraId="3B97F88D" w14:textId="77777777" w:rsidR="004F26B6" w:rsidRPr="00217F48" w:rsidRDefault="004F26B6" w:rsidP="00341664">
      <w:pPr>
        <w:pStyle w:val="affffe"/>
        <w:widowControl w:val="0"/>
        <w:numPr>
          <w:ilvl w:val="0"/>
          <w:numId w:val="230"/>
        </w:numPr>
      </w:pPr>
      <w:r>
        <w:rPr>
          <w:lang w:val="ru-RU"/>
        </w:rPr>
        <w:t xml:space="preserve">настройка сервисов ФСС РФ. </w:t>
      </w:r>
    </w:p>
    <w:p w14:paraId="502717EE" w14:textId="77777777" w:rsidR="004F26B6" w:rsidRPr="00EE13D9" w:rsidRDefault="004F26B6" w:rsidP="00341664">
      <w:pPr>
        <w:widowControl w:val="0"/>
        <w:autoSpaceDE w:val="0"/>
        <w:autoSpaceDN w:val="0"/>
        <w:adjustRightInd w:val="0"/>
        <w:spacing w:after="0"/>
        <w:ind w:firstLine="709"/>
      </w:pPr>
      <w:r w:rsidRPr="00EE13D9">
        <w:t>Схема внешних информацион</w:t>
      </w:r>
      <w:r>
        <w:t>ных потоков ФК «Управление доверенностями</w:t>
      </w:r>
      <w:r w:rsidRPr="00EE13D9">
        <w:t>» с другими подсистемами и компонентами представлена на следующем рисунке.</w:t>
      </w:r>
    </w:p>
    <w:p w14:paraId="06CDF615" w14:textId="7F22BF81" w:rsidR="004F26B6" w:rsidRPr="00341664" w:rsidRDefault="00CD6114" w:rsidP="004053F9">
      <w:pPr>
        <w:widowControl w:val="0"/>
        <w:jc w:val="center"/>
        <w:rPr>
          <w:lang w:val="x-none"/>
        </w:rPr>
      </w:pPr>
      <w:r>
        <w:rPr>
          <w:noProof/>
        </w:rPr>
        <w:lastRenderedPageBreak/>
        <w:drawing>
          <wp:inline distT="0" distB="0" distL="0" distR="0" wp14:anchorId="7319BA29" wp14:editId="45C0FC67">
            <wp:extent cx="5216056" cy="3365442"/>
            <wp:effectExtent l="0" t="0" r="381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2790" cy="3376239"/>
                    </a:xfrm>
                    <a:prstGeom prst="rect">
                      <a:avLst/>
                    </a:prstGeom>
                  </pic:spPr>
                </pic:pic>
              </a:graphicData>
            </a:graphic>
          </wp:inline>
        </w:drawing>
      </w:r>
    </w:p>
    <w:p w14:paraId="26663755" w14:textId="42CFFDDD" w:rsidR="008658F3" w:rsidRDefault="008658F3" w:rsidP="00341664">
      <w:pPr>
        <w:widowControl w:val="0"/>
      </w:pPr>
    </w:p>
    <w:p w14:paraId="3A657818" w14:textId="77777777" w:rsidR="004F26B6" w:rsidRPr="00EE13D9" w:rsidRDefault="004F26B6" w:rsidP="004F26B6">
      <w:pPr>
        <w:tabs>
          <w:tab w:val="left" w:pos="3780"/>
          <w:tab w:val="left" w:pos="7540"/>
        </w:tabs>
        <w:spacing w:after="0"/>
        <w:jc w:val="center"/>
        <w:rPr>
          <w:lang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Pr>
          <w:noProof/>
          <w:lang w:val="x-none" w:eastAsia="x-none"/>
        </w:rPr>
        <w:t>2</w:t>
      </w:r>
      <w:r w:rsidRPr="00EE13D9">
        <w:rPr>
          <w:lang w:val="x-none" w:eastAsia="x-none"/>
        </w:rPr>
        <w:fldChar w:fldCharType="end"/>
      </w:r>
      <w:r w:rsidRPr="00EE13D9">
        <w:rPr>
          <w:lang w:eastAsia="x-none"/>
        </w:rPr>
        <w:t xml:space="preserve"> - Схема внешних информацион</w:t>
      </w:r>
      <w:r>
        <w:rPr>
          <w:lang w:eastAsia="x-none"/>
        </w:rPr>
        <w:t>ных потоков ФК «Управление доверенностями</w:t>
      </w:r>
      <w:r w:rsidRPr="00EE13D9">
        <w:rPr>
          <w:lang w:eastAsia="x-none"/>
        </w:rPr>
        <w:t>»</w:t>
      </w:r>
    </w:p>
    <w:p w14:paraId="61BCFDBE" w14:textId="77777777" w:rsidR="004F26B6" w:rsidRPr="00217F48" w:rsidRDefault="004F26B6" w:rsidP="00341664">
      <w:pPr>
        <w:widowControl w:val="0"/>
      </w:pPr>
    </w:p>
    <w:p w14:paraId="2A5F57BD"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Характеристики подсистемы централизованного хранения и транзакционной обработки данных</w:t>
      </w:r>
    </w:p>
    <w:p w14:paraId="26B5AEDA" w14:textId="77777777" w:rsidR="00EE13D9" w:rsidRPr="00EE13D9" w:rsidRDefault="00EE13D9" w:rsidP="00EE13D9">
      <w:pPr>
        <w:widowControl w:val="0"/>
        <w:spacing w:after="0"/>
        <w:ind w:firstLine="709"/>
      </w:pPr>
      <w:r w:rsidRPr="00EE13D9">
        <w:t>Подсистема централизованного хранения и транзакционной обработки данных представляет собой централизованную транзакционную БД, обеспечивающую функционирование остальных подсистем и функциональных компонент передаваемого на сервисное сопровождение и развитие ППО. Подсистема обеспечивает обработку большого потока транзакций в режиме реального времени с максимально быстрым временем ответа.</w:t>
      </w:r>
    </w:p>
    <w:p w14:paraId="230195B9"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Характеристики подсистемы Централизованный расчётный процессинг</w:t>
      </w:r>
    </w:p>
    <w:p w14:paraId="0ED99A59" w14:textId="77777777" w:rsidR="00EE13D9" w:rsidRPr="00EE13D9" w:rsidRDefault="00EE13D9" w:rsidP="00EE13D9">
      <w:pPr>
        <w:widowControl w:val="0"/>
        <w:spacing w:after="0"/>
        <w:ind w:firstLine="709"/>
      </w:pPr>
      <w:r w:rsidRPr="00EE13D9">
        <w:t>Подсистема Централизованный расчетный процессинг представляет функциональность по созданию и регистрации алгоритмов расчета, а также возможности по их модификации. Подсистема предоставляет механизм по исполнению зарегистрированных алгоритмов расчета, путем их параметризованного вызова.</w:t>
      </w:r>
    </w:p>
    <w:p w14:paraId="4D030E64"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Характеристики подсистемы Реестр Получателей социальных услуг Фонда</w:t>
      </w:r>
    </w:p>
    <w:p w14:paraId="094BE5CD" w14:textId="77777777" w:rsidR="00EE13D9" w:rsidRPr="00EE13D9" w:rsidRDefault="00EE13D9" w:rsidP="00EE13D9">
      <w:pPr>
        <w:widowControl w:val="0"/>
        <w:spacing w:after="0"/>
        <w:ind w:firstLine="709"/>
      </w:pPr>
      <w:r w:rsidRPr="00EE13D9">
        <w:t>Подсистема Реестр Получателей социальных услуг Фонда предназначена для централизованного ведения сведений о Получателях услуг, обмена данными с внешними системами и смежными подсистемами.</w:t>
      </w:r>
    </w:p>
    <w:p w14:paraId="3FBBAA49" w14:textId="77777777" w:rsidR="00EE13D9" w:rsidRPr="00EE13D9" w:rsidRDefault="00EE13D9" w:rsidP="00EE13D9">
      <w:pPr>
        <w:keepNext/>
        <w:widowControl w:val="0"/>
        <w:spacing w:after="0"/>
        <w:ind w:firstLine="709"/>
      </w:pPr>
      <w:r w:rsidRPr="00EE13D9">
        <w:t>Реестр Получателей социальных услуг Фонда содержит следующую информацию:</w:t>
      </w:r>
    </w:p>
    <w:p w14:paraId="1D8090EE" w14:textId="3EF54758" w:rsidR="00EE13D9" w:rsidRDefault="00EE13D9" w:rsidP="00EE13D9">
      <w:pPr>
        <w:widowControl w:val="0"/>
        <w:numPr>
          <w:ilvl w:val="0"/>
          <w:numId w:val="170"/>
        </w:numPr>
        <w:tabs>
          <w:tab w:val="left" w:pos="993"/>
        </w:tabs>
        <w:spacing w:after="0"/>
        <w:ind w:left="0" w:firstLine="709"/>
      </w:pPr>
      <w:r w:rsidRPr="00EE13D9">
        <w:t>сведения о получателях социальных услуг Фонда;</w:t>
      </w:r>
    </w:p>
    <w:p w14:paraId="62BED5C8" w14:textId="1AAA24CC" w:rsidR="00AF7CC9" w:rsidRPr="00EE13D9" w:rsidRDefault="00AF7CC9" w:rsidP="00EE13D9">
      <w:pPr>
        <w:widowControl w:val="0"/>
        <w:numPr>
          <w:ilvl w:val="0"/>
          <w:numId w:val="170"/>
        </w:numPr>
        <w:tabs>
          <w:tab w:val="left" w:pos="993"/>
        </w:tabs>
        <w:spacing w:after="0"/>
        <w:ind w:left="0" w:firstLine="709"/>
      </w:pPr>
      <w:r>
        <w:t>сведения о застрахованных лицах</w:t>
      </w:r>
      <w:r>
        <w:rPr>
          <w:lang w:val="en-US"/>
        </w:rPr>
        <w:t>;</w:t>
      </w:r>
    </w:p>
    <w:p w14:paraId="6844CF34" w14:textId="77777777" w:rsidR="00EE13D9" w:rsidRPr="00EE13D9" w:rsidRDefault="00EE13D9" w:rsidP="00EE13D9">
      <w:pPr>
        <w:widowControl w:val="0"/>
        <w:numPr>
          <w:ilvl w:val="0"/>
          <w:numId w:val="170"/>
        </w:numPr>
        <w:tabs>
          <w:tab w:val="left" w:pos="993"/>
        </w:tabs>
        <w:spacing w:after="0"/>
        <w:ind w:left="0" w:firstLine="709"/>
      </w:pPr>
      <w:r w:rsidRPr="00EE13D9">
        <w:t>сведения о документах-основаниях получения государственных услуг Фонда;</w:t>
      </w:r>
    </w:p>
    <w:p w14:paraId="32CDE871" w14:textId="77777777" w:rsidR="00EE13D9" w:rsidRPr="00EE13D9" w:rsidRDefault="00EE13D9" w:rsidP="00EE13D9">
      <w:pPr>
        <w:widowControl w:val="0"/>
        <w:numPr>
          <w:ilvl w:val="0"/>
          <w:numId w:val="170"/>
        </w:numPr>
        <w:tabs>
          <w:tab w:val="left" w:pos="993"/>
        </w:tabs>
        <w:spacing w:after="0"/>
        <w:ind w:left="0" w:firstLine="709"/>
      </w:pPr>
      <w:r w:rsidRPr="00EE13D9">
        <w:t>сведения по представителям получателя услуг;</w:t>
      </w:r>
    </w:p>
    <w:p w14:paraId="205AF5C5" w14:textId="77777777" w:rsidR="00EE13D9" w:rsidRPr="00EE13D9" w:rsidRDefault="00EE13D9" w:rsidP="00EE13D9">
      <w:pPr>
        <w:widowControl w:val="0"/>
        <w:numPr>
          <w:ilvl w:val="0"/>
          <w:numId w:val="170"/>
        </w:numPr>
        <w:tabs>
          <w:tab w:val="left" w:pos="993"/>
        </w:tabs>
        <w:spacing w:after="0"/>
        <w:ind w:left="0" w:firstLine="709"/>
      </w:pPr>
      <w:r w:rsidRPr="00EE13D9">
        <w:t>факты оказания государственных услуг Фондом для получателей услуг.</w:t>
      </w:r>
    </w:p>
    <w:p w14:paraId="5C933B51" w14:textId="77777777" w:rsidR="00EE13D9" w:rsidRPr="00EE13D9" w:rsidRDefault="00EE13D9" w:rsidP="00EE13D9">
      <w:pPr>
        <w:keepNext/>
        <w:widowControl w:val="0"/>
        <w:spacing w:after="0"/>
        <w:ind w:firstLine="709"/>
      </w:pPr>
      <w:r w:rsidRPr="00EE13D9">
        <w:t>Реестр Получателей социальных услуг Фонда включает в себя следующие функциональные компоненты:</w:t>
      </w:r>
    </w:p>
    <w:p w14:paraId="17576779" w14:textId="77777777" w:rsidR="00EE13D9" w:rsidRPr="00EE13D9" w:rsidRDefault="00EE13D9" w:rsidP="00EE13D9">
      <w:pPr>
        <w:widowControl w:val="0"/>
        <w:numPr>
          <w:ilvl w:val="0"/>
          <w:numId w:val="170"/>
        </w:numPr>
        <w:tabs>
          <w:tab w:val="left" w:pos="993"/>
        </w:tabs>
        <w:spacing w:after="0"/>
        <w:ind w:left="0" w:firstLine="709"/>
      </w:pPr>
      <w:r w:rsidRPr="00EE13D9">
        <w:t>регистрация получателей социальных услуг Фонда;</w:t>
      </w:r>
    </w:p>
    <w:p w14:paraId="0F2946A8" w14:textId="77777777" w:rsidR="00EE13D9" w:rsidRPr="00EE13D9" w:rsidRDefault="00EE13D9" w:rsidP="00EE13D9">
      <w:pPr>
        <w:widowControl w:val="0"/>
        <w:numPr>
          <w:ilvl w:val="0"/>
          <w:numId w:val="170"/>
        </w:numPr>
        <w:tabs>
          <w:tab w:val="left" w:pos="993"/>
        </w:tabs>
        <w:spacing w:after="0"/>
        <w:ind w:left="0" w:firstLine="709"/>
      </w:pPr>
      <w:r w:rsidRPr="00EE13D9">
        <w:t>карточка/досье получателя социальных услуг Фонда. </w:t>
      </w:r>
    </w:p>
    <w:p w14:paraId="3D884943" w14:textId="77777777" w:rsidR="00EE13D9" w:rsidRPr="00EE13D9" w:rsidRDefault="00EE13D9" w:rsidP="00EE13D9">
      <w:pPr>
        <w:keepNext/>
        <w:widowControl w:val="0"/>
        <w:spacing w:after="0"/>
        <w:ind w:firstLine="709"/>
      </w:pPr>
      <w:r w:rsidRPr="00EE13D9">
        <w:t xml:space="preserve">Реестр Получателей социальных услуг Фонда предоставляет возможность </w:t>
      </w:r>
      <w:r w:rsidRPr="00EE13D9">
        <w:lastRenderedPageBreak/>
        <w:t>выполнения следующих функций:</w:t>
      </w:r>
    </w:p>
    <w:p w14:paraId="306F6BF4" w14:textId="77777777" w:rsidR="00EE13D9" w:rsidRPr="00EE13D9" w:rsidRDefault="00EE13D9" w:rsidP="00EE13D9">
      <w:pPr>
        <w:widowControl w:val="0"/>
        <w:numPr>
          <w:ilvl w:val="0"/>
          <w:numId w:val="170"/>
        </w:numPr>
        <w:tabs>
          <w:tab w:val="left" w:pos="993"/>
        </w:tabs>
        <w:spacing w:after="0"/>
        <w:ind w:left="0" w:firstLine="709"/>
      </w:pPr>
      <w:r w:rsidRPr="00EE13D9">
        <w:t>осуществление персонифицированного учета получателей социальных услуг Фонда;</w:t>
      </w:r>
    </w:p>
    <w:p w14:paraId="3D8D3699"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доступа пользователям ФГИС ЕИИС «Соцстрах» к актуальным сведениям о получателях социальных услуг Фонда;</w:t>
      </w:r>
    </w:p>
    <w:p w14:paraId="6D7465F1" w14:textId="77777777" w:rsidR="00EE13D9" w:rsidRPr="00EE13D9" w:rsidRDefault="00EE13D9" w:rsidP="00EE13D9">
      <w:pPr>
        <w:widowControl w:val="0"/>
        <w:numPr>
          <w:ilvl w:val="0"/>
          <w:numId w:val="170"/>
        </w:numPr>
        <w:tabs>
          <w:tab w:val="left" w:pos="993"/>
        </w:tabs>
        <w:spacing w:after="0"/>
        <w:ind w:left="0" w:firstLine="709"/>
      </w:pPr>
      <w:r w:rsidRPr="00EE13D9">
        <w:t>сбор сведений по всем услугам, предоставляемым конкретному получателю социальных услуг Фонда;</w:t>
      </w:r>
    </w:p>
    <w:p w14:paraId="2577D101" w14:textId="2351E528" w:rsidR="00EE13D9" w:rsidRDefault="00EE13D9" w:rsidP="00EE13D9">
      <w:pPr>
        <w:widowControl w:val="0"/>
        <w:numPr>
          <w:ilvl w:val="0"/>
          <w:numId w:val="170"/>
        </w:numPr>
        <w:tabs>
          <w:tab w:val="left" w:pos="993"/>
        </w:tabs>
        <w:spacing w:after="0"/>
        <w:ind w:left="0" w:firstLine="709"/>
      </w:pPr>
      <w:r w:rsidRPr="00EE13D9">
        <w:t>формирование электронной «карточки/досье» получателя социальных услуг Фонда, ведение истории взаимодействия Фонда и Получателя социальных услуг Фонда;</w:t>
      </w:r>
    </w:p>
    <w:p w14:paraId="17D0F4D8" w14:textId="1F3E945D" w:rsidR="00AF7CC9" w:rsidRPr="00EE13D9" w:rsidRDefault="00AF7CC9" w:rsidP="00EE13D9">
      <w:pPr>
        <w:widowControl w:val="0"/>
        <w:numPr>
          <w:ilvl w:val="0"/>
          <w:numId w:val="170"/>
        </w:numPr>
        <w:tabs>
          <w:tab w:val="left" w:pos="993"/>
        </w:tabs>
        <w:spacing w:after="0"/>
        <w:ind w:left="0" w:firstLine="709"/>
      </w:pPr>
      <w:r>
        <w:t>формирование электронной «карточки/досье» застрахованного</w:t>
      </w:r>
      <w:r w:rsidRPr="004053F9">
        <w:t xml:space="preserve"> </w:t>
      </w:r>
      <w:r>
        <w:t>лица</w:t>
      </w:r>
      <w:r w:rsidRPr="004053F9">
        <w:t>;</w:t>
      </w:r>
    </w:p>
    <w:p w14:paraId="0099CFFC" w14:textId="7CFAAD97" w:rsidR="00EE13D9" w:rsidRPr="00EE13D9" w:rsidRDefault="00EE13D9" w:rsidP="00EE13D9">
      <w:pPr>
        <w:widowControl w:val="0"/>
        <w:numPr>
          <w:ilvl w:val="0"/>
          <w:numId w:val="170"/>
        </w:numPr>
        <w:tabs>
          <w:tab w:val="left" w:pos="993"/>
        </w:tabs>
        <w:spacing w:after="0"/>
        <w:ind w:left="0" w:firstLine="709"/>
      </w:pPr>
      <w:r w:rsidRPr="00EE13D9">
        <w:t>сбор и хранение данных о взаимосвязи получателя социальных услуг Фонда и Страхователя;</w:t>
      </w:r>
    </w:p>
    <w:p w14:paraId="27CCA800"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доступа внешним пользователям (Получателям социальных услуг Фонда) к сервисам получения информации по предоставленным услугам через Личный кабинет получателя социальных услуг Фонда;</w:t>
      </w:r>
    </w:p>
    <w:p w14:paraId="7155DD58" w14:textId="45F08674" w:rsidR="00EE13D9" w:rsidRPr="00EE13D9" w:rsidRDefault="00EE13D9" w:rsidP="00EE13D9">
      <w:pPr>
        <w:widowControl w:val="0"/>
        <w:numPr>
          <w:ilvl w:val="0"/>
          <w:numId w:val="170"/>
        </w:numPr>
        <w:tabs>
          <w:tab w:val="left" w:pos="993"/>
        </w:tabs>
        <w:spacing w:after="0"/>
        <w:ind w:left="0" w:firstLine="709"/>
      </w:pPr>
      <w:r w:rsidRPr="00EE13D9">
        <w:t>консолидация сведений по получателям социальных услуг Фонда</w:t>
      </w:r>
      <w:r w:rsidR="00AF7CC9">
        <w:t>, застрахованных лиц</w:t>
      </w:r>
      <w:r w:rsidRPr="00EE13D9">
        <w:t xml:space="preserve"> и осуществление последующей передачи консолидированных данных во внешние информационные ресурсы ведомств, в соответствии с законодательством Российской Федерации;</w:t>
      </w:r>
    </w:p>
    <w:p w14:paraId="06195A0B" w14:textId="244BDE94" w:rsidR="00EE13D9" w:rsidRPr="00EE13D9" w:rsidRDefault="00EE13D9" w:rsidP="00EE13D9">
      <w:pPr>
        <w:keepNext/>
        <w:widowControl w:val="0"/>
        <w:numPr>
          <w:ilvl w:val="0"/>
          <w:numId w:val="170"/>
        </w:numPr>
        <w:tabs>
          <w:tab w:val="left" w:pos="993"/>
        </w:tabs>
        <w:spacing w:after="0"/>
        <w:ind w:left="0" w:firstLine="709"/>
      </w:pPr>
      <w:r w:rsidRPr="00EE13D9">
        <w:t>межведомственное электронное взаимодействие с исполнительными органами государственной власти и организациями по получателям социальных услуг Фонда</w:t>
      </w:r>
      <w:r w:rsidR="00AF7CC9">
        <w:t>, застрахованных лиц</w:t>
      </w:r>
      <w:r w:rsidRPr="00EE13D9">
        <w:t xml:space="preserve"> в соответствии с законодательством Российской Федерации и нормативными актами Фонда, в том числе:</w:t>
      </w:r>
    </w:p>
    <w:p w14:paraId="15A0046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обработка сведений ИПРА, поступающих из Федеральной государственной информационной системы «Федеральный реестр инвалидов» (далее – ФГИС ФРИ);</w:t>
      </w:r>
    </w:p>
    <w:p w14:paraId="36D6BEC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передача сведений об исполнении мероприятий ИПРА и программ реабилитации пострадавшего в результате несчастного случая на производстве и профессионального заболевания в ФГИС ФРИ;</w:t>
      </w:r>
    </w:p>
    <w:p w14:paraId="6762022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прием сведений из Единого государственного реестра записей актов гражданского состояния о смерти, смене ФИО получателя услуг Фонда;</w:t>
      </w:r>
    </w:p>
    <w:p w14:paraId="35F989E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передача сведений о фактах назначения мер социальной защиты получателей услуг в Единую государственную информационную систему социального обеспечения (далее - ЕГИССО);</w:t>
      </w:r>
    </w:p>
    <w:p w14:paraId="412C46C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персонифицированных запросов сведений об инвалидах, числящихся в ФГИС ФРИ, и обработка ответа, содержащего сведения об ИПРА;</w:t>
      </w:r>
    </w:p>
    <w:p w14:paraId="5AA4DED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обработка сведений ИПРА, программ реабилитации пострадавшего и выписок из акта освидетельствования о результатах определения степени утраты профессиональной трудоспособности, поступающих из витрины МСЭ;</w:t>
      </w:r>
    </w:p>
    <w:p w14:paraId="0204E88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передача сведений об исполнении мероприятий по компенсации и обеспечению ТСР в витрину МСЭ;</w:t>
      </w:r>
    </w:p>
    <w:p w14:paraId="1159F69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взаимодействие с информационными ресурсами Федеральной нотариальной палатой Российской Федерации в части проверки подлинности и сроков действия нотариальных доверенностей уполномоченных представителей получателей услуг Фонда;</w:t>
      </w:r>
    </w:p>
    <w:p w14:paraId="4354B287" w14:textId="77777777" w:rsidR="00EE13D9" w:rsidRPr="00EE13D9" w:rsidRDefault="00EE13D9" w:rsidP="00EE13D9">
      <w:pPr>
        <w:numPr>
          <w:ilvl w:val="1"/>
          <w:numId w:val="180"/>
        </w:numPr>
        <w:tabs>
          <w:tab w:val="left" w:pos="1560"/>
        </w:tabs>
        <w:spacing w:after="0"/>
        <w:ind w:left="1560" w:hanging="284"/>
      </w:pPr>
      <w:r w:rsidRPr="00EE13D9">
        <w:rPr>
          <w:color w:val="000000"/>
        </w:rPr>
        <w:t>формирование сведений о пр</w:t>
      </w:r>
      <w:r w:rsidRPr="00EE13D9">
        <w:t>едоставленной гражданам социальной помощи региональными отделениями ФСС для передачи в отделения ПФР.</w:t>
      </w:r>
    </w:p>
    <w:p w14:paraId="2351C913" w14:textId="77777777" w:rsidR="00EE13D9" w:rsidRPr="00EE13D9" w:rsidRDefault="00EE13D9" w:rsidP="00EE13D9">
      <w:pPr>
        <w:widowControl w:val="0"/>
        <w:numPr>
          <w:ilvl w:val="0"/>
          <w:numId w:val="170"/>
        </w:numPr>
        <w:tabs>
          <w:tab w:val="left" w:pos="993"/>
        </w:tabs>
        <w:spacing w:after="0"/>
        <w:ind w:left="0" w:firstLine="709"/>
      </w:pPr>
      <w:r w:rsidRPr="00EE13D9">
        <w:t xml:space="preserve">учет и хранение сведений по ИПРА, формирование приоритетов ИПРА в зависимости от источника поступления сведений для использования при заведении заявок в функциональном компоненте «Обеспечение ТСР» подсистемы предоставления социальных </w:t>
      </w:r>
      <w:r w:rsidRPr="00EE13D9">
        <w:lastRenderedPageBreak/>
        <w:t>услуг гражданам льготных категорий;</w:t>
      </w:r>
    </w:p>
    <w:p w14:paraId="139BA430" w14:textId="77777777" w:rsidR="00EE13D9" w:rsidRPr="00EE13D9" w:rsidRDefault="00EE13D9" w:rsidP="00EE13D9">
      <w:pPr>
        <w:widowControl w:val="0"/>
        <w:numPr>
          <w:ilvl w:val="0"/>
          <w:numId w:val="170"/>
        </w:numPr>
        <w:tabs>
          <w:tab w:val="left" w:pos="993"/>
        </w:tabs>
        <w:spacing w:after="0"/>
        <w:ind w:left="0" w:firstLine="709"/>
      </w:pPr>
      <w:r w:rsidRPr="00EE13D9">
        <w:t>осуществление разбора конфликтных данных между Реестром получателей социальных Фонда и смежными подсистемами ФГИС ЕИИС «Соцстрах», а также внешними информационными источниками;</w:t>
      </w:r>
    </w:p>
    <w:p w14:paraId="54F68773"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пользователям ФГИС ЕИИС «Соцстрах» доступа к документам-основаниям предоставления услуг, получаемым из внешних информационных ресурсов;</w:t>
      </w:r>
    </w:p>
    <w:p w14:paraId="10B72198" w14:textId="77777777" w:rsidR="00EE13D9" w:rsidRPr="00EE13D9" w:rsidRDefault="00EE13D9" w:rsidP="00EE13D9">
      <w:pPr>
        <w:widowControl w:val="0"/>
        <w:numPr>
          <w:ilvl w:val="0"/>
          <w:numId w:val="170"/>
        </w:numPr>
        <w:tabs>
          <w:tab w:val="left" w:pos="993"/>
        </w:tabs>
        <w:spacing w:after="0"/>
        <w:ind w:left="0" w:firstLine="709"/>
      </w:pPr>
      <w:r w:rsidRPr="00EE13D9">
        <w:t>учет и хранение документов, приведенных к электронному виду, подтверждающих право пострадавших на обеспечение по обязательному социальному страхованию от</w:t>
      </w:r>
      <w:r w:rsidRPr="00EE13D9">
        <w:rPr>
          <w:lang w:val="en-US"/>
        </w:rPr>
        <w:t> </w:t>
      </w:r>
      <w:r w:rsidRPr="00EE13D9">
        <w:t>несчастных случаев на производстве и профзаболеваний;</w:t>
      </w:r>
    </w:p>
    <w:p w14:paraId="5C907D63" w14:textId="77777777" w:rsidR="00EE13D9" w:rsidRPr="00EE13D9" w:rsidRDefault="00EE13D9" w:rsidP="00EE13D9">
      <w:pPr>
        <w:widowControl w:val="0"/>
        <w:numPr>
          <w:ilvl w:val="0"/>
          <w:numId w:val="170"/>
        </w:numPr>
        <w:tabs>
          <w:tab w:val="left" w:pos="993"/>
        </w:tabs>
        <w:spacing w:after="0"/>
        <w:ind w:left="0" w:firstLine="709"/>
      </w:pPr>
      <w:r w:rsidRPr="00EE13D9">
        <w:rPr>
          <w:color w:val="000000"/>
        </w:rPr>
        <w:t>формирование документов для информирования представителей детей-инвалидов о праве на обеспечение (замену) техническими средствами реабилитации (ТСР) в рамках проекта «Социальный персональный информационный навигатор»;</w:t>
      </w:r>
    </w:p>
    <w:p w14:paraId="2E272F82" w14:textId="77777777" w:rsidR="00EE13D9" w:rsidRPr="00EE13D9" w:rsidRDefault="00EE13D9" w:rsidP="00EE13D9">
      <w:pPr>
        <w:widowControl w:val="0"/>
        <w:numPr>
          <w:ilvl w:val="0"/>
          <w:numId w:val="170"/>
        </w:numPr>
        <w:tabs>
          <w:tab w:val="left" w:pos="993"/>
        </w:tabs>
        <w:spacing w:after="0"/>
        <w:ind w:left="0" w:firstLine="709"/>
      </w:pPr>
      <w:r w:rsidRPr="00EE13D9">
        <w:t>учет и хранение пакета документов, приведенных к электронному виду, сформированных в результате ведения судебных дел с участием Фонда.</w:t>
      </w:r>
    </w:p>
    <w:p w14:paraId="30566153"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Характеристики подсистемы управления страхованием профессиональных рисков</w:t>
      </w:r>
    </w:p>
    <w:p w14:paraId="7CE0717C"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Общие сведения</w:t>
      </w:r>
    </w:p>
    <w:p w14:paraId="496E9510" w14:textId="77777777" w:rsidR="00EE13D9" w:rsidRPr="00EE13D9" w:rsidRDefault="00EE13D9" w:rsidP="00EE13D9">
      <w:pPr>
        <w:widowControl w:val="0"/>
        <w:autoSpaceDE w:val="0"/>
        <w:autoSpaceDN w:val="0"/>
        <w:adjustRightInd w:val="0"/>
        <w:ind w:firstLine="709"/>
      </w:pPr>
      <w:r w:rsidRPr="00EE13D9">
        <w:t>На развитие и сервисное сопровождение передаются следующие функциональные компоненты подсистемы управления страхованием профессиональных рисков:</w:t>
      </w:r>
    </w:p>
    <w:p w14:paraId="325959C2"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«Страховые случаи»;</w:t>
      </w:r>
    </w:p>
    <w:p w14:paraId="28D5443D"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«Возмещение вреда»;</w:t>
      </w:r>
    </w:p>
    <w:p w14:paraId="18A7AD0E"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«Финансовое обеспечение предупредительных мер».</w:t>
      </w:r>
    </w:p>
    <w:p w14:paraId="73A6C434"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Функциональный компонент «Страховые случаи» подсистемы управления страхованием профессиональных рисков</w:t>
      </w:r>
    </w:p>
    <w:p w14:paraId="5FC20217" w14:textId="77777777" w:rsidR="00EE13D9" w:rsidRPr="00EE13D9" w:rsidRDefault="00EE13D9" w:rsidP="00EE13D9">
      <w:pPr>
        <w:widowControl w:val="0"/>
        <w:autoSpaceDE w:val="0"/>
        <w:autoSpaceDN w:val="0"/>
        <w:adjustRightInd w:val="0"/>
        <w:ind w:firstLine="709"/>
      </w:pPr>
      <w:r w:rsidRPr="00EE13D9">
        <w:t>Функциональный компонент «Страховые случаи» обеспечивает регистрацию, ведение, учёт, классификацию и квалификацию несчастных случаев и профессиональных заболеваний.</w:t>
      </w:r>
    </w:p>
    <w:p w14:paraId="30D7084B" w14:textId="77777777" w:rsidR="00EE13D9" w:rsidRPr="00EE13D9" w:rsidRDefault="00EE13D9" w:rsidP="00EE13D9">
      <w:pPr>
        <w:keepNext/>
        <w:widowControl w:val="0"/>
        <w:ind w:firstLine="709"/>
      </w:pPr>
      <w:r w:rsidRPr="00EE13D9">
        <w:t>В функциональном компоненте автоматизированы следующие функции:</w:t>
      </w:r>
    </w:p>
    <w:p w14:paraId="4465FA3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документов, информирующих о НС и ПЗ (включая, случаи, произошедшие до вступления в силу 125-ФЗ, связанные с производством по решению суда или заключению ГИТ);</w:t>
      </w:r>
    </w:p>
    <w:p w14:paraId="173CE913" w14:textId="77777777" w:rsidR="00EE13D9" w:rsidRPr="00EE13D9" w:rsidRDefault="00EE13D9" w:rsidP="00EE13D9">
      <w:pPr>
        <w:widowControl w:val="0"/>
        <w:numPr>
          <w:ilvl w:val="0"/>
          <w:numId w:val="170"/>
        </w:numPr>
        <w:tabs>
          <w:tab w:val="left" w:pos="993"/>
        </w:tabs>
        <w:ind w:left="0" w:firstLine="709"/>
        <w:contextualSpacing/>
      </w:pPr>
      <w:r w:rsidRPr="00EE13D9">
        <w:t>поддержка получения документов, информирующих о НС из ФК «Личный кабинет страхователя»;</w:t>
      </w:r>
    </w:p>
    <w:p w14:paraId="16C63042"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несчастного случая/профзаболевания;</w:t>
      </w:r>
    </w:p>
    <w:p w14:paraId="4C3609D9" w14:textId="77777777" w:rsidR="00EE13D9" w:rsidRPr="00EE13D9" w:rsidRDefault="00EE13D9" w:rsidP="00EE13D9">
      <w:pPr>
        <w:widowControl w:val="0"/>
        <w:numPr>
          <w:ilvl w:val="0"/>
          <w:numId w:val="170"/>
        </w:numPr>
        <w:tabs>
          <w:tab w:val="left" w:pos="993"/>
        </w:tabs>
        <w:ind w:left="0" w:firstLine="709"/>
        <w:contextualSpacing/>
      </w:pPr>
      <w:r w:rsidRPr="00EE13D9">
        <w:t>ведение карточек НС и ПЗ с формированием и учётом материалов расследования;</w:t>
      </w:r>
    </w:p>
    <w:p w14:paraId="5024BAAC" w14:textId="77777777" w:rsidR="00EE13D9" w:rsidRPr="00EE13D9" w:rsidRDefault="00EE13D9" w:rsidP="00EE13D9">
      <w:pPr>
        <w:widowControl w:val="0"/>
        <w:numPr>
          <w:ilvl w:val="0"/>
          <w:numId w:val="170"/>
        </w:numPr>
        <w:tabs>
          <w:tab w:val="left" w:pos="993"/>
        </w:tabs>
        <w:ind w:left="0" w:firstLine="709"/>
        <w:contextualSpacing/>
      </w:pPr>
      <w:r w:rsidRPr="00EE13D9">
        <w:t>поддержка получения актов о расследовании НС из ФК «Личный кабинет страхователя»;</w:t>
      </w:r>
    </w:p>
    <w:p w14:paraId="2C1A4774"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заключения экспертизы по несчастному случаю (профзаболеванию) с присвоением квалификации «Признан страховым» или «Признан нестраховым»;</w:t>
      </w:r>
    </w:p>
    <w:p w14:paraId="0734075C" w14:textId="77777777" w:rsidR="00EE13D9" w:rsidRPr="00EE13D9" w:rsidRDefault="00EE13D9" w:rsidP="00EE13D9">
      <w:pPr>
        <w:widowControl w:val="0"/>
        <w:numPr>
          <w:ilvl w:val="0"/>
          <w:numId w:val="170"/>
        </w:numPr>
        <w:tabs>
          <w:tab w:val="left" w:pos="993"/>
        </w:tabs>
        <w:ind w:left="0" w:firstLine="709"/>
        <w:contextualSpacing/>
      </w:pPr>
      <w:r w:rsidRPr="00EE13D9">
        <w:t>передача на согласование заключения экспертизы в подсистему «ИС СЭД» и получение результата согласования;</w:t>
      </w:r>
    </w:p>
    <w:p w14:paraId="720AFC35" w14:textId="77777777" w:rsidR="00EE13D9" w:rsidRPr="00EE13D9" w:rsidRDefault="00EE13D9" w:rsidP="00EE13D9">
      <w:pPr>
        <w:widowControl w:val="0"/>
        <w:numPr>
          <w:ilvl w:val="0"/>
          <w:numId w:val="170"/>
        </w:numPr>
        <w:tabs>
          <w:tab w:val="left" w:pos="993"/>
        </w:tabs>
        <w:ind w:left="0" w:firstLine="709"/>
        <w:contextualSpacing/>
      </w:pPr>
      <w:r w:rsidRPr="00EE13D9">
        <w:t>изменение квалификации НС (профзаболевания);</w:t>
      </w:r>
    </w:p>
    <w:p w14:paraId="2A7A6867" w14:textId="77777777" w:rsidR="00EE13D9" w:rsidRPr="00EE13D9" w:rsidRDefault="00EE13D9" w:rsidP="00EE13D9">
      <w:pPr>
        <w:widowControl w:val="0"/>
        <w:numPr>
          <w:ilvl w:val="0"/>
          <w:numId w:val="170"/>
        </w:numPr>
        <w:tabs>
          <w:tab w:val="left" w:pos="993"/>
        </w:tabs>
        <w:ind w:left="0" w:firstLine="709"/>
        <w:contextualSpacing/>
      </w:pPr>
      <w:r w:rsidRPr="00EE13D9">
        <w:t>поддержка передачи уведомлений о регистрации НС (профзаболевания) и квалификации НС в ФК «Личный кабинет получателя социальных услуг Фонда» и ФК «Личный кабинет страхователя»;</w:t>
      </w:r>
    </w:p>
    <w:p w14:paraId="350407AB" w14:textId="77777777" w:rsidR="00EE13D9" w:rsidRPr="00EE13D9" w:rsidRDefault="00EE13D9" w:rsidP="00EE13D9">
      <w:pPr>
        <w:widowControl w:val="0"/>
        <w:numPr>
          <w:ilvl w:val="0"/>
          <w:numId w:val="170"/>
        </w:numPr>
        <w:tabs>
          <w:tab w:val="left" w:pos="993"/>
        </w:tabs>
        <w:ind w:left="0" w:firstLine="709"/>
        <w:contextualSpacing/>
      </w:pPr>
      <w:r w:rsidRPr="00EE13D9">
        <w:t>прикрепление скан – образов документов, необходимых для расследования и учёта несчастных случаев на производстве, профессиональных заболеваний;</w:t>
      </w:r>
    </w:p>
    <w:p w14:paraId="76A6F333" w14:textId="77777777" w:rsidR="00EE13D9" w:rsidRPr="00EE13D9" w:rsidRDefault="00EE13D9" w:rsidP="00EE13D9">
      <w:pPr>
        <w:widowControl w:val="0"/>
        <w:numPr>
          <w:ilvl w:val="0"/>
          <w:numId w:val="170"/>
        </w:numPr>
        <w:tabs>
          <w:tab w:val="left" w:pos="993"/>
        </w:tabs>
        <w:ind w:left="0" w:firstLine="709"/>
        <w:contextualSpacing/>
      </w:pPr>
      <w:r w:rsidRPr="00EE13D9">
        <w:t>учёт сведений о последствиях НС и ПЗ для пострадавшего;</w:t>
      </w:r>
    </w:p>
    <w:p w14:paraId="7DCCE1B0" w14:textId="77777777" w:rsidR="00EE13D9" w:rsidRPr="00EE13D9" w:rsidRDefault="00EE13D9" w:rsidP="00EE13D9">
      <w:pPr>
        <w:widowControl w:val="0"/>
        <w:numPr>
          <w:ilvl w:val="0"/>
          <w:numId w:val="170"/>
        </w:numPr>
        <w:tabs>
          <w:tab w:val="left" w:pos="993"/>
        </w:tabs>
        <w:ind w:left="0" w:firstLine="709"/>
        <w:contextualSpacing/>
      </w:pPr>
      <w:r w:rsidRPr="00EE13D9">
        <w:t>учет сведений из листков нетрудоспособности (интеграция с ФК «ЭЛН», ФК «ПВСО»);</w:t>
      </w:r>
    </w:p>
    <w:p w14:paraId="37FB0803" w14:textId="77777777" w:rsidR="00EE13D9" w:rsidRPr="00EE13D9" w:rsidRDefault="00EE13D9" w:rsidP="00EE13D9">
      <w:pPr>
        <w:widowControl w:val="0"/>
        <w:autoSpaceDE w:val="0"/>
        <w:autoSpaceDN w:val="0"/>
        <w:adjustRightInd w:val="0"/>
        <w:ind w:firstLine="709"/>
      </w:pPr>
      <w:r w:rsidRPr="00EE13D9">
        <w:t xml:space="preserve">Схема внешних информационных потоков ФК «Страховые случаи» с другими </w:t>
      </w:r>
      <w:r w:rsidRPr="00EE13D9">
        <w:lastRenderedPageBreak/>
        <w:t>подсистемами и компонентами представлена на следующем рисунке.</w:t>
      </w:r>
    </w:p>
    <w:p w14:paraId="346F244C" w14:textId="77777777" w:rsidR="00EE13D9" w:rsidRPr="00EE13D9" w:rsidRDefault="00EE13D9" w:rsidP="00EE13D9">
      <w:pPr>
        <w:widowControl w:val="0"/>
        <w:tabs>
          <w:tab w:val="left" w:pos="993"/>
        </w:tabs>
        <w:ind w:left="709"/>
        <w:contextualSpacing/>
      </w:pPr>
    </w:p>
    <w:p w14:paraId="26D03CD8" w14:textId="77777777" w:rsidR="00EE13D9" w:rsidRPr="00EE13D9" w:rsidRDefault="00EE13D9" w:rsidP="00EE13D9">
      <w:pPr>
        <w:keepNext/>
        <w:widowControl w:val="0"/>
        <w:tabs>
          <w:tab w:val="left" w:pos="993"/>
        </w:tabs>
        <w:contextualSpacing/>
      </w:pPr>
      <w:r w:rsidRPr="00EE13D9">
        <w:rPr>
          <w:noProof/>
        </w:rPr>
        <w:drawing>
          <wp:inline distT="0" distB="0" distL="0" distR="0" wp14:anchorId="1F0E85C9" wp14:editId="0B2F30B0">
            <wp:extent cx="6115685" cy="36410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СС.jpg"/>
                    <pic:cNvPicPr/>
                  </pic:nvPicPr>
                  <pic:blipFill>
                    <a:blip r:embed="rId10">
                      <a:extLst>
                        <a:ext uri="{28A0092B-C50C-407E-A947-70E740481C1C}">
                          <a14:useLocalDpi xmlns:a14="http://schemas.microsoft.com/office/drawing/2010/main" val="0"/>
                        </a:ext>
                      </a:extLst>
                    </a:blip>
                    <a:stretch>
                      <a:fillRect/>
                    </a:stretch>
                  </pic:blipFill>
                  <pic:spPr>
                    <a:xfrm>
                      <a:off x="0" y="0"/>
                      <a:ext cx="6115685" cy="3641090"/>
                    </a:xfrm>
                    <a:prstGeom prst="rect">
                      <a:avLst/>
                    </a:prstGeom>
                  </pic:spPr>
                </pic:pic>
              </a:graphicData>
            </a:graphic>
          </wp:inline>
        </w:drawing>
      </w:r>
    </w:p>
    <w:p w14:paraId="1DBAFE04" w14:textId="6A590B58" w:rsidR="00EE13D9" w:rsidRPr="00EE13D9" w:rsidRDefault="00EE13D9" w:rsidP="00EE13D9">
      <w:pPr>
        <w:tabs>
          <w:tab w:val="left" w:pos="3780"/>
          <w:tab w:val="left" w:pos="7540"/>
        </w:tabs>
        <w:spacing w:after="0"/>
        <w:jc w:val="center"/>
        <w:rPr>
          <w:lang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4F26B6">
        <w:rPr>
          <w:noProof/>
          <w:lang w:val="x-none" w:eastAsia="x-none"/>
        </w:rPr>
        <w:t>3</w:t>
      </w:r>
      <w:r w:rsidRPr="00EE13D9">
        <w:rPr>
          <w:lang w:val="x-none" w:eastAsia="x-none"/>
        </w:rPr>
        <w:fldChar w:fldCharType="end"/>
      </w:r>
      <w:r w:rsidRPr="00EE13D9">
        <w:rPr>
          <w:lang w:eastAsia="x-none"/>
        </w:rPr>
        <w:t xml:space="preserve"> - Схема внешних информационных потоков ФК «Страховые случаи»</w:t>
      </w:r>
    </w:p>
    <w:p w14:paraId="29AFA73C"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Функциональный компонент «Возмещение вреда» подсистемы управления страхованием профессиональных рисков</w:t>
      </w:r>
    </w:p>
    <w:p w14:paraId="52AF8316" w14:textId="77777777" w:rsidR="00EE13D9" w:rsidRPr="00EE13D9" w:rsidRDefault="00EE13D9" w:rsidP="00EE13D9">
      <w:pPr>
        <w:widowControl w:val="0"/>
        <w:autoSpaceDE w:val="0"/>
        <w:autoSpaceDN w:val="0"/>
        <w:adjustRightInd w:val="0"/>
        <w:ind w:firstLine="709"/>
      </w:pPr>
      <w:r w:rsidRPr="00EE13D9">
        <w:t>Функциональный компонент «Возмещение вреда» обеспечивает учёт и ведение личных (учётных) дел пострадавших, регистрацию заявлений на предоставление обеспечения по обязательному социальному страхованию от несчастных случаев и профессиональных заболеваний, назначения обеспечения по страхованию в виде единовременной и (или) ежемесячной страховых выплат застрахованному либо лицам, имеющим право на получение страховых выплат в случае его смерти, а также оплаты дополнительных расходов, связанных с медицинской, социальной и профессиональной реабилитацией застрахованного при наличии прямых последствий страхового случая.</w:t>
      </w:r>
    </w:p>
    <w:p w14:paraId="3244B81D" w14:textId="77777777" w:rsidR="00EE13D9" w:rsidRPr="00EE13D9" w:rsidRDefault="00EE13D9" w:rsidP="00EE13D9">
      <w:pPr>
        <w:keepNext/>
        <w:widowControl w:val="0"/>
        <w:ind w:firstLine="709"/>
      </w:pPr>
      <w:r w:rsidRPr="00EE13D9">
        <w:t>В функциональном компоненте автоматизированы следующие функции:</w:t>
      </w:r>
    </w:p>
    <w:p w14:paraId="1157F134"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ведение и передача между РО Фонда личных (учётных) дел пострадавших, формирование печатных форм обложки и внутренней описи личного (учётного) дела пострадавшего;</w:t>
      </w:r>
    </w:p>
    <w:p w14:paraId="75CD01FF" w14:textId="77777777" w:rsidR="00EE13D9" w:rsidRPr="00EE13D9" w:rsidRDefault="00EE13D9" w:rsidP="00EE13D9">
      <w:pPr>
        <w:widowControl w:val="0"/>
        <w:numPr>
          <w:ilvl w:val="0"/>
          <w:numId w:val="170"/>
        </w:numPr>
        <w:tabs>
          <w:tab w:val="left" w:pos="993"/>
        </w:tabs>
        <w:ind w:left="0" w:firstLine="709"/>
        <w:contextualSpacing/>
      </w:pPr>
      <w:r w:rsidRPr="00EE13D9">
        <w:t>ведение лицевого счета получателя услуги, формирование печатной формы карточки лицевого счета получателя услуги;</w:t>
      </w:r>
    </w:p>
    <w:p w14:paraId="54D296FC" w14:textId="77777777" w:rsidR="00EE13D9" w:rsidRPr="00EE13D9" w:rsidRDefault="00EE13D9" w:rsidP="00EE13D9">
      <w:pPr>
        <w:widowControl w:val="0"/>
        <w:numPr>
          <w:ilvl w:val="0"/>
          <w:numId w:val="170"/>
        </w:numPr>
        <w:tabs>
          <w:tab w:val="left" w:pos="993"/>
        </w:tabs>
        <w:ind w:left="0" w:firstLine="709"/>
        <w:contextualSpacing/>
      </w:pPr>
      <w:r w:rsidRPr="00EE13D9">
        <w:t>ведение первичных документов (информации) о пострадавшем или лицах, имеющих право на получение выплат в случае смерти застрахованного, в том числе сведений о группе инвалидности, категории получателя социальных услуг Фонда в личном (учётном) деле пострадавшего;</w:t>
      </w:r>
    </w:p>
    <w:p w14:paraId="2DF72B6C" w14:textId="77777777" w:rsidR="00EE13D9" w:rsidRPr="00EE13D9" w:rsidRDefault="00EE13D9" w:rsidP="00EE13D9">
      <w:pPr>
        <w:widowControl w:val="0"/>
        <w:numPr>
          <w:ilvl w:val="0"/>
          <w:numId w:val="170"/>
        </w:numPr>
        <w:tabs>
          <w:tab w:val="left" w:pos="993"/>
        </w:tabs>
        <w:ind w:left="0" w:firstLine="709"/>
        <w:contextualSpacing/>
      </w:pPr>
      <w:r w:rsidRPr="00EE13D9">
        <w:t xml:space="preserve">получение сведений, относящихся к страховым случаям, документов и сведений о степени утраты профессиональной трудоспособности пострадавшего, программе реабилитации пострадавшего в результате несчастного случая на производстве и профессионального заболевания, листках временной нетрудоспособности; </w:t>
      </w:r>
    </w:p>
    <w:p w14:paraId="7E499AF5" w14:textId="77777777" w:rsidR="00EE13D9" w:rsidRPr="00EE13D9" w:rsidRDefault="00EE13D9" w:rsidP="00EE13D9">
      <w:pPr>
        <w:widowControl w:val="0"/>
        <w:numPr>
          <w:ilvl w:val="0"/>
          <w:numId w:val="170"/>
        </w:numPr>
        <w:tabs>
          <w:tab w:val="left" w:pos="993"/>
        </w:tabs>
        <w:ind w:left="0" w:firstLine="709"/>
        <w:contextualSpacing/>
      </w:pPr>
      <w:r w:rsidRPr="00EE13D9">
        <w:t xml:space="preserve">регистрация сведений о реабилитационном менеджере, сведений о медицинской, социальной, профессиональной реабилитации пострадавшего с указанием реквизитов договора о намерениях, видов медицинской помощи, периодов оказания медицинской помощи, стоимости медицинской помощи и результатов оказанной медицинской помощи непосредственно после произошедшего тяжелого несчастного случая на производстве до </w:t>
      </w:r>
      <w:r w:rsidRPr="00EE13D9">
        <w:lastRenderedPageBreak/>
        <w:t>восстановления трудоспособности или установления стойкой утраты профессиональной трудоспособности;</w:t>
      </w:r>
    </w:p>
    <w:p w14:paraId="68CAA934"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заявлений на назначение единовременной и ежемесячной страховых выплат от застрахованных лиц или лиц, имеющих право на получение выплат в случае смерти застрахованного, формирование печатных форм заявлений;</w:t>
      </w:r>
    </w:p>
    <w:p w14:paraId="41CA2800"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заявлений на оплату дополнительных расходов,</w:t>
      </w:r>
      <w:r w:rsidRPr="00EE13D9">
        <w:rPr>
          <w:highlight w:val="yellow"/>
        </w:rPr>
        <w:t xml:space="preserve"> </w:t>
      </w:r>
      <w:r w:rsidRPr="00EE13D9">
        <w:t>связанных с медицинской, социальной и профессиональной реабилитацией застрахованного при наличии прямых последствий страхового случая, формирование печатных форм заявлений;</w:t>
      </w:r>
    </w:p>
    <w:p w14:paraId="036D685D"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заявлений на выплату страхового обеспечения в порядке наследования;</w:t>
      </w:r>
    </w:p>
    <w:p w14:paraId="17495B87"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заявлений на проведение медико-технической экспертизы, учёт сведений из заключения медико-технической экспертизы по факту принятия решения по заявлению, формирование печатной формы такого заключения;</w:t>
      </w:r>
    </w:p>
    <w:p w14:paraId="7449162B" w14:textId="77777777" w:rsidR="00EE13D9" w:rsidRPr="00EE13D9" w:rsidRDefault="00EE13D9" w:rsidP="00EE13D9">
      <w:pPr>
        <w:widowControl w:val="0"/>
        <w:numPr>
          <w:ilvl w:val="0"/>
          <w:numId w:val="170"/>
        </w:numPr>
        <w:tabs>
          <w:tab w:val="left" w:pos="993"/>
        </w:tabs>
        <w:ind w:left="0" w:firstLine="709"/>
        <w:contextualSpacing/>
      </w:pPr>
      <w:r w:rsidRPr="00EE13D9">
        <w:t>поддержка возможности получения заявлений на назначение страховых выплат и на оплату дополнительных расходов на медицинскую, социальную и профессиональную реабилитацию пострадавших из ФК «Личный кабинет получателя социальных услуг Фонда»;</w:t>
      </w:r>
    </w:p>
    <w:p w14:paraId="32E45E71"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судебных решений в части назначения получателю услуги обеспечения по обязательному социальному страхованию от НС и ПЗ;</w:t>
      </w:r>
    </w:p>
    <w:p w14:paraId="7E07E166"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судебных решений в части перечисления алиментов, удержанных из сумм страховых выплат пострадавшего;</w:t>
      </w:r>
    </w:p>
    <w:p w14:paraId="0F5F09C8" w14:textId="77777777" w:rsidR="00EE13D9" w:rsidRPr="00EE13D9" w:rsidRDefault="00EE13D9" w:rsidP="00EE13D9">
      <w:pPr>
        <w:widowControl w:val="0"/>
        <w:numPr>
          <w:ilvl w:val="0"/>
          <w:numId w:val="170"/>
        </w:numPr>
        <w:tabs>
          <w:tab w:val="left" w:pos="993"/>
        </w:tabs>
        <w:ind w:left="0" w:firstLine="709"/>
        <w:contextualSpacing/>
      </w:pPr>
      <w:r w:rsidRPr="00EE13D9">
        <w:t>расчёт размера ежемесячных страховых выплат (застрахованному лицу и лицам, имеющим право на получение страховых выплат в случае его смерти) согласно действующему законодательству, определенному как доля среднего месячного заработка застрахованного, исчисленная в соответствии со степенью утраты им профессиональной трудоспособности, с учётом применения соответствующих коэффициентов, установленных для индексации размера ежемесячной страховой выплаты;</w:t>
      </w:r>
    </w:p>
    <w:p w14:paraId="4C06FDB8" w14:textId="77777777" w:rsidR="00EE13D9" w:rsidRPr="00EE13D9" w:rsidRDefault="00EE13D9" w:rsidP="00EE13D9">
      <w:pPr>
        <w:widowControl w:val="0"/>
        <w:numPr>
          <w:ilvl w:val="0"/>
          <w:numId w:val="170"/>
        </w:numPr>
        <w:tabs>
          <w:tab w:val="left" w:pos="993"/>
        </w:tabs>
        <w:ind w:left="0" w:firstLine="709"/>
        <w:contextualSpacing/>
      </w:pPr>
      <w:r w:rsidRPr="00EE13D9">
        <w:t>расчёт размера единовременных страховых выплат застрахованным лицам в соответствии со степенью утраты профессиональной трудоспособности исходя из максимальной суммы, установленной федеральным законом о бюджете Фонда социального страхования Российской Федерации на очередной финансовый год, а также с учётом применения установленных районных коэффициентов, процентных надбавок к заработной плате;</w:t>
      </w:r>
    </w:p>
    <w:p w14:paraId="4340614C" w14:textId="77777777" w:rsidR="00EE13D9" w:rsidRPr="00EE13D9" w:rsidRDefault="00EE13D9" w:rsidP="00EE13D9">
      <w:pPr>
        <w:widowControl w:val="0"/>
        <w:numPr>
          <w:ilvl w:val="0"/>
          <w:numId w:val="170"/>
        </w:numPr>
        <w:tabs>
          <w:tab w:val="left" w:pos="993"/>
        </w:tabs>
        <w:ind w:left="0" w:firstLine="709"/>
        <w:contextualSpacing/>
      </w:pPr>
      <w:r w:rsidRPr="00EE13D9">
        <w:t>доплата сумм единовременной страховой выплаты застрахованным лицам в соответствии с данными об изменении районного коэффициента, процентных надбавок к заработной плате;</w:t>
      </w:r>
    </w:p>
    <w:p w14:paraId="17E17834" w14:textId="77777777" w:rsidR="00EE13D9" w:rsidRPr="00EE13D9" w:rsidRDefault="00EE13D9" w:rsidP="00EE13D9">
      <w:pPr>
        <w:widowControl w:val="0"/>
        <w:numPr>
          <w:ilvl w:val="0"/>
          <w:numId w:val="170"/>
        </w:numPr>
        <w:tabs>
          <w:tab w:val="left" w:pos="993"/>
        </w:tabs>
        <w:ind w:left="0" w:firstLine="709"/>
        <w:contextualSpacing/>
      </w:pPr>
      <w:r w:rsidRPr="00EE13D9">
        <w:t>расчёт размера единовременных страховых выплат лицам, имеющим право на получение страховых выплат в случае смерти застрахованного лица, в соответствии с установленным законодательством Российской Федерации размером единовременной страховой выплаты исходя из количества лиц, имеющих право на получение страховых выплат;</w:t>
      </w:r>
    </w:p>
    <w:p w14:paraId="3FCD2354"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справки-расчёта для предоставления получателю услуги;</w:t>
      </w:r>
    </w:p>
    <w:p w14:paraId="3BD12F73"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решений о предоставлении или об отказе в предоставлении государственной услуги по назначению обеспечения по обязательному социальному страхованию от несчастных случаев на производстве и профессиональных заболеваний, формирование печатных форм решений;</w:t>
      </w:r>
    </w:p>
    <w:p w14:paraId="631611C3"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уведомлений для получателей услуг по факту принятия решения по позициям заявлений и поддержка возможности их передачи в ФК «Личный кабинет получателя социальных услуг Фонда», формирование печатных форм уведомлений;</w:t>
      </w:r>
    </w:p>
    <w:p w14:paraId="60B44E83" w14:textId="77777777" w:rsidR="00EE13D9" w:rsidRPr="00EE13D9" w:rsidRDefault="00EE13D9" w:rsidP="00EE13D9">
      <w:pPr>
        <w:widowControl w:val="0"/>
        <w:numPr>
          <w:ilvl w:val="0"/>
          <w:numId w:val="170"/>
        </w:numPr>
        <w:tabs>
          <w:tab w:val="left" w:pos="993"/>
        </w:tabs>
        <w:ind w:left="0" w:firstLine="709"/>
        <w:contextualSpacing/>
      </w:pPr>
      <w:r w:rsidRPr="00EE13D9">
        <w:t xml:space="preserve">формирование приказов на назначение, продление, перерасчёт, индексацию страховых выплат, приказов на оплату дополнительных расходов на медицинскую, </w:t>
      </w:r>
      <w:r w:rsidRPr="00EE13D9">
        <w:lastRenderedPageBreak/>
        <w:t>социальную и профессиональную реабилитацию пострадавших, приказов на прекращение страховых выплат и их согласование с использованием средств подсистемы «ИС СЭД», формирование приказов на приостановление выплат, приказов на индексацию по решению суда, приказов об удержании ежемесячных страховых выплат, приказов о способе получения выплат, приказов об отмене выплат;</w:t>
      </w:r>
    </w:p>
    <w:p w14:paraId="0034EE48" w14:textId="77777777" w:rsidR="00EE13D9" w:rsidRPr="00EE13D9" w:rsidRDefault="00EE13D9" w:rsidP="00EE13D9">
      <w:pPr>
        <w:widowControl w:val="0"/>
        <w:numPr>
          <w:ilvl w:val="0"/>
          <w:numId w:val="170"/>
        </w:numPr>
        <w:tabs>
          <w:tab w:val="left" w:pos="993"/>
        </w:tabs>
        <w:ind w:left="0" w:firstLine="568"/>
        <w:contextualSpacing/>
      </w:pPr>
      <w:r w:rsidRPr="00EE13D9">
        <w:t>формирование печатных форм приказа о способе получения выплат, приказа об удержании ежемесячных страховых выплат, приказа о приостановлении выплат, приказа на индексацию по решению суда, приказа об отмене выплат;</w:t>
      </w:r>
    </w:p>
    <w:p w14:paraId="09A5E8D9" w14:textId="77777777" w:rsidR="00EE13D9" w:rsidRPr="00EE13D9" w:rsidRDefault="00EE13D9" w:rsidP="00EE13D9">
      <w:pPr>
        <w:widowControl w:val="0"/>
        <w:numPr>
          <w:ilvl w:val="0"/>
          <w:numId w:val="170"/>
        </w:numPr>
        <w:tabs>
          <w:tab w:val="left" w:pos="993"/>
        </w:tabs>
        <w:ind w:left="0" w:firstLine="709"/>
        <w:contextualSpacing/>
      </w:pPr>
      <w:r w:rsidRPr="00EE13D9">
        <w:t>передача на оплату в ФК «Финансовый блок» реестров начислений, сформированных на основании подписанных приказов, и получение информации о фактах оплаты и фактах возврата по начислениям;</w:t>
      </w:r>
    </w:p>
    <w:p w14:paraId="3CE27226"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реестров начислений, сформированных на основании подписанных приказов;</w:t>
      </w:r>
    </w:p>
    <w:p w14:paraId="5641EF31" w14:textId="77777777" w:rsidR="00EE13D9" w:rsidRPr="00EE13D9" w:rsidRDefault="00EE13D9" w:rsidP="00EE13D9">
      <w:pPr>
        <w:widowControl w:val="0"/>
        <w:numPr>
          <w:ilvl w:val="0"/>
          <w:numId w:val="170"/>
        </w:numPr>
        <w:tabs>
          <w:tab w:val="left" w:pos="993"/>
        </w:tabs>
        <w:ind w:left="0" w:firstLine="709"/>
        <w:contextualSpacing/>
      </w:pPr>
      <w:r w:rsidRPr="00EE13D9">
        <w:t>учёт информации о возвратах излишне уплаченных денежных средств, уведомление пользователя о возникновении переплаты и поддержка возможности мониторинга процесса возврата переплаты;</w:t>
      </w:r>
    </w:p>
    <w:p w14:paraId="3A81FBB9"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 учёт информации о заключенных государственных контрактах и договорах на поставку и ремонт ТСР/ПОИ, поставку ТС, предоставление услуг СКЛ, профессионального обучения и получение дополнительного профессионального образования, медицинской помощи после тяжелого несчастного случая на производстве из подсистемы «УГЗ» КАС АХД;</w:t>
      </w:r>
    </w:p>
    <w:p w14:paraId="27A2C8A4"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учёт путёвок на СКЛ, полученных от поставщиков услуг и передача информации о них, как бланках строгой отчётности, в ФК «Финансовый блок»;</w:t>
      </w:r>
    </w:p>
    <w:p w14:paraId="2AF80CA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учёт реестров направлений на получение или ремонт ТСР/ПОИ, получение ТС, формирование печатных форм таких реестров;</w:t>
      </w:r>
    </w:p>
    <w:p w14:paraId="090A2AAE"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учёт реестров путёвок, выданных получателю услуги для получения услуг СКЛ, формирование печатных форм таких реестров;</w:t>
      </w:r>
    </w:p>
    <w:p w14:paraId="6613F7AD"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учёт сведений о фактическом обеспечении получателей услуги: актов приёма-передачи ТСР/ПОИ и ТС, реестров лиц, обеспеченных СКЛ, актов оказанных государственных услуг;</w:t>
      </w:r>
    </w:p>
    <w:p w14:paraId="271196F8"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реестров лиц, обеспеченных СКЛ, актов оказанных государственных услуг;</w:t>
      </w:r>
    </w:p>
    <w:p w14:paraId="68D969E1"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учёт актов выполненных работ, полученных от поставщиков услуг и передача информации о них в подсистему «УГЗ» КАС АХД;</w:t>
      </w:r>
    </w:p>
    <w:p w14:paraId="77BFC902"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подсистемы «УГЗ» КАС АХД информации о фактах оплаты по актам выполненных работ;</w:t>
      </w:r>
    </w:p>
    <w:p w14:paraId="138F3DA0" w14:textId="77777777" w:rsidR="00EE13D9" w:rsidRPr="00EE13D9" w:rsidRDefault="00EE13D9" w:rsidP="00EE13D9">
      <w:pPr>
        <w:widowControl w:val="0"/>
        <w:numPr>
          <w:ilvl w:val="0"/>
          <w:numId w:val="170"/>
        </w:numPr>
        <w:tabs>
          <w:tab w:val="left" w:pos="993"/>
        </w:tabs>
        <w:ind w:left="0" w:firstLine="709"/>
        <w:contextualSpacing/>
      </w:pPr>
      <w:r w:rsidRPr="00EE13D9">
        <w:t>поддержка возможности просмотра заявлений и анкет медицинских работников, а также учёт хода обработки заявлений и анкет медицинских работников, полученных из ФК «Личный кабинет получателя социальных услуг Фонда»;</w:t>
      </w:r>
    </w:p>
    <w:p w14:paraId="793BEC2D" w14:textId="77777777" w:rsidR="00EE13D9" w:rsidRPr="00EE13D9" w:rsidRDefault="00EE13D9" w:rsidP="00EE13D9">
      <w:pPr>
        <w:widowControl w:val="0"/>
        <w:numPr>
          <w:ilvl w:val="0"/>
          <w:numId w:val="170"/>
        </w:numPr>
        <w:tabs>
          <w:tab w:val="left" w:pos="993"/>
        </w:tabs>
        <w:ind w:left="0" w:firstLine="709"/>
        <w:contextualSpacing/>
      </w:pPr>
      <w:r w:rsidRPr="00EE13D9">
        <w:t>прикрепление скан-образов документов, необходимых для предоставления застрахованному лицу либо лицам, имеющим право на получение такой выплаты в случае его смерти, в полном объеме всех необходимых видов обеспечения по страхованию, в том числе оплату застрахованному лицу расходов на медицинскую, социальную и профессиональную реабилитацию, а также скан-образов документов, формируемых в ходе исполнения государственных контрактов;</w:t>
      </w:r>
    </w:p>
    <w:p w14:paraId="0AE07E60"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«Личный кабинет поставщика услуг» и ФК «Шлюз приёма ЭД» сведений о заключенных государственных контрактах, реестрах выданных направлений и путёвок, фактах оплаты по актам выполненных работ;</w:t>
      </w:r>
    </w:p>
    <w:p w14:paraId="615CDE72"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ФК «Личный кабинет поставщика услуг» и ФК «Шлюз приёма ЭД»</w:t>
      </w:r>
      <w:r w:rsidRPr="00EE13D9" w:rsidDel="003856D4">
        <w:t xml:space="preserve"> </w:t>
      </w:r>
      <w:r w:rsidRPr="00EE13D9">
        <w:t>сведений об актах приёма-передачи ТСР/ПОИ, реестров лиц, обеспеченных СКЛ, актах выполненных работ.</w:t>
      </w:r>
    </w:p>
    <w:p w14:paraId="42CEB6BF" w14:textId="77777777" w:rsidR="00EE13D9" w:rsidRPr="00EE13D9" w:rsidRDefault="00EE13D9" w:rsidP="00EE13D9">
      <w:pPr>
        <w:widowControl w:val="0"/>
        <w:autoSpaceDE w:val="0"/>
        <w:autoSpaceDN w:val="0"/>
        <w:adjustRightInd w:val="0"/>
        <w:ind w:firstLine="709"/>
      </w:pPr>
      <w:r w:rsidRPr="00EE13D9">
        <w:t xml:space="preserve">Схема внешних информационных потоков ФК «Возмещение вреда» с другими </w:t>
      </w:r>
      <w:r w:rsidRPr="00EE13D9">
        <w:lastRenderedPageBreak/>
        <w:t>подсистемами, компонентами и внешними системами представлена на следующем рисунке.</w:t>
      </w:r>
    </w:p>
    <w:p w14:paraId="0F45967B" w14:textId="77777777" w:rsidR="00EE13D9" w:rsidRPr="00EE13D9" w:rsidRDefault="00EE13D9" w:rsidP="00EE13D9">
      <w:pPr>
        <w:widowControl w:val="0"/>
        <w:autoSpaceDE w:val="0"/>
        <w:autoSpaceDN w:val="0"/>
        <w:adjustRightInd w:val="0"/>
        <w:spacing w:before="120"/>
      </w:pPr>
      <w:r w:rsidRPr="00EE13D9">
        <w:rPr>
          <w:noProof/>
        </w:rPr>
        <w:t xml:space="preserve"> </w:t>
      </w:r>
      <w:r w:rsidRPr="00EE13D9">
        <w:rPr>
          <w:noProof/>
        </w:rPr>
        <w:drawing>
          <wp:inline distT="0" distB="0" distL="0" distR="0" wp14:anchorId="2C6B7A0C" wp14:editId="3235FB59">
            <wp:extent cx="6115685" cy="4337598"/>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5685" cy="4337598"/>
                    </a:xfrm>
                    <a:prstGeom prst="rect">
                      <a:avLst/>
                    </a:prstGeom>
                  </pic:spPr>
                </pic:pic>
              </a:graphicData>
            </a:graphic>
          </wp:inline>
        </w:drawing>
      </w:r>
    </w:p>
    <w:p w14:paraId="7BAA9F08" w14:textId="75150BE0" w:rsidR="00EE13D9" w:rsidRPr="00EE13D9" w:rsidRDefault="00EE13D9" w:rsidP="00EE13D9">
      <w:pPr>
        <w:tabs>
          <w:tab w:val="left" w:pos="3780"/>
          <w:tab w:val="left" w:pos="7540"/>
        </w:tabs>
        <w:spacing w:after="0"/>
        <w:jc w:val="center"/>
        <w:rPr>
          <w:b/>
          <w:sz w:val="28"/>
          <w:lang w:val="x-none" w:eastAsia="x-none"/>
        </w:rPr>
      </w:pPr>
      <w:r w:rsidRPr="00EE13D9" w:rsidDel="00101A83">
        <w:rPr>
          <w:b/>
          <w:sz w:val="28"/>
          <w:lang w:val="x-none" w:eastAsia="x-none"/>
        </w:rPr>
        <w:t xml:space="preserve"> </w:t>
      </w: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4F26B6">
        <w:rPr>
          <w:noProof/>
          <w:lang w:val="x-none" w:eastAsia="x-none"/>
        </w:rPr>
        <w:t>4</w:t>
      </w:r>
      <w:r w:rsidRPr="00EE13D9">
        <w:rPr>
          <w:lang w:val="x-none" w:eastAsia="x-none"/>
        </w:rPr>
        <w:fldChar w:fldCharType="end"/>
      </w:r>
      <w:r w:rsidRPr="00EE13D9">
        <w:rPr>
          <w:lang w:eastAsia="x-none"/>
        </w:rPr>
        <w:t xml:space="preserve"> - Схема внешних информационных потоков ФК «Возмещение вреда»</w:t>
      </w:r>
    </w:p>
    <w:p w14:paraId="5BA3F881"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Функциональный компонент «Финансовое обеспечение предупредительных мер»</w:t>
      </w:r>
    </w:p>
    <w:p w14:paraId="3C815DC8" w14:textId="77777777" w:rsidR="00EE13D9" w:rsidRPr="00EE13D9" w:rsidRDefault="00EE13D9" w:rsidP="00EE13D9">
      <w:pPr>
        <w:widowControl w:val="0"/>
        <w:autoSpaceDE w:val="0"/>
        <w:autoSpaceDN w:val="0"/>
        <w:adjustRightInd w:val="0"/>
        <w:ind w:firstLine="709"/>
      </w:pPr>
      <w:r w:rsidRPr="00EE13D9">
        <w:t xml:space="preserve">Функциональный компонент «Финансовое обеспечение предупредительных мер» обеспечивает регистрацию заявлений о финансовом обеспечении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(далее – заявление о ФОПМ), работу с заявлением о ФОПМ, учёт данных плана финансового обеспечения предупредительных мер, учёт данных отчёта об использовании средств, направленных на финансовое обеспечение предупредительных мер, а также регистрацию заявления на возмещение страхователю  произведенных расходов на оплату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(далее – заявление на возмещение), работу по возмещению расходов. </w:t>
      </w:r>
    </w:p>
    <w:p w14:paraId="49F7913B" w14:textId="77777777" w:rsidR="00EE13D9" w:rsidRPr="00EE13D9" w:rsidRDefault="00EE13D9" w:rsidP="00EE13D9">
      <w:pPr>
        <w:widowControl w:val="0"/>
        <w:autoSpaceDE w:val="0"/>
        <w:autoSpaceDN w:val="0"/>
        <w:adjustRightInd w:val="0"/>
        <w:ind w:firstLine="709"/>
      </w:pPr>
      <w:r w:rsidRPr="00EE13D9">
        <w:t>В функциональном компоненте автоматизированы следующие функции:</w:t>
      </w:r>
    </w:p>
    <w:p w14:paraId="398B5A87" w14:textId="77777777" w:rsidR="00EE13D9" w:rsidRPr="00EE13D9" w:rsidRDefault="00EE13D9" w:rsidP="00EE13D9">
      <w:pPr>
        <w:widowControl w:val="0"/>
        <w:numPr>
          <w:ilvl w:val="0"/>
          <w:numId w:val="170"/>
        </w:numPr>
        <w:tabs>
          <w:tab w:val="left" w:pos="993"/>
        </w:tabs>
        <w:ind w:left="0" w:firstLine="709"/>
        <w:contextualSpacing/>
      </w:pPr>
      <w:r w:rsidRPr="00EE13D9">
        <w:t>предоставление государственной услуги по принятию решения о финансовом обеспечении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включая:</w:t>
      </w:r>
    </w:p>
    <w:p w14:paraId="321CBB9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приём и регистрация заявлений и документов (копий документов) о финансовом обеспечении предупредительных мер, в том числе, полученных в электронном виде из ФК «Личный кабинет страхователя» и ФК «Шлюз приёма ЭД»;</w:t>
      </w:r>
    </w:p>
    <w:p w14:paraId="1354914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lastRenderedPageBreak/>
        <w:t>принятие к рассмотрению или отказ в принятии к рассмотрению заявления и документов (копии документов);</w:t>
      </w:r>
    </w:p>
    <w:p w14:paraId="2E5718D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запрос сведений, которые находятся в распоряжении государственных органов, органов местного самоуправления и иных организаций (сведений), в рамках межведомственного взаимодействия;</w:t>
      </w:r>
    </w:p>
    <w:p w14:paraId="5E605F6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рассмотрение должностным лицом территориального органа Фонда заявления и документов (копий документов), принятие решения о финансовом обеспечении или об отказе в финансовом обеспечении предупредительных мер, оформление приказа территориального органа Фонда о финансовом обеспечении или об отказе в финансовом обеспечении предупредительных мер;</w:t>
      </w:r>
    </w:p>
    <w:p w14:paraId="3238927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выдача (направление) заявителю результата предоставления государственной услуги;</w:t>
      </w:r>
    </w:p>
    <w:p w14:paraId="3F58955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расчёт суммы финансирования;</w:t>
      </w:r>
    </w:p>
    <w:p w14:paraId="4466BCF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показателей плана финансового обеспечения, предоставленного страхователем с заявлением в разрезе мероприятий;</w:t>
      </w:r>
    </w:p>
    <w:p w14:paraId="346D3C8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показателей согласованного плана финансового обеспечения в разрезе мероприятий;</w:t>
      </w:r>
    </w:p>
    <w:p w14:paraId="5DB8FD1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организаций, осуществляющих работы и услуги, связанные с проведением обязательных периодических медицинских осмотров (обследований) работников, указанных в документах, обосновывающих необходимость финансового обеспечения предупредительных мер;</w:t>
      </w:r>
    </w:p>
    <w:p w14:paraId="1CD2053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организаций, осуществляющих услуги, связанные с проведением предрейсовых (предсменных) осмотров работников, указанных в документах, обосновывающих необходимость финансового обеспечения предупредительных мер;</w:t>
      </w:r>
    </w:p>
    <w:p w14:paraId="401FE39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организаций, проводящих специальную оценку условий труда, с указанием количества рабочих мест, в отношении которых проводится специальная оценка условий труда, и стоимости проведения специальной оценки условий труда на указанном количестве рабочих мест, указанных в документах, обосновывающих необходимость финансового обеспечения предупредительных мер, а также количество рабочих мест, на которых проведена специальная оценка условий труда, и численность работников, занятых на этих рабочих местах, количество рабочих мест и численность занятых на них работников по классам (подклассам) условий труда;</w:t>
      </w:r>
    </w:p>
    <w:p w14:paraId="226B811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организаций, проводящих обучение по охране труда;</w:t>
      </w:r>
    </w:p>
    <w:p w14:paraId="1144D3C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организаций, проводящих обучение по вопросам безопасного ведения работ, в том числе горных работ, и действиям в случае аварии или инцидента на опасном производственном объекте;</w:t>
      </w:r>
    </w:p>
    <w:p w14:paraId="187E6E5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организаций, осуществляющих санаторно-курортное лечение работников и предпенсионеров, указанных в документах, обосновывающих необходимость финансового обеспечения предупредительных мер;</w:t>
      </w:r>
    </w:p>
    <w:p w14:paraId="455CA82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учёт сведений организаций, производящих и продающих средства индивидуальной защиты, указанных в документах, обосновывающих необходимость финансового обеспечения предупредительных мер; </w:t>
      </w:r>
    </w:p>
    <w:p w14:paraId="0EAC774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организаций, осуществляющих работы по обследованию (тестированию) работников на COVID-19, указанных в документах, обосновывающих необходимость финансового обеспечения предупредительных мер;</w:t>
      </w:r>
    </w:p>
    <w:p w14:paraId="0968A9B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 средствах индивидуальной защиты, приобретаемых в рамках финансового обеспечения предупредительных мер, с указанием количества, суммы, числа застрахованных, обеспеченных ими;</w:t>
      </w:r>
    </w:p>
    <w:p w14:paraId="0F43EA4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lastRenderedPageBreak/>
        <w:t>учёт сведений перечня средств индивидуальной защиты, приобретаемых в рамках финансового обеспечения предупредительных мероприятий по предупреждению распространения COVID-19, с указанием количества, суммы, числа застрахованных, обеспеченных ими;</w:t>
      </w:r>
    </w:p>
    <w:p w14:paraId="3B7ECDD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учёт сведений перечня устройств (оборудования), приобретаемых в рамках финансового обеспечения предупредительных мероприятий по предупреждению распространения COVID-19, с указанием количества, суммы; </w:t>
      </w:r>
    </w:p>
    <w:p w14:paraId="0AAB0E6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приказа о финансовом обеспечении или отказе в финансовом обеспечении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14:paraId="5F54CE8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передача сведений по проекту приказа для согласования и подписания в подсистему «ИС СЭД».</w:t>
      </w:r>
    </w:p>
    <w:p w14:paraId="5383D89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получение сведений из подсистемы «ИС СЭД» о согласовании или подписании приказа;</w:t>
      </w:r>
    </w:p>
    <w:p w14:paraId="0419515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печатных форм;</w:t>
      </w:r>
    </w:p>
    <w:p w14:paraId="5A51E4F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аналитических отчётов;</w:t>
      </w:r>
    </w:p>
    <w:p w14:paraId="12CAF08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 работниках, подлежащих прохождению обязательных периодических медицинских осмотров;</w:t>
      </w:r>
    </w:p>
    <w:p w14:paraId="0E7AB92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 работниках, занятых на работах с вредными и (или) опасными производственными факторами, направленных и прошедших санаторно-курортное лечение;</w:t>
      </w:r>
    </w:p>
    <w:p w14:paraId="151E9B1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сведений о работниках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направленных и прошедших  санаторно-курортное лечение;</w:t>
      </w:r>
    </w:p>
    <w:p w14:paraId="522F72A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прикрепление скан-образов документов, получаемых от страхователя при его обращении за получением государственной услуги, а также документов формируемых в ходе оказания государственной услуги;</w:t>
      </w:r>
    </w:p>
    <w:p w14:paraId="014D5EB6" w14:textId="77777777" w:rsidR="00EE13D9" w:rsidRPr="00EE13D9" w:rsidRDefault="00EE13D9" w:rsidP="00EE13D9">
      <w:pPr>
        <w:widowControl w:val="0"/>
        <w:numPr>
          <w:ilvl w:val="0"/>
          <w:numId w:val="170"/>
        </w:numPr>
        <w:tabs>
          <w:tab w:val="left" w:pos="993"/>
        </w:tabs>
        <w:ind w:left="0" w:firstLine="709"/>
        <w:contextualSpacing/>
      </w:pPr>
      <w:r w:rsidRPr="00EE13D9">
        <w:t>учёт отчётов страхователя об использовании  средств, направленных на финансовое обеспечение предупредительных мер в счет уплаты страховых взносов, включая:</w:t>
      </w:r>
    </w:p>
    <w:p w14:paraId="103725E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приём и принятие отчётов об использовании средств, в том числе, полученных из ФК «Личный кабинет страхователя» и ФК «Шлюз приёма ЭД»;</w:t>
      </w:r>
    </w:p>
    <w:p w14:paraId="2EB5510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учёт показателей отчёта об использовании средств, предоставленного страхователем в разрезе мероприятий.</w:t>
      </w:r>
    </w:p>
    <w:p w14:paraId="7CF25D88" w14:textId="77777777" w:rsidR="00EE13D9" w:rsidRPr="00EE13D9" w:rsidRDefault="00EE13D9" w:rsidP="00EE13D9">
      <w:pPr>
        <w:widowControl w:val="0"/>
        <w:numPr>
          <w:ilvl w:val="0"/>
          <w:numId w:val="170"/>
        </w:numPr>
        <w:tabs>
          <w:tab w:val="left" w:pos="993"/>
        </w:tabs>
        <w:ind w:left="0" w:firstLine="709"/>
        <w:contextualSpacing/>
      </w:pPr>
      <w:r w:rsidRPr="00EE13D9">
        <w:t>Возмещение страхователю произведенных расходов на оплату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14:paraId="78FB26B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приём и регистрация заявлений на возмещение и документов (копий документов), подтверждающих расходы страхователя на ФОПМ;</w:t>
      </w:r>
    </w:p>
    <w:p w14:paraId="560A6B0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принятие к рассмотрению заявления и документов (копии документов);</w:t>
      </w:r>
    </w:p>
    <w:p w14:paraId="68B94FF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прикрепление скан-образов документов, получаемых от страхователя, подтверждающих расходы на ФОПМ при его обращении за получением возмещения;</w:t>
      </w:r>
    </w:p>
    <w:p w14:paraId="283EE30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рассмотрение должностным лицом территориального органа Фонда заявления и документов (копий документов), принятие решения о возмещении расходов или об отказе в возмещении;</w:t>
      </w:r>
    </w:p>
    <w:p w14:paraId="0F981A8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lastRenderedPageBreak/>
        <w:t xml:space="preserve">формирование проекта приказа о возмещении или об отказе в возмещении </w:t>
      </w:r>
      <w:r w:rsidRPr="00EE13D9">
        <w:t>страхователю произведенных расходов на оплату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Pr="00EE13D9">
        <w:rPr>
          <w:color w:val="000000"/>
        </w:rPr>
        <w:t>;</w:t>
      </w:r>
    </w:p>
    <w:p w14:paraId="593F3DA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передача сведений по проекту приказа о возмещении или об отказе в возмещении  для согласования и подписания в подсистему «ИС СЭД».</w:t>
      </w:r>
    </w:p>
    <w:p w14:paraId="6A2C425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получение сведений из подсистемы «ИС СЭД» о согласовании, подписании, регистрации приказа о возмещении расходов или об отказе в возмещении;</w:t>
      </w:r>
    </w:p>
    <w:p w14:paraId="3EFA29A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и передача заявки на выплату в ФК «Финансовый блок»;</w:t>
      </w:r>
    </w:p>
    <w:p w14:paraId="1E1C8C9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получение сведений о фактах оплаты заявки на выплату из ФК «Финансовый блок».</w:t>
      </w:r>
    </w:p>
    <w:p w14:paraId="48494030"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«Финансовое обеспечение предупредительных мер» с другими подсистемами и компонентами представлена на следующем рисунке.</w:t>
      </w:r>
    </w:p>
    <w:p w14:paraId="3D303D0A" w14:textId="77777777" w:rsidR="00EE13D9" w:rsidRPr="00EE13D9" w:rsidRDefault="00EE13D9" w:rsidP="00EE13D9">
      <w:pPr>
        <w:tabs>
          <w:tab w:val="left" w:pos="1560"/>
        </w:tabs>
        <w:spacing w:before="240"/>
        <w:rPr>
          <w:color w:val="000000"/>
        </w:rPr>
      </w:pPr>
      <w:r w:rsidRPr="00EE13D9">
        <w:rPr>
          <w:noProof/>
          <w:color w:val="000000"/>
        </w:rPr>
        <w:drawing>
          <wp:inline distT="0" distB="0" distL="0" distR="0" wp14:anchorId="5BF848C4" wp14:editId="5F0C7353">
            <wp:extent cx="6115685" cy="3747135"/>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ФОПМ.jpg"/>
                    <pic:cNvPicPr/>
                  </pic:nvPicPr>
                  <pic:blipFill>
                    <a:blip r:embed="rId12">
                      <a:extLst>
                        <a:ext uri="{28A0092B-C50C-407E-A947-70E740481C1C}">
                          <a14:useLocalDpi xmlns:a14="http://schemas.microsoft.com/office/drawing/2010/main" val="0"/>
                        </a:ext>
                      </a:extLst>
                    </a:blip>
                    <a:stretch>
                      <a:fillRect/>
                    </a:stretch>
                  </pic:blipFill>
                  <pic:spPr>
                    <a:xfrm>
                      <a:off x="0" y="0"/>
                      <a:ext cx="6115685" cy="3747135"/>
                    </a:xfrm>
                    <a:prstGeom prst="rect">
                      <a:avLst/>
                    </a:prstGeom>
                  </pic:spPr>
                </pic:pic>
              </a:graphicData>
            </a:graphic>
          </wp:inline>
        </w:drawing>
      </w:r>
    </w:p>
    <w:p w14:paraId="7EA28D09" w14:textId="43759992" w:rsidR="00EE13D9" w:rsidRPr="00EE13D9" w:rsidRDefault="00EE13D9" w:rsidP="00EE13D9">
      <w:pPr>
        <w:tabs>
          <w:tab w:val="left" w:pos="3780"/>
          <w:tab w:val="left" w:pos="7540"/>
        </w:tabs>
        <w:spacing w:after="0"/>
        <w:jc w:val="center"/>
        <w:rPr>
          <w:b/>
          <w:color w:val="000000"/>
          <w:sz w:val="28"/>
          <w:lang w:val="x-none"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4F26B6">
        <w:rPr>
          <w:noProof/>
          <w:lang w:val="x-none" w:eastAsia="x-none"/>
        </w:rPr>
        <w:t>5</w:t>
      </w:r>
      <w:r w:rsidRPr="00EE13D9">
        <w:rPr>
          <w:lang w:val="x-none" w:eastAsia="x-none"/>
        </w:rPr>
        <w:fldChar w:fldCharType="end"/>
      </w:r>
      <w:r w:rsidRPr="00EE13D9">
        <w:rPr>
          <w:lang w:eastAsia="x-none"/>
        </w:rPr>
        <w:t xml:space="preserve"> - Схема внешних информационных потоков ФК «Финансовое обеспечение предупредительных мер»</w:t>
      </w:r>
    </w:p>
    <w:p w14:paraId="3D097B65"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 xml:space="preserve">Характеристики подсистемы управления страховыми взносами </w:t>
      </w:r>
    </w:p>
    <w:p w14:paraId="2FCFA58A"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Общие сведения</w:t>
      </w:r>
    </w:p>
    <w:p w14:paraId="4C0E5C6C" w14:textId="77777777" w:rsidR="00EE13D9" w:rsidRPr="00EE13D9" w:rsidRDefault="00EE13D9" w:rsidP="00EE13D9">
      <w:pPr>
        <w:widowControl w:val="0"/>
        <w:autoSpaceDE w:val="0"/>
        <w:autoSpaceDN w:val="0"/>
        <w:adjustRightInd w:val="0"/>
        <w:ind w:firstLine="709"/>
      </w:pPr>
      <w:r w:rsidRPr="00EE13D9">
        <w:t>На развитие и сервисное сопровождение передаются следующие функциональные компоненты подсистемы управления страховыми взносами:</w:t>
      </w:r>
    </w:p>
    <w:p w14:paraId="5DFC8B67"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«Регистрация и учёт страхователей»;</w:t>
      </w:r>
    </w:p>
    <w:p w14:paraId="3C7CC509"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«Форма 4»;</w:t>
      </w:r>
    </w:p>
    <w:p w14:paraId="199FC336"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«Камеральные проверки»;</w:t>
      </w:r>
    </w:p>
    <w:p w14:paraId="2110B966"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«Ревизор»;</w:t>
      </w:r>
    </w:p>
    <w:p w14:paraId="19A53C2C"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«Управление взысканиями»;</w:t>
      </w:r>
    </w:p>
    <w:p w14:paraId="73022DB6"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«Лицевой счет».</w:t>
      </w:r>
    </w:p>
    <w:p w14:paraId="35A09521"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lastRenderedPageBreak/>
        <w:t>Функциональный компонент «Регистрация и учёт страхователей» подсистемы управления страховыми взносами</w:t>
      </w:r>
    </w:p>
    <w:p w14:paraId="6C85F01F" w14:textId="77777777" w:rsidR="00EE13D9" w:rsidRPr="00EE13D9" w:rsidRDefault="00EE13D9" w:rsidP="00EE13D9">
      <w:pPr>
        <w:widowControl w:val="0"/>
        <w:autoSpaceDE w:val="0"/>
        <w:autoSpaceDN w:val="0"/>
        <w:adjustRightInd w:val="0"/>
        <w:ind w:firstLine="709"/>
      </w:pPr>
      <w:r w:rsidRPr="00EE13D9">
        <w:t>Регистрация страхователей, ведение регистрационных данных и приём-передача страхователей осуществляются функциональным компонентом «Регистрация и учёт страхователей» подсистемы управления страховыми взносами.</w:t>
      </w:r>
    </w:p>
    <w:p w14:paraId="6959CCFF" w14:textId="77777777" w:rsidR="00EE13D9" w:rsidRPr="00EE13D9" w:rsidRDefault="00EE13D9" w:rsidP="00EE13D9">
      <w:pPr>
        <w:widowControl w:val="0"/>
        <w:autoSpaceDE w:val="0"/>
        <w:autoSpaceDN w:val="0"/>
        <w:adjustRightInd w:val="0"/>
        <w:ind w:firstLine="709"/>
      </w:pPr>
      <w:r w:rsidRPr="00EE13D9">
        <w:t>ФК «РУСТ» предназначен для ведения единого реестра страхователей по всей территории РФ с отображением данных в рамках ТОФ, за которым закреплен пользователь. ФК «РУСТ» предоставляет возможность выполнения следующих функций:</w:t>
      </w:r>
    </w:p>
    <w:p w14:paraId="351A36AB" w14:textId="77777777" w:rsidR="00EE13D9" w:rsidRPr="00EE13D9" w:rsidRDefault="00EE13D9" w:rsidP="00EE13D9">
      <w:pPr>
        <w:widowControl w:val="0"/>
        <w:numPr>
          <w:ilvl w:val="0"/>
          <w:numId w:val="170"/>
        </w:numPr>
        <w:tabs>
          <w:tab w:val="left" w:pos="993"/>
        </w:tabs>
        <w:ind w:left="0" w:firstLine="709"/>
        <w:contextualSpacing/>
      </w:pPr>
      <w:r w:rsidRPr="00EE13D9">
        <w:t>учёт регистрационных действий, производимых в отношении страхователя, в том числе по экстерриториальному принципу работы со страхователем, включая:</w:t>
      </w:r>
    </w:p>
    <w:p w14:paraId="49B00467" w14:textId="77777777" w:rsidR="00EE13D9" w:rsidRPr="00EE13D9" w:rsidRDefault="00EE13D9" w:rsidP="00EE13D9">
      <w:pPr>
        <w:numPr>
          <w:ilvl w:val="1"/>
          <w:numId w:val="180"/>
        </w:numPr>
        <w:tabs>
          <w:tab w:val="left" w:pos="1560"/>
        </w:tabs>
        <w:spacing w:after="0"/>
        <w:ind w:left="1560" w:hanging="284"/>
      </w:pPr>
      <w:r w:rsidRPr="00EE13D9">
        <w:t>первичную регистрацию субъекта хозяйствования в качестве страхователя (в том числе с помощью запросов в СМЭВ);</w:t>
      </w:r>
    </w:p>
    <w:p w14:paraId="00A5CBCC" w14:textId="77777777" w:rsidR="00EE13D9" w:rsidRPr="00EE13D9" w:rsidRDefault="00EE13D9" w:rsidP="00EE13D9">
      <w:pPr>
        <w:numPr>
          <w:ilvl w:val="1"/>
          <w:numId w:val="180"/>
        </w:numPr>
        <w:tabs>
          <w:tab w:val="left" w:pos="1560"/>
        </w:tabs>
        <w:spacing w:after="0"/>
        <w:ind w:left="1560" w:hanging="284"/>
      </w:pPr>
      <w:r w:rsidRPr="00EE13D9">
        <w:t>актуализацию регистрационно-учётных данных страхователя;</w:t>
      </w:r>
    </w:p>
    <w:p w14:paraId="7388058E" w14:textId="77777777" w:rsidR="00EE13D9" w:rsidRPr="00EE13D9" w:rsidRDefault="00EE13D9" w:rsidP="00EE13D9">
      <w:pPr>
        <w:numPr>
          <w:ilvl w:val="1"/>
          <w:numId w:val="180"/>
        </w:numPr>
        <w:tabs>
          <w:tab w:val="left" w:pos="1560"/>
        </w:tabs>
        <w:spacing w:after="0"/>
        <w:ind w:left="1560" w:hanging="284"/>
      </w:pPr>
      <w:r w:rsidRPr="00EE13D9">
        <w:t>осуществление процесса приёма-передачи страхователя в связи с изменением его места нахождения/жительства;</w:t>
      </w:r>
    </w:p>
    <w:p w14:paraId="444A1E7C" w14:textId="77777777" w:rsidR="00EE13D9" w:rsidRPr="00EE13D9" w:rsidRDefault="00EE13D9" w:rsidP="00EE13D9">
      <w:pPr>
        <w:numPr>
          <w:ilvl w:val="1"/>
          <w:numId w:val="180"/>
        </w:numPr>
        <w:tabs>
          <w:tab w:val="left" w:pos="1560"/>
        </w:tabs>
        <w:spacing w:after="0"/>
        <w:ind w:left="1560" w:hanging="284"/>
      </w:pPr>
      <w:r w:rsidRPr="00EE13D9">
        <w:t>снятие страхователя с регистрационного учёта;</w:t>
      </w:r>
    </w:p>
    <w:p w14:paraId="6A8050D6" w14:textId="77777777" w:rsidR="00EE13D9" w:rsidRPr="00EE13D9" w:rsidRDefault="00EE13D9" w:rsidP="00EE13D9">
      <w:pPr>
        <w:numPr>
          <w:ilvl w:val="1"/>
          <w:numId w:val="180"/>
        </w:numPr>
        <w:tabs>
          <w:tab w:val="left" w:pos="1560"/>
        </w:tabs>
        <w:spacing w:after="0"/>
        <w:ind w:left="1560" w:hanging="284"/>
      </w:pPr>
      <w:r w:rsidRPr="00EE13D9">
        <w:t>отмена снятия страхователя с регистрационного учёта (по решению суда).</w:t>
      </w:r>
    </w:p>
    <w:p w14:paraId="57AA211F" w14:textId="77777777" w:rsidR="00EE13D9" w:rsidRPr="00EE13D9" w:rsidRDefault="00EE13D9" w:rsidP="00EE13D9">
      <w:pPr>
        <w:widowControl w:val="0"/>
        <w:numPr>
          <w:ilvl w:val="0"/>
          <w:numId w:val="170"/>
        </w:numPr>
        <w:tabs>
          <w:tab w:val="left" w:pos="993"/>
        </w:tabs>
        <w:ind w:left="0" w:firstLine="709"/>
        <w:contextualSpacing/>
      </w:pPr>
      <w:r w:rsidRPr="00EE13D9">
        <w:t>установление страхового тарифа на ОСС по НСиПЗ в соответствии с присвоенным классом профессионального риска по основному ВЭД страхователя;</w:t>
      </w:r>
    </w:p>
    <w:p w14:paraId="34C57402" w14:textId="77777777" w:rsidR="00EE13D9" w:rsidRPr="00EE13D9" w:rsidRDefault="00EE13D9" w:rsidP="00EE13D9">
      <w:pPr>
        <w:widowControl w:val="0"/>
        <w:numPr>
          <w:ilvl w:val="0"/>
          <w:numId w:val="170"/>
        </w:numPr>
        <w:tabs>
          <w:tab w:val="left" w:pos="993"/>
        </w:tabs>
        <w:ind w:left="0" w:firstLine="709"/>
        <w:contextualSpacing/>
      </w:pPr>
      <w:r w:rsidRPr="00EE13D9">
        <w:t>принятие решения о подтверждении основного ВЭД страхователя на основании заявления, полученного в электронном виде посредством ФК «Шлюз приёма ЭД», ФК «Личный кабинет страхователя» или на основании заявления, полученного от страхователя почтовым отправлением, либо на бумажном носителе;</w:t>
      </w:r>
    </w:p>
    <w:p w14:paraId="16005116"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уведомления о размере страховых взносов, с возможностью подписания ЭП;</w:t>
      </w:r>
    </w:p>
    <w:p w14:paraId="25338319" w14:textId="77777777" w:rsidR="00EE13D9" w:rsidRPr="00EE13D9" w:rsidRDefault="00EE13D9" w:rsidP="00EE13D9">
      <w:pPr>
        <w:widowControl w:val="0"/>
        <w:numPr>
          <w:ilvl w:val="0"/>
          <w:numId w:val="170"/>
        </w:numPr>
        <w:tabs>
          <w:tab w:val="left" w:pos="993"/>
        </w:tabs>
        <w:ind w:left="0" w:firstLine="709"/>
        <w:contextualSpacing/>
      </w:pPr>
      <w:r w:rsidRPr="00EE13D9">
        <w:t>расчёт скидок и надбавок к страховым тарифам на ОСС по НСиПЗ;</w:t>
      </w:r>
    </w:p>
    <w:p w14:paraId="44392236" w14:textId="77777777" w:rsidR="00EE13D9" w:rsidRPr="00EE13D9" w:rsidRDefault="00EE13D9" w:rsidP="00EE13D9">
      <w:pPr>
        <w:widowControl w:val="0"/>
        <w:numPr>
          <w:ilvl w:val="0"/>
          <w:numId w:val="170"/>
        </w:numPr>
        <w:tabs>
          <w:tab w:val="left" w:pos="993"/>
        </w:tabs>
        <w:ind w:left="0" w:firstLine="709"/>
        <w:contextualSpacing/>
      </w:pPr>
      <w:r w:rsidRPr="00EE13D9">
        <w:t>присвоение максимального страхового тарифа на ОСС по НСиПЗ;</w:t>
      </w:r>
    </w:p>
    <w:p w14:paraId="5EE23A1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актуализация электронного дела страхователя;</w:t>
      </w:r>
    </w:p>
    <w:p w14:paraId="27DAB72E" w14:textId="77777777" w:rsidR="00EE13D9" w:rsidRPr="00EE13D9" w:rsidRDefault="00EE13D9" w:rsidP="00EE13D9">
      <w:pPr>
        <w:widowControl w:val="0"/>
        <w:numPr>
          <w:ilvl w:val="0"/>
          <w:numId w:val="170"/>
        </w:numPr>
        <w:tabs>
          <w:tab w:val="left" w:pos="993"/>
        </w:tabs>
        <w:ind w:left="0" w:firstLine="709"/>
        <w:contextualSpacing/>
      </w:pPr>
      <w:r w:rsidRPr="00EE13D9">
        <w:t>накопление и актуализация сведений о страхователях:</w:t>
      </w:r>
    </w:p>
    <w:p w14:paraId="0CB2361B" w14:textId="77777777" w:rsidR="00EE13D9" w:rsidRPr="00EE13D9" w:rsidRDefault="00EE13D9" w:rsidP="00EE13D9">
      <w:pPr>
        <w:numPr>
          <w:ilvl w:val="1"/>
          <w:numId w:val="180"/>
        </w:numPr>
        <w:tabs>
          <w:tab w:val="left" w:pos="1560"/>
        </w:tabs>
        <w:spacing w:after="0"/>
        <w:ind w:left="1560" w:hanging="284"/>
      </w:pPr>
      <w:r w:rsidRPr="00EE13D9">
        <w:t>информация о банковских счетах страхователя на основании данных, полученных из модуля «Обмен с ЦБ» ФК «ПВСО»;</w:t>
      </w:r>
    </w:p>
    <w:p w14:paraId="2BD26DD8" w14:textId="77777777" w:rsidR="00EE13D9" w:rsidRPr="00EE13D9" w:rsidRDefault="00EE13D9" w:rsidP="00EE13D9">
      <w:pPr>
        <w:numPr>
          <w:ilvl w:val="1"/>
          <w:numId w:val="180"/>
        </w:numPr>
        <w:tabs>
          <w:tab w:val="left" w:pos="1560"/>
        </w:tabs>
        <w:spacing w:after="0"/>
        <w:ind w:left="1560" w:hanging="284"/>
      </w:pPr>
      <w:r w:rsidRPr="00EE13D9">
        <w:t>информация о дополнительных ВЭД страхователя;</w:t>
      </w:r>
    </w:p>
    <w:p w14:paraId="42CCCE9C" w14:textId="77777777" w:rsidR="00EE13D9" w:rsidRPr="00EE13D9" w:rsidRDefault="00EE13D9" w:rsidP="00EE13D9">
      <w:pPr>
        <w:numPr>
          <w:ilvl w:val="1"/>
          <w:numId w:val="180"/>
        </w:numPr>
        <w:tabs>
          <w:tab w:val="left" w:pos="1560"/>
        </w:tabs>
        <w:spacing w:after="0"/>
        <w:ind w:left="1560" w:hanging="284"/>
      </w:pPr>
      <w:r w:rsidRPr="00EE13D9">
        <w:t>информация о дополнительных адресах страхователя;</w:t>
      </w:r>
    </w:p>
    <w:p w14:paraId="461F1A07" w14:textId="77777777" w:rsidR="00EE13D9" w:rsidRPr="00EE13D9" w:rsidRDefault="00EE13D9" w:rsidP="00EE13D9">
      <w:pPr>
        <w:numPr>
          <w:ilvl w:val="1"/>
          <w:numId w:val="180"/>
        </w:numPr>
        <w:tabs>
          <w:tab w:val="left" w:pos="1560"/>
        </w:tabs>
        <w:spacing w:after="0"/>
        <w:ind w:left="1560" w:hanging="284"/>
      </w:pPr>
      <w:r w:rsidRPr="00EE13D9">
        <w:t>информация о предоставленных страхователю отсрочках (рассрочках) в оплате страховых взносов;</w:t>
      </w:r>
    </w:p>
    <w:p w14:paraId="323652D7" w14:textId="77777777" w:rsidR="00EE13D9" w:rsidRPr="00EE13D9" w:rsidRDefault="00EE13D9" w:rsidP="00EE13D9">
      <w:pPr>
        <w:numPr>
          <w:ilvl w:val="1"/>
          <w:numId w:val="180"/>
        </w:numPr>
        <w:tabs>
          <w:tab w:val="left" w:pos="1560"/>
        </w:tabs>
        <w:spacing w:after="0"/>
        <w:ind w:left="1560" w:hanging="284"/>
      </w:pPr>
      <w:r w:rsidRPr="00EE13D9">
        <w:t>сведения, поступающие в рамках выписок из ЕГРЮЛ и ЕГРИП, в том числе с использованием средств СМЭВ;</w:t>
      </w:r>
    </w:p>
    <w:p w14:paraId="6914C2D7" w14:textId="77777777" w:rsidR="00EE13D9" w:rsidRPr="00EE13D9" w:rsidRDefault="00EE13D9" w:rsidP="00EE13D9">
      <w:pPr>
        <w:numPr>
          <w:ilvl w:val="1"/>
          <w:numId w:val="180"/>
        </w:numPr>
        <w:tabs>
          <w:tab w:val="left" w:pos="1560"/>
        </w:tabs>
        <w:spacing w:after="0"/>
        <w:ind w:left="1560" w:hanging="284"/>
      </w:pPr>
      <w:r w:rsidRPr="00EE13D9">
        <w:t>сведения, полученные на основании заявлений из МФЦ с использованием средств СМЭВ;</w:t>
      </w:r>
    </w:p>
    <w:p w14:paraId="5C83AFE9" w14:textId="77777777" w:rsidR="00EE13D9" w:rsidRPr="00EE13D9" w:rsidRDefault="00EE13D9" w:rsidP="00EE13D9">
      <w:pPr>
        <w:numPr>
          <w:ilvl w:val="1"/>
          <w:numId w:val="180"/>
        </w:numPr>
        <w:tabs>
          <w:tab w:val="left" w:pos="1560"/>
        </w:tabs>
        <w:spacing w:after="0"/>
        <w:ind w:left="1560" w:hanging="284"/>
      </w:pPr>
      <w:r w:rsidRPr="00EE13D9">
        <w:t>сведения, полученные на основании заявлений из ЕПГУ с использованием средств СМЭВ;</w:t>
      </w:r>
    </w:p>
    <w:p w14:paraId="43005682" w14:textId="77777777" w:rsidR="00EE13D9" w:rsidRPr="00EE13D9" w:rsidRDefault="00EE13D9" w:rsidP="00EE13D9">
      <w:pPr>
        <w:numPr>
          <w:ilvl w:val="1"/>
          <w:numId w:val="180"/>
        </w:numPr>
        <w:tabs>
          <w:tab w:val="left" w:pos="1560"/>
        </w:tabs>
        <w:spacing w:after="0"/>
        <w:ind w:left="1560" w:hanging="284"/>
      </w:pPr>
      <w:r w:rsidRPr="00EE13D9">
        <w:t>сведения о лицензиях страхователя.</w:t>
      </w:r>
    </w:p>
    <w:p w14:paraId="7F03A365" w14:textId="77777777" w:rsidR="00EE13D9" w:rsidRPr="00EE13D9" w:rsidRDefault="00EE13D9" w:rsidP="00EE13D9">
      <w:pPr>
        <w:widowControl w:val="0"/>
        <w:numPr>
          <w:ilvl w:val="0"/>
          <w:numId w:val="170"/>
        </w:numPr>
        <w:tabs>
          <w:tab w:val="left" w:pos="993"/>
        </w:tabs>
        <w:ind w:left="0" w:firstLine="709"/>
        <w:contextualSpacing/>
      </w:pPr>
      <w:r w:rsidRPr="00EE13D9">
        <w:t>обмен регистрационно-учётными данными страхователей с внешними информационными ресурсами органов исполнительной власти Российской Федерации;</w:t>
      </w:r>
    </w:p>
    <w:p w14:paraId="49A068A8" w14:textId="77777777" w:rsidR="00EE13D9" w:rsidRPr="00EE13D9" w:rsidRDefault="00EE13D9" w:rsidP="00EE13D9">
      <w:pPr>
        <w:widowControl w:val="0"/>
        <w:numPr>
          <w:ilvl w:val="0"/>
          <w:numId w:val="170"/>
        </w:numPr>
        <w:tabs>
          <w:tab w:val="left" w:pos="993"/>
        </w:tabs>
        <w:ind w:left="0" w:firstLine="709"/>
        <w:contextualSpacing/>
      </w:pPr>
      <w:r w:rsidRPr="00EE13D9">
        <w:t>запрос сведений о работниках в ПФР;</w:t>
      </w:r>
    </w:p>
    <w:p w14:paraId="29DBBE63" w14:textId="77777777" w:rsidR="00EE13D9" w:rsidRPr="00EE13D9" w:rsidRDefault="00EE13D9" w:rsidP="00EE13D9">
      <w:pPr>
        <w:widowControl w:val="0"/>
        <w:numPr>
          <w:ilvl w:val="0"/>
          <w:numId w:val="170"/>
        </w:numPr>
        <w:tabs>
          <w:tab w:val="left" w:pos="993"/>
        </w:tabs>
        <w:ind w:left="0" w:firstLine="709"/>
        <w:contextualSpacing/>
      </w:pPr>
      <w:r w:rsidRPr="00EE13D9">
        <w:t>прием данных о смерти страхователей из ЗАГС;</w:t>
      </w:r>
    </w:p>
    <w:p w14:paraId="6E23AF22" w14:textId="77777777" w:rsidR="00EE13D9" w:rsidRPr="00EE13D9" w:rsidRDefault="00EE13D9" w:rsidP="00EE13D9">
      <w:pPr>
        <w:widowControl w:val="0"/>
        <w:numPr>
          <w:ilvl w:val="0"/>
          <w:numId w:val="170"/>
        </w:numPr>
        <w:tabs>
          <w:tab w:val="left" w:pos="993"/>
        </w:tabs>
        <w:ind w:left="0" w:firstLine="709"/>
        <w:contextualSpacing/>
      </w:pPr>
      <w:r w:rsidRPr="00EE13D9">
        <w:t>предоставление регистрационно-учётных данных страхователей для смежных подсистем и функциональных компонентов ФГИС ЕИИС «Соцстрах» и других информационных ресурсов Фонда;</w:t>
      </w:r>
    </w:p>
    <w:p w14:paraId="6A029D04" w14:textId="77777777" w:rsidR="00EE13D9" w:rsidRPr="00EE13D9" w:rsidRDefault="00EE13D9" w:rsidP="00EE13D9">
      <w:pPr>
        <w:widowControl w:val="0"/>
        <w:numPr>
          <w:ilvl w:val="0"/>
          <w:numId w:val="170"/>
        </w:numPr>
        <w:tabs>
          <w:tab w:val="left" w:pos="993"/>
        </w:tabs>
        <w:ind w:left="0" w:firstLine="709"/>
        <w:contextualSpacing/>
      </w:pPr>
      <w:r w:rsidRPr="00EE13D9">
        <w:t>отправка регистрационных документов страхователей, а также документов о размере страховых взносов на электронную почту страхователя;</w:t>
      </w:r>
    </w:p>
    <w:p w14:paraId="014E916D" w14:textId="77777777" w:rsidR="00EE13D9" w:rsidRPr="00EE13D9" w:rsidRDefault="00EE13D9" w:rsidP="00EE13D9">
      <w:pPr>
        <w:widowControl w:val="0"/>
        <w:numPr>
          <w:ilvl w:val="0"/>
          <w:numId w:val="170"/>
        </w:numPr>
        <w:tabs>
          <w:tab w:val="left" w:pos="993"/>
        </w:tabs>
        <w:ind w:left="0" w:firstLine="709"/>
        <w:contextualSpacing/>
      </w:pPr>
      <w:r w:rsidRPr="00EE13D9">
        <w:t>предоставление регистрационных документов страхователей, а также документов о размере страховых взносов в ФК «Личный кабинет страхователя»;</w:t>
      </w:r>
    </w:p>
    <w:p w14:paraId="3E2DB673" w14:textId="77777777" w:rsidR="00EE13D9" w:rsidRPr="00EE13D9" w:rsidRDefault="00EE13D9" w:rsidP="00EE13D9">
      <w:pPr>
        <w:widowControl w:val="0"/>
        <w:numPr>
          <w:ilvl w:val="0"/>
          <w:numId w:val="170"/>
        </w:numPr>
        <w:tabs>
          <w:tab w:val="left" w:pos="993"/>
        </w:tabs>
        <w:ind w:left="0" w:firstLine="709"/>
        <w:contextualSpacing/>
      </w:pPr>
      <w:r w:rsidRPr="00EE13D9">
        <w:t>предоставление доступа пользователям ФК «РУСТ» к полным и актуальным сведениям о страхователях (согласно матрице доступа);</w:t>
      </w:r>
    </w:p>
    <w:p w14:paraId="7ABD27ED" w14:textId="77777777" w:rsidR="00EE13D9" w:rsidRPr="00EE13D9" w:rsidRDefault="00EE13D9" w:rsidP="00EE13D9">
      <w:pPr>
        <w:widowControl w:val="0"/>
        <w:numPr>
          <w:ilvl w:val="0"/>
          <w:numId w:val="170"/>
        </w:numPr>
        <w:tabs>
          <w:tab w:val="left" w:pos="993"/>
        </w:tabs>
        <w:ind w:left="0" w:firstLine="709"/>
        <w:contextualSpacing/>
      </w:pPr>
      <w:r w:rsidRPr="00EE13D9">
        <w:t>обработка заявлений, поступивших из МФЦ и ЕПГУ;</w:t>
      </w:r>
    </w:p>
    <w:p w14:paraId="45B1A5B6" w14:textId="77777777" w:rsidR="00EE13D9" w:rsidRPr="00EE13D9" w:rsidRDefault="00EE13D9" w:rsidP="00EE13D9">
      <w:pPr>
        <w:widowControl w:val="0"/>
        <w:numPr>
          <w:ilvl w:val="0"/>
          <w:numId w:val="170"/>
        </w:numPr>
        <w:tabs>
          <w:tab w:val="left" w:pos="993"/>
        </w:tabs>
        <w:ind w:left="0" w:firstLine="709"/>
        <w:contextualSpacing/>
      </w:pPr>
      <w:r w:rsidRPr="00EE13D9">
        <w:t>учет сведений о лицензиях страхователя;</w:t>
      </w:r>
    </w:p>
    <w:p w14:paraId="4B2EFF46" w14:textId="77777777" w:rsidR="00EE13D9" w:rsidRPr="00EE13D9" w:rsidRDefault="00EE13D9" w:rsidP="00EE13D9">
      <w:pPr>
        <w:widowControl w:val="0"/>
        <w:numPr>
          <w:ilvl w:val="0"/>
          <w:numId w:val="170"/>
        </w:numPr>
        <w:tabs>
          <w:tab w:val="left" w:pos="993"/>
        </w:tabs>
        <w:ind w:left="0" w:firstLine="709"/>
        <w:contextualSpacing/>
      </w:pPr>
      <w:r w:rsidRPr="00EE13D9">
        <w:t>учёт резидентов/участников экономических зон;</w:t>
      </w:r>
    </w:p>
    <w:p w14:paraId="6503F732" w14:textId="77777777" w:rsidR="00EE13D9" w:rsidRPr="00EE13D9" w:rsidRDefault="00EE13D9" w:rsidP="00EE13D9">
      <w:pPr>
        <w:widowControl w:val="0"/>
        <w:numPr>
          <w:ilvl w:val="0"/>
          <w:numId w:val="170"/>
        </w:numPr>
        <w:tabs>
          <w:tab w:val="left" w:pos="993"/>
        </w:tabs>
        <w:ind w:left="0" w:firstLine="709"/>
        <w:contextualSpacing/>
      </w:pPr>
      <w:r w:rsidRPr="00EE13D9">
        <w:t>учёт страхователей, входящих в единый реестр субъектов малого и среднего предпринимательства;</w:t>
      </w:r>
    </w:p>
    <w:p w14:paraId="642F200A" w14:textId="77777777" w:rsidR="00EE13D9" w:rsidRPr="00EE13D9" w:rsidRDefault="00EE13D9" w:rsidP="00EE13D9">
      <w:pPr>
        <w:widowControl w:val="0"/>
        <w:numPr>
          <w:ilvl w:val="0"/>
          <w:numId w:val="170"/>
        </w:numPr>
        <w:tabs>
          <w:tab w:val="left" w:pos="993"/>
        </w:tabs>
        <w:ind w:left="0" w:firstLine="709"/>
        <w:contextualSpacing/>
      </w:pPr>
      <w:r w:rsidRPr="00EE13D9">
        <w:t>учёт страхователей, входящих в реестр социально ориентированных некоммерческих организаций;</w:t>
      </w:r>
    </w:p>
    <w:p w14:paraId="7EED0887" w14:textId="77777777" w:rsidR="00EE13D9" w:rsidRPr="00EE13D9" w:rsidRDefault="00EE13D9" w:rsidP="00EE13D9">
      <w:pPr>
        <w:widowControl w:val="0"/>
        <w:numPr>
          <w:ilvl w:val="0"/>
          <w:numId w:val="170"/>
        </w:numPr>
        <w:tabs>
          <w:tab w:val="left" w:pos="993"/>
        </w:tabs>
        <w:ind w:left="0" w:firstLine="709"/>
        <w:contextualSpacing/>
      </w:pPr>
      <w:r w:rsidRPr="00EE13D9">
        <w:t>учёт страхователей, входящих в реестр системообразующих предприятий;</w:t>
      </w:r>
    </w:p>
    <w:p w14:paraId="666D2EA2" w14:textId="77777777" w:rsidR="00EE13D9" w:rsidRPr="00EE13D9" w:rsidRDefault="00EE13D9" w:rsidP="00EE13D9">
      <w:pPr>
        <w:widowControl w:val="0"/>
        <w:numPr>
          <w:ilvl w:val="0"/>
          <w:numId w:val="170"/>
        </w:numPr>
        <w:tabs>
          <w:tab w:val="left" w:pos="993"/>
        </w:tabs>
        <w:ind w:left="0" w:firstLine="709"/>
        <w:contextualSpacing/>
      </w:pPr>
      <w:r w:rsidRPr="00EE13D9">
        <w:t>учет страхователей, относящихся к общественным организациям инвалидов;</w:t>
      </w:r>
    </w:p>
    <w:p w14:paraId="05A2E5FB" w14:textId="77777777" w:rsidR="00EE13D9" w:rsidRPr="00EE13D9" w:rsidRDefault="00EE13D9" w:rsidP="00EE13D9">
      <w:pPr>
        <w:widowControl w:val="0"/>
        <w:numPr>
          <w:ilvl w:val="0"/>
          <w:numId w:val="170"/>
        </w:numPr>
        <w:tabs>
          <w:tab w:val="left" w:pos="993"/>
        </w:tabs>
        <w:ind w:left="0" w:firstLine="709"/>
        <w:contextualSpacing/>
      </w:pPr>
      <w:r w:rsidRPr="00EE13D9">
        <w:t>учет страхователей, включенных в перечень стратегических организаций;</w:t>
      </w:r>
    </w:p>
    <w:p w14:paraId="555D7B97" w14:textId="77777777" w:rsidR="00EE13D9" w:rsidRPr="00EE13D9" w:rsidRDefault="00EE13D9" w:rsidP="00EE13D9">
      <w:pPr>
        <w:widowControl w:val="0"/>
        <w:numPr>
          <w:ilvl w:val="0"/>
          <w:numId w:val="170"/>
        </w:numPr>
        <w:tabs>
          <w:tab w:val="left" w:pos="993"/>
        </w:tabs>
        <w:ind w:left="0" w:firstLine="709"/>
        <w:contextualSpacing/>
      </w:pPr>
      <w:r w:rsidRPr="00EE13D9">
        <w:t>учет страхователей, относящихся к общественным организациям инвалидов</w:t>
      </w:r>
    </w:p>
    <w:p w14:paraId="7E5B2C8A" w14:textId="77777777" w:rsidR="00EE13D9" w:rsidRPr="00EE13D9" w:rsidRDefault="00EE13D9" w:rsidP="00EE13D9">
      <w:pPr>
        <w:widowControl w:val="0"/>
        <w:numPr>
          <w:ilvl w:val="0"/>
          <w:numId w:val="170"/>
        </w:numPr>
        <w:tabs>
          <w:tab w:val="left" w:pos="993"/>
        </w:tabs>
        <w:ind w:left="0" w:firstLine="709"/>
        <w:contextualSpacing/>
      </w:pPr>
      <w:r w:rsidRPr="00EE13D9">
        <w:t>распределение страхователей по филиалам регионального отделения;</w:t>
      </w:r>
    </w:p>
    <w:p w14:paraId="0AC89E6D"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печать регистрационных и других документов;</w:t>
      </w:r>
    </w:p>
    <w:p w14:paraId="4D726B7A" w14:textId="77777777" w:rsidR="00EE13D9" w:rsidRPr="00EE13D9" w:rsidRDefault="00EE13D9" w:rsidP="00EE13D9">
      <w:pPr>
        <w:widowControl w:val="0"/>
        <w:numPr>
          <w:ilvl w:val="0"/>
          <w:numId w:val="170"/>
        </w:numPr>
        <w:tabs>
          <w:tab w:val="left" w:pos="993"/>
        </w:tabs>
        <w:ind w:left="0" w:firstLine="709"/>
        <w:contextualSpacing/>
      </w:pPr>
      <w:r w:rsidRPr="00EE13D9">
        <w:t>пакетная печать документов;</w:t>
      </w:r>
    </w:p>
    <w:p w14:paraId="399203C8" w14:textId="77777777" w:rsidR="00EE13D9" w:rsidRPr="00EE13D9" w:rsidRDefault="00EE13D9" w:rsidP="00EE13D9">
      <w:pPr>
        <w:widowControl w:val="0"/>
        <w:numPr>
          <w:ilvl w:val="0"/>
          <w:numId w:val="170"/>
        </w:numPr>
        <w:tabs>
          <w:tab w:val="left" w:pos="993"/>
        </w:tabs>
        <w:ind w:left="0" w:firstLine="709"/>
        <w:contextualSpacing/>
      </w:pPr>
      <w:r w:rsidRPr="00EE13D9">
        <w:t>прикрепление скан-образов регистрационных и других документов по страхователю (включая, уведомления, заявления, свидетельства);</w:t>
      </w:r>
    </w:p>
    <w:p w14:paraId="31A7EF0B"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регистрационные действия при учёте страхователей по экстерриториальному принципу.</w:t>
      </w:r>
    </w:p>
    <w:p w14:paraId="128A353E"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«Регистрация и учёт страхователей» с другими подсистемами и компонентами представлена на следующем рисунке.</w:t>
      </w:r>
    </w:p>
    <w:p w14:paraId="5B29407F" w14:textId="77777777" w:rsidR="00EE13D9" w:rsidRPr="00EE13D9" w:rsidRDefault="00EE13D9" w:rsidP="00EE13D9">
      <w:pPr>
        <w:widowControl w:val="0"/>
        <w:tabs>
          <w:tab w:val="left" w:pos="993"/>
        </w:tabs>
        <w:contextualSpacing/>
      </w:pPr>
      <w:r w:rsidRPr="00EE13D9">
        <w:rPr>
          <w:noProof/>
        </w:rPr>
        <w:drawing>
          <wp:inline distT="0" distB="0" distL="0" distR="0" wp14:anchorId="7BB1151C" wp14:editId="5383CAD5">
            <wp:extent cx="6115685" cy="59702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5685" cy="5970270"/>
                    </a:xfrm>
                    <a:prstGeom prst="rect">
                      <a:avLst/>
                    </a:prstGeom>
                  </pic:spPr>
                </pic:pic>
              </a:graphicData>
            </a:graphic>
          </wp:inline>
        </w:drawing>
      </w:r>
    </w:p>
    <w:p w14:paraId="589C3216" w14:textId="11913FFF" w:rsidR="00EE13D9" w:rsidRPr="00EE13D9" w:rsidRDefault="00EE13D9" w:rsidP="00EE13D9">
      <w:pPr>
        <w:tabs>
          <w:tab w:val="left" w:pos="3780"/>
          <w:tab w:val="left" w:pos="7540"/>
        </w:tabs>
        <w:spacing w:after="0"/>
        <w:jc w:val="center"/>
        <w:rPr>
          <w:lang w:val="x-none"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4F26B6">
        <w:rPr>
          <w:noProof/>
          <w:lang w:val="x-none" w:eastAsia="x-none"/>
        </w:rPr>
        <w:t>6</w:t>
      </w:r>
      <w:r w:rsidRPr="00EE13D9">
        <w:rPr>
          <w:lang w:val="x-none" w:eastAsia="x-none"/>
        </w:rPr>
        <w:fldChar w:fldCharType="end"/>
      </w:r>
      <w:r w:rsidRPr="00EE13D9">
        <w:rPr>
          <w:lang w:val="x-none" w:eastAsia="x-none"/>
        </w:rPr>
        <w:t xml:space="preserve"> - Схема внешних информационных потоков ФК «</w:t>
      </w:r>
      <w:r w:rsidRPr="00EE13D9">
        <w:t xml:space="preserve"> </w:t>
      </w:r>
      <w:r w:rsidRPr="00EE13D9">
        <w:rPr>
          <w:lang w:eastAsia="x-none"/>
        </w:rPr>
        <w:t>Регистрация и учёт страхователей</w:t>
      </w:r>
      <w:r w:rsidRPr="00EE13D9">
        <w:rPr>
          <w:lang w:val="x-none" w:eastAsia="x-none"/>
        </w:rPr>
        <w:t>»</w:t>
      </w:r>
    </w:p>
    <w:p w14:paraId="7B3A49AF"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 xml:space="preserve">Функциональный компонент «Форма 4» подсистемы управления страховыми взносами </w:t>
      </w:r>
    </w:p>
    <w:p w14:paraId="0629BAA9" w14:textId="77777777" w:rsidR="00EE13D9" w:rsidRPr="00EE13D9" w:rsidRDefault="00EE13D9" w:rsidP="00EE13D9">
      <w:pPr>
        <w:widowControl w:val="0"/>
        <w:autoSpaceDE w:val="0"/>
        <w:autoSpaceDN w:val="0"/>
        <w:adjustRightInd w:val="0"/>
        <w:ind w:firstLine="709"/>
      </w:pPr>
      <w:r w:rsidRPr="00EE13D9">
        <w:t xml:space="preserve">Функциональный компонент «Форма 4» подсистемы управления страховыми взносами предназначен для приёма и проверки расчётов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и расходам на выплату страхового обеспечения (форма 4-ФСС) (далее – отчёт НСиПЗ), а также сведений расчётов по страховым взносам в части начислений на обязательное социальное страхование на случай временной нетрудоспособности и в связи с материнством (далее – отчёт ВНиМ). </w:t>
      </w:r>
    </w:p>
    <w:p w14:paraId="09EA9115" w14:textId="77777777" w:rsidR="00EE13D9" w:rsidRPr="00EE13D9" w:rsidRDefault="00EE13D9" w:rsidP="00EE13D9">
      <w:pPr>
        <w:widowControl w:val="0"/>
        <w:autoSpaceDE w:val="0"/>
        <w:autoSpaceDN w:val="0"/>
        <w:adjustRightInd w:val="0"/>
        <w:ind w:firstLine="709"/>
      </w:pPr>
      <w:r w:rsidRPr="00EE13D9">
        <w:t>В ФК «Форма 4» автоматизированы следующие функции:</w:t>
      </w:r>
    </w:p>
    <w:p w14:paraId="06CC8223" w14:textId="77777777" w:rsidR="00EE13D9" w:rsidRPr="00EE13D9" w:rsidRDefault="00EE13D9" w:rsidP="00EE13D9">
      <w:pPr>
        <w:widowControl w:val="0"/>
        <w:numPr>
          <w:ilvl w:val="0"/>
          <w:numId w:val="170"/>
        </w:numPr>
        <w:tabs>
          <w:tab w:val="left" w:pos="993"/>
        </w:tabs>
        <w:ind w:left="0" w:firstLine="709"/>
        <w:contextualSpacing/>
      </w:pPr>
      <w:r w:rsidRPr="00EE13D9">
        <w:t xml:space="preserve">добавление сведений отчёта по страховым взносам на ОСС от НСиПЗ, полученных от страхователя на бумажном носителе; </w:t>
      </w:r>
    </w:p>
    <w:p w14:paraId="6EA93255" w14:textId="77777777" w:rsidR="00EE13D9" w:rsidRPr="00EE13D9" w:rsidRDefault="00EE13D9" w:rsidP="00EE13D9">
      <w:pPr>
        <w:widowControl w:val="0"/>
        <w:numPr>
          <w:ilvl w:val="0"/>
          <w:numId w:val="170"/>
        </w:numPr>
        <w:tabs>
          <w:tab w:val="left" w:pos="993"/>
        </w:tabs>
        <w:ind w:left="0" w:firstLine="709"/>
        <w:contextualSpacing/>
      </w:pPr>
      <w:r w:rsidRPr="00EE13D9">
        <w:t>приём отчёта по страховым взносам на ОСС от НСиПЗ, направленного в ФСС в электронном виде посредством ФК «Шлюз приёма ЭД»;</w:t>
      </w:r>
    </w:p>
    <w:p w14:paraId="6BFCDADE" w14:textId="77777777" w:rsidR="00EE13D9" w:rsidRPr="00EE13D9" w:rsidRDefault="00EE13D9" w:rsidP="00EE13D9">
      <w:pPr>
        <w:widowControl w:val="0"/>
        <w:numPr>
          <w:ilvl w:val="0"/>
          <w:numId w:val="170"/>
        </w:numPr>
        <w:tabs>
          <w:tab w:val="left" w:pos="993"/>
        </w:tabs>
        <w:ind w:left="0" w:firstLine="709"/>
        <w:contextualSpacing/>
      </w:pPr>
      <w:r w:rsidRPr="00EE13D9">
        <w:t>приём данных от ФНС России посредством МВГУ в части получения сведений отчёта по страховым взносам на ОСС на ВНиМ;</w:t>
      </w:r>
    </w:p>
    <w:p w14:paraId="5E655761"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отчётов по страховым взносам на ОСС на ВНиМ, загруженных с ошибками, для последующей обработки пользователями;</w:t>
      </w:r>
    </w:p>
    <w:p w14:paraId="70D61142" w14:textId="77777777" w:rsidR="00EE13D9" w:rsidRPr="00EE13D9" w:rsidRDefault="00EE13D9" w:rsidP="00EE13D9">
      <w:pPr>
        <w:widowControl w:val="0"/>
        <w:numPr>
          <w:ilvl w:val="0"/>
          <w:numId w:val="170"/>
        </w:numPr>
        <w:tabs>
          <w:tab w:val="left" w:pos="993"/>
        </w:tabs>
        <w:ind w:left="0" w:firstLine="709"/>
        <w:contextualSpacing/>
      </w:pPr>
      <w:r w:rsidRPr="00EE13D9">
        <w:t>расчёт показателей по данным ФСС для отчёта по страховым взносам на ОСС от НСиПЗ;</w:t>
      </w:r>
    </w:p>
    <w:p w14:paraId="5F60F5D4" w14:textId="77777777" w:rsidR="00EE13D9" w:rsidRPr="00EE13D9" w:rsidRDefault="00EE13D9" w:rsidP="00EE13D9">
      <w:pPr>
        <w:widowControl w:val="0"/>
        <w:numPr>
          <w:ilvl w:val="0"/>
          <w:numId w:val="170"/>
        </w:numPr>
        <w:tabs>
          <w:tab w:val="left" w:pos="993"/>
        </w:tabs>
        <w:ind w:left="0" w:firstLine="709"/>
        <w:contextualSpacing/>
      </w:pPr>
      <w:r w:rsidRPr="00EE13D9">
        <w:t>расчёт показателей по данным ФСС для отчёта по страховым взносам на ОСС на ВНиМ;</w:t>
      </w:r>
    </w:p>
    <w:p w14:paraId="25C3B2BD" w14:textId="77777777" w:rsidR="00EE13D9" w:rsidRPr="00EE13D9" w:rsidRDefault="00EE13D9" w:rsidP="00EE13D9">
      <w:pPr>
        <w:widowControl w:val="0"/>
        <w:numPr>
          <w:ilvl w:val="0"/>
          <w:numId w:val="170"/>
        </w:numPr>
        <w:tabs>
          <w:tab w:val="left" w:pos="993"/>
        </w:tabs>
        <w:ind w:left="0" w:firstLine="709"/>
        <w:contextualSpacing/>
      </w:pPr>
      <w:r w:rsidRPr="00EE13D9">
        <w:t xml:space="preserve">предварительный расчёт суммы недоимки на ОСС в части НСиПЗ или переплаты по обоим видам страхования; </w:t>
      </w:r>
    </w:p>
    <w:p w14:paraId="5FACC5A4" w14:textId="77777777" w:rsidR="00EE13D9" w:rsidRPr="00EE13D9" w:rsidRDefault="00EE13D9" w:rsidP="00EE13D9">
      <w:pPr>
        <w:widowControl w:val="0"/>
        <w:numPr>
          <w:ilvl w:val="0"/>
          <w:numId w:val="170"/>
        </w:numPr>
        <w:tabs>
          <w:tab w:val="left" w:pos="993"/>
        </w:tabs>
        <w:ind w:left="0" w:firstLine="709"/>
        <w:contextualSpacing/>
      </w:pPr>
      <w:r w:rsidRPr="00EE13D9">
        <w:t>проверка отчёта по страховым взносам на ОСС от НСиПЗ, в том числе пакетная проверка корректности заполнения введенных отчётов по страховым взносам на ОСС от НСиПЗ;</w:t>
      </w:r>
    </w:p>
    <w:p w14:paraId="0226FB46" w14:textId="77777777" w:rsidR="00EE13D9" w:rsidRPr="00EE13D9" w:rsidRDefault="00EE13D9" w:rsidP="00EE13D9">
      <w:pPr>
        <w:widowControl w:val="0"/>
        <w:numPr>
          <w:ilvl w:val="0"/>
          <w:numId w:val="170"/>
        </w:numPr>
        <w:tabs>
          <w:tab w:val="left" w:pos="993"/>
        </w:tabs>
        <w:ind w:left="0" w:firstLine="709"/>
        <w:contextualSpacing/>
      </w:pPr>
      <w:r w:rsidRPr="00EE13D9">
        <w:t>проверка отчёта по страховым взносам на ОСС на ВНиМ, в том числе пакетная проверка корректности заполнения введенных отчётов по страховым взносам на ОСС на ВНиМ;</w:t>
      </w:r>
    </w:p>
    <w:p w14:paraId="2C8265FA"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протокола проверки отчётов по страховым взносам на ОСС от НСиПЗ;</w:t>
      </w:r>
    </w:p>
    <w:p w14:paraId="218EEE7B"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протокола проверки отчётов на ОСС на ВНиМ;</w:t>
      </w:r>
    </w:p>
    <w:p w14:paraId="035FBA2E"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оперативных отчётов для сверки по указанному перечню страхователей, в том числе список страхователей:</w:t>
      </w:r>
    </w:p>
    <w:p w14:paraId="0A7633D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которым отсутствуют сведения отчётов по страховым взносам в отчётном периоде (квартал года) (не имеющие отчёта);</w:t>
      </w:r>
    </w:p>
    <w:p w14:paraId="73B0146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которые фактически не предоставили сведения отчётов по страховым взносам в отчётном периоде и зарегистрированы в указанном пользователем ТОФ (не сдавшие отчёт);</w:t>
      </w:r>
    </w:p>
    <w:p w14:paraId="450C787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которым отсутствуют сведения отчётов по страховым взносам в расчётном периоде (год) (нет отчётов в году);</w:t>
      </w:r>
    </w:p>
    <w:p w14:paraId="0A75F8D9"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оперативного отчёта для сравнения данных ФК «Финансовый блок» и ФК «Форма 4» по показателям:</w:t>
      </w:r>
    </w:p>
    <w:p w14:paraId="6AD8563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перечислено страховых взносов по ОСС от НСиПЗ;</w:t>
      </w:r>
    </w:p>
    <w:p w14:paraId="0870CE2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получено страхователем от ФСС, возврат по ОСС от НСиПЗ;</w:t>
      </w:r>
    </w:p>
    <w:p w14:paraId="6AA19B5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получено страхователем от ФСС, возмещение по ОСС на ВНиМ;</w:t>
      </w:r>
    </w:p>
    <w:p w14:paraId="54D1250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доначислено страховых взносов по ОСС на ВНиМ;</w:t>
      </w:r>
    </w:p>
    <w:p w14:paraId="7686883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получено в погашение задолженности по ОСС на ВНиМ;</w:t>
      </w:r>
    </w:p>
    <w:p w14:paraId="222547F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перечислено страховых взносов по ОСС на ВНиМ;</w:t>
      </w:r>
    </w:p>
    <w:p w14:paraId="0B4633AF"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аналитических отчётов по критериям и условиям, задаваемым пользователем или на основе ранее созданных пользователем шаблонов;</w:t>
      </w:r>
    </w:p>
    <w:p w14:paraId="1F398476" w14:textId="77777777" w:rsidR="00EE13D9" w:rsidRPr="00EE13D9" w:rsidRDefault="00EE13D9" w:rsidP="00EE13D9">
      <w:pPr>
        <w:widowControl w:val="0"/>
        <w:numPr>
          <w:ilvl w:val="0"/>
          <w:numId w:val="170"/>
        </w:numPr>
        <w:tabs>
          <w:tab w:val="left" w:pos="993"/>
        </w:tabs>
        <w:ind w:left="0" w:firstLine="709"/>
        <w:contextualSpacing/>
      </w:pPr>
      <w:r w:rsidRPr="00EE13D9">
        <w:t>передача сведений по подтверждению расходов страхователя на ОСС на ВНиМ в ФНС России посредством МВГУ;</w:t>
      </w:r>
    </w:p>
    <w:p w14:paraId="7C9B6C12" w14:textId="77777777" w:rsidR="00EE13D9" w:rsidRPr="00EE13D9" w:rsidRDefault="00EE13D9" w:rsidP="00EE13D9">
      <w:pPr>
        <w:widowControl w:val="0"/>
        <w:numPr>
          <w:ilvl w:val="0"/>
          <w:numId w:val="170"/>
        </w:numPr>
        <w:tabs>
          <w:tab w:val="left" w:pos="993"/>
        </w:tabs>
        <w:ind w:left="0" w:firstLine="709"/>
        <w:contextualSpacing/>
      </w:pPr>
      <w:r w:rsidRPr="00EE13D9">
        <w:t xml:space="preserve">формирование сводной отчётности для ТОФ по отчётам по страховым взносам на ОСС от НСиПЗ на конец отчётного периода (включая страхователей, непредставивших отчёт в отчётный период, но имеющих в отчётном периоде показатели, влияющие на сводный отчёт), в том числе и по фильтрам; </w:t>
      </w:r>
    </w:p>
    <w:p w14:paraId="718DDA2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сводной отчётности ТОФ по отчётам по страховым взносам на ОСС от НСиПЗ на конец отчётного периода;</w:t>
      </w:r>
    </w:p>
    <w:p w14:paraId="69F64442" w14:textId="77777777" w:rsidR="00EE13D9" w:rsidRPr="00EE13D9" w:rsidRDefault="00EE13D9" w:rsidP="00EE13D9">
      <w:pPr>
        <w:widowControl w:val="0"/>
        <w:numPr>
          <w:ilvl w:val="0"/>
          <w:numId w:val="170"/>
        </w:numPr>
        <w:tabs>
          <w:tab w:val="left" w:pos="993"/>
        </w:tabs>
        <w:ind w:left="0" w:firstLine="709"/>
        <w:contextualSpacing/>
      </w:pPr>
      <w:r w:rsidRPr="00EE13D9">
        <w:t xml:space="preserve">формирование сводной отчётности для ТОФ по страховым взносам на ОСС на ВНиМ на конец отчётного периода (включая страхователей, непредставивших отчёт в отчётный период, но имеющих в отчётном периоде показатели, влияющие на сводный отчёт), в том числе и по фильтрам; </w:t>
      </w:r>
    </w:p>
    <w:p w14:paraId="27A58633"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сводной отчётности ТОФ по отчётам по страховым взносам на ОСС на ВНиМ на конец отчётного периода;</w:t>
      </w:r>
    </w:p>
    <w:p w14:paraId="141A0D6D"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общей сводной отчётности по РО по страховым взносам на ОСС от НСиПЗ на конец отчётного периода, включающей сведения сводных отчётов ТОФ;</w:t>
      </w:r>
    </w:p>
    <w:p w14:paraId="4681B93B" w14:textId="77777777" w:rsidR="00EE13D9" w:rsidRPr="00EE13D9" w:rsidRDefault="00EE13D9" w:rsidP="00EE13D9">
      <w:pPr>
        <w:widowControl w:val="0"/>
        <w:numPr>
          <w:ilvl w:val="0"/>
          <w:numId w:val="170"/>
        </w:numPr>
        <w:tabs>
          <w:tab w:val="left" w:pos="993"/>
        </w:tabs>
        <w:ind w:left="0" w:firstLine="709"/>
        <w:contextualSpacing/>
      </w:pPr>
      <w:r w:rsidRPr="00EE13D9">
        <w:t xml:space="preserve">формирование и сохранение общей сводной отчётности по РО по страховым взносам на ОСС на ВНиМ на конец отчётного периода, включающей сведения сводных отчётов ТОФ; </w:t>
      </w:r>
    </w:p>
    <w:p w14:paraId="79ABF3D5" w14:textId="77777777" w:rsidR="00EE13D9" w:rsidRPr="00EE13D9" w:rsidRDefault="00EE13D9" w:rsidP="00EE13D9">
      <w:pPr>
        <w:widowControl w:val="0"/>
        <w:numPr>
          <w:ilvl w:val="0"/>
          <w:numId w:val="170"/>
        </w:numPr>
        <w:tabs>
          <w:tab w:val="left" w:pos="993"/>
        </w:tabs>
        <w:ind w:left="0" w:firstLine="709"/>
        <w:contextualSpacing/>
      </w:pPr>
      <w:r w:rsidRPr="00EE13D9">
        <w:t>предоставление сведений отчётов страхователей по начисленным и уплаченным страховым взносам на ОСС для расчёта скидок-надбавок к страховому тарифу страхователя в ФК «РУСТ»;</w:t>
      </w:r>
    </w:p>
    <w:p w14:paraId="54B625B1" w14:textId="77777777" w:rsidR="00EE13D9" w:rsidRPr="00EE13D9" w:rsidRDefault="00EE13D9" w:rsidP="00EE13D9">
      <w:pPr>
        <w:widowControl w:val="0"/>
        <w:numPr>
          <w:ilvl w:val="0"/>
          <w:numId w:val="170"/>
        </w:numPr>
        <w:tabs>
          <w:tab w:val="left" w:pos="993"/>
        </w:tabs>
        <w:ind w:left="0" w:firstLine="709"/>
        <w:contextualSpacing/>
      </w:pPr>
      <w:r w:rsidRPr="00EE13D9">
        <w:t xml:space="preserve">отображение на стартовой информационной панели пользователя показателей по количеству страхователей предоставивших отчёт, и уведомлений; </w:t>
      </w:r>
    </w:p>
    <w:p w14:paraId="6AD0E61E" w14:textId="77777777" w:rsidR="00EE13D9" w:rsidRPr="00EE13D9" w:rsidRDefault="00EE13D9" w:rsidP="00EE13D9">
      <w:pPr>
        <w:widowControl w:val="0"/>
        <w:numPr>
          <w:ilvl w:val="0"/>
          <w:numId w:val="170"/>
        </w:numPr>
        <w:tabs>
          <w:tab w:val="left" w:pos="993"/>
        </w:tabs>
        <w:ind w:left="0" w:firstLine="709"/>
        <w:contextualSpacing/>
      </w:pPr>
      <w:r w:rsidRPr="00EE13D9">
        <w:t>предоставление по запросу во внешнюю систему ИС страхователя посредством ФК «Шлюз приёма ЭД»:</w:t>
      </w:r>
    </w:p>
    <w:p w14:paraId="6B18FF8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статуса обработки отчёта по страховым взносам на ОСС от НСиПЗ;</w:t>
      </w:r>
    </w:p>
    <w:p w14:paraId="391027A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протокола проверки отчёта по страховым взносам на ОСС от НСиПЗ;</w:t>
      </w:r>
    </w:p>
    <w:p w14:paraId="3BCEE9E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требования о предоставлении необходимых пояснений или внесении соответствующих исправлений в расчёт по начисленным и уплаченным страховым взносам с приложенным к нему протоколом проверки;</w:t>
      </w:r>
    </w:p>
    <w:p w14:paraId="0BEFCC10"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журнала транспортных сообщений с запросами по отчётам по страховым взносам на ОСС от НСиПЗ, представленных страхователями в электронном виде;</w:t>
      </w:r>
    </w:p>
    <w:p w14:paraId="09743B70" w14:textId="77777777" w:rsidR="00EE13D9" w:rsidRPr="00EE13D9" w:rsidRDefault="00EE13D9" w:rsidP="00EE13D9">
      <w:pPr>
        <w:widowControl w:val="0"/>
        <w:numPr>
          <w:ilvl w:val="0"/>
          <w:numId w:val="170"/>
        </w:numPr>
        <w:tabs>
          <w:tab w:val="left" w:pos="993"/>
        </w:tabs>
        <w:ind w:left="0" w:firstLine="709"/>
        <w:contextualSpacing/>
      </w:pPr>
      <w:r w:rsidRPr="00EE13D9">
        <w:t>предоставление сведений смежным ФК об отчёте страхователя по начисленным и уплаченным страховым взносам на ОСС от НСиПЗ, а также по расходам на выплату страхового обеспечения;</w:t>
      </w:r>
    </w:p>
    <w:p w14:paraId="4B18DEF3"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ФК «Финансовый блок» и отображение платежей страхователя;</w:t>
      </w:r>
    </w:p>
    <w:p w14:paraId="142DF103" w14:textId="77777777" w:rsidR="00EE13D9" w:rsidRPr="00EE13D9" w:rsidRDefault="00EE13D9" w:rsidP="00EE13D9">
      <w:pPr>
        <w:widowControl w:val="0"/>
        <w:numPr>
          <w:ilvl w:val="0"/>
          <w:numId w:val="170"/>
        </w:numPr>
        <w:tabs>
          <w:tab w:val="left" w:pos="993"/>
        </w:tabs>
        <w:ind w:left="0" w:firstLine="709"/>
        <w:contextualSpacing/>
      </w:pPr>
      <w:r w:rsidRPr="00EE13D9">
        <w:t>добавление сформированных требований о предоставлении необходимых пояснений или внесении соответствующих исправлений в расчёт по начисленным и уплаченным страховым взносам с приложенным к нему протоколом проверки, в почтовые реестры;</w:t>
      </w:r>
    </w:p>
    <w:p w14:paraId="4183C6A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w:t>
      </w:r>
    </w:p>
    <w:p w14:paraId="7769925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отчёт по страховым взносам на ОСС от НСиПЗ;</w:t>
      </w:r>
    </w:p>
    <w:p w14:paraId="282110D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отчёт по страховым взносам на ОСС на ВНиМ;</w:t>
      </w:r>
    </w:p>
    <w:p w14:paraId="178FE92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отчёт по страховым взносам на ОСС от НСиПЗ в соответствии с экранной формой;</w:t>
      </w:r>
    </w:p>
    <w:p w14:paraId="06EFC62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отчёт по страховым взносам на ОСС на ВНиМ в соответствии с экранной формой;</w:t>
      </w:r>
    </w:p>
    <w:p w14:paraId="3792536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требование о предоставлении необходимых пояснений или внесении соответствующих исправлений в расчёт по начисленным и уплаченным страховым взносам с приложенным к нему протоколом проверки (ОСС от НСиПЗ);</w:t>
      </w:r>
    </w:p>
    <w:p w14:paraId="0395C8C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протокол проверки отчёта по страховым взносам на ОСС от НСиПЗ;</w:t>
      </w:r>
    </w:p>
    <w:p w14:paraId="2444E6B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протокол проверки отчёта по страховым взносам на ОСС на ВНиМ;</w:t>
      </w:r>
    </w:p>
    <w:p w14:paraId="0252F111" w14:textId="77777777" w:rsidR="00EE13D9" w:rsidRPr="00EE13D9" w:rsidRDefault="00EE13D9" w:rsidP="00EE13D9">
      <w:pPr>
        <w:widowControl w:val="0"/>
        <w:numPr>
          <w:ilvl w:val="0"/>
          <w:numId w:val="170"/>
        </w:numPr>
        <w:tabs>
          <w:tab w:val="left" w:pos="993"/>
        </w:tabs>
        <w:ind w:left="0" w:firstLine="709"/>
        <w:contextualSpacing/>
      </w:pPr>
      <w:r w:rsidRPr="00EE13D9">
        <w:t>массовая печать сформированных требований о предоставлении необходимых пояснений или внесении соответствующих исправлений в расчёт по начисленным и уплаченным страховым взносам.</w:t>
      </w:r>
    </w:p>
    <w:p w14:paraId="42F6C7B5"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«Форма 4» с другими подсистемами и компонентами представлена на следующем рисунке.</w:t>
      </w:r>
    </w:p>
    <w:p w14:paraId="10583CE2" w14:textId="77777777" w:rsidR="00EE13D9" w:rsidRPr="00EE13D9" w:rsidRDefault="00EE13D9" w:rsidP="00EE13D9">
      <w:pPr>
        <w:widowControl w:val="0"/>
        <w:tabs>
          <w:tab w:val="left" w:pos="993"/>
        </w:tabs>
        <w:spacing w:before="120"/>
        <w:jc w:val="center"/>
        <w:rPr>
          <w:lang w:val="en-US"/>
        </w:rPr>
      </w:pPr>
      <w:r w:rsidRPr="00EE13D9">
        <w:rPr>
          <w:noProof/>
        </w:rPr>
        <w:drawing>
          <wp:inline distT="0" distB="0" distL="0" distR="0" wp14:anchorId="02092A5E" wp14:editId="34AB1B96">
            <wp:extent cx="5519800" cy="5289453"/>
            <wp:effectExtent l="0" t="0" r="508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27028" cy="5296379"/>
                    </a:xfrm>
                    <a:prstGeom prst="rect">
                      <a:avLst/>
                    </a:prstGeom>
                  </pic:spPr>
                </pic:pic>
              </a:graphicData>
            </a:graphic>
          </wp:inline>
        </w:drawing>
      </w:r>
    </w:p>
    <w:p w14:paraId="24245137" w14:textId="0C50D7D5" w:rsidR="00EE13D9" w:rsidRPr="00EE13D9" w:rsidRDefault="00EE13D9" w:rsidP="00EE13D9">
      <w:pPr>
        <w:tabs>
          <w:tab w:val="left" w:pos="3780"/>
          <w:tab w:val="left" w:pos="7540"/>
        </w:tabs>
        <w:spacing w:after="0"/>
        <w:jc w:val="center"/>
        <w:rPr>
          <w:lang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4F26B6">
        <w:rPr>
          <w:noProof/>
          <w:lang w:val="x-none" w:eastAsia="x-none"/>
        </w:rPr>
        <w:t>7</w:t>
      </w:r>
      <w:r w:rsidRPr="00EE13D9">
        <w:rPr>
          <w:lang w:val="x-none" w:eastAsia="x-none"/>
        </w:rPr>
        <w:fldChar w:fldCharType="end"/>
      </w:r>
      <w:r w:rsidRPr="00EE13D9">
        <w:rPr>
          <w:lang w:eastAsia="x-none"/>
        </w:rPr>
        <w:t xml:space="preserve"> - Схема внешних информационных потоков ФК «Форма 4»</w:t>
      </w:r>
    </w:p>
    <w:p w14:paraId="204C7DC7"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 xml:space="preserve">Функциональный компонент «Камеральные проверки» подсистемы управления страховыми взносами </w:t>
      </w:r>
    </w:p>
    <w:p w14:paraId="31820A1E" w14:textId="77777777" w:rsidR="00EE13D9" w:rsidRPr="00EE13D9" w:rsidRDefault="00EE13D9" w:rsidP="00EE13D9">
      <w:pPr>
        <w:widowControl w:val="0"/>
        <w:autoSpaceDE w:val="0"/>
        <w:autoSpaceDN w:val="0"/>
        <w:adjustRightInd w:val="0"/>
        <w:ind w:firstLine="709"/>
      </w:pPr>
      <w:r w:rsidRPr="00EE13D9">
        <w:t>Функциональный компонент «Камеральные проверки» подсистемы управления страховыми взносами предназначен для автоматизации бизнес-процессов, связанных с вводом, хранением, учётом и редактированием сведений о проведении камеральных проверок по двум видам обязательного социального страхования, расчётом результатов, формированием форм выходных документов, контролем сроков исполнения документов, реализации электронного взаимодействия по передаче сведений по проверкам ВНиМ в налоговые органы в части регулярного обмена, формированием сводного отчёта по камеральным проверкам страхователей, оперативных отчётов и справок.</w:t>
      </w:r>
    </w:p>
    <w:p w14:paraId="64CAFE08" w14:textId="77777777" w:rsidR="00EE13D9" w:rsidRPr="00EE13D9" w:rsidRDefault="00EE13D9" w:rsidP="00EE13D9">
      <w:pPr>
        <w:widowControl w:val="0"/>
        <w:autoSpaceDE w:val="0"/>
        <w:autoSpaceDN w:val="0"/>
        <w:adjustRightInd w:val="0"/>
        <w:ind w:firstLine="709"/>
      </w:pPr>
      <w:r w:rsidRPr="00EE13D9">
        <w:t>В ФК «Камеральные проверки» автоматизированы следующие функции:</w:t>
      </w:r>
    </w:p>
    <w:p w14:paraId="5A8070A4" w14:textId="77777777" w:rsidR="00EE13D9" w:rsidRPr="00EE13D9" w:rsidRDefault="00EE13D9" w:rsidP="00EE13D9">
      <w:pPr>
        <w:widowControl w:val="0"/>
        <w:numPr>
          <w:ilvl w:val="0"/>
          <w:numId w:val="170"/>
        </w:numPr>
        <w:tabs>
          <w:tab w:val="left" w:pos="993"/>
        </w:tabs>
        <w:ind w:left="0" w:firstLine="709"/>
        <w:contextualSpacing/>
      </w:pPr>
      <w:r w:rsidRPr="00EE13D9">
        <w:t>ведение реестра ревизоров, в том числе с возможностью добавления сотрудника в реестр ревизоров с выбором из списка сотрудников из подсистемы «Кадровый учёт» КАС АХД, указания вида и типа проверок, выполняемых ревизором;</w:t>
      </w:r>
    </w:p>
    <w:p w14:paraId="0C6E2776"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автоматическая актуализация Реестра ревизоров в части регистрации информации, полученной из подсистемы «Кадровый учёт», информации об увольнении сотрудника, включенного в реестр ревизоров;</w:t>
      </w:r>
    </w:p>
    <w:p w14:paraId="78EC9236"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справочника проверяемых вопросов и нарушений путем первоначального наполнения (рекомендованного Центральным аппаратом ФСС РФ);</w:t>
      </w:r>
    </w:p>
    <w:p w14:paraId="26B2123C"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перечня рекомендуемых страхователей для проверки по ВНиМ, НСиПЗ (согласно критериям, рекомендованным Центральным аппаратом ФСС РФ);</w:t>
      </w:r>
    </w:p>
    <w:p w14:paraId="187261F0"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карточки камеральной проверки:</w:t>
      </w:r>
    </w:p>
    <w:p w14:paraId="7723FB5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на основании перечня страхователей для проверки;</w:t>
      </w:r>
    </w:p>
    <w:p w14:paraId="3A6F346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выбора страхователя из ФК «РУСТ»;</w:t>
      </w:r>
    </w:p>
    <w:p w14:paraId="573ABCAB"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в карточке камеральной проверки сведений:</w:t>
      </w:r>
    </w:p>
    <w:p w14:paraId="0364D71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из отчёта 4-ФСС при проверке по НСиПЗ или сведения из расчёта, предоставленного ФНС, при проверке по ВНиМ (интеграция с ФК «Форма 4» в части получения сведений по отчётности) по списку показателей за весь проверяемый период;</w:t>
      </w:r>
    </w:p>
    <w:p w14:paraId="4E9D826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 выездных проверках и их результатах (интеграция с ФК «Ревизор»);</w:t>
      </w:r>
    </w:p>
    <w:p w14:paraId="0BA151F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фактически произведенным платежам и по перечисленным страхователям средствам на возмещение расходов (интеграция с ФК «Финансовый блок»);</w:t>
      </w:r>
    </w:p>
    <w:p w14:paraId="46D307D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 счетах страхователей (интеграция с ФК «РУСТ» / модулем «Обмен с ЦБ» ФК «ПВСО»);</w:t>
      </w:r>
    </w:p>
    <w:p w14:paraId="28E08E09"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следующих типов запросов в банк о состоянии счетов страхователя:</w:t>
      </w:r>
    </w:p>
    <w:p w14:paraId="49B5BB5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запрос о представлении справки о наличии счетов;</w:t>
      </w:r>
    </w:p>
    <w:p w14:paraId="5BE020A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запрос о представлении справки об остатках денежных средств на счетах;</w:t>
      </w:r>
    </w:p>
    <w:p w14:paraId="405103F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запрос о представлении выписок по операциям на счетах;</w:t>
      </w:r>
    </w:p>
    <w:p w14:paraId="7F1263D6" w14:textId="77777777" w:rsidR="00EE13D9" w:rsidRPr="00EE13D9" w:rsidRDefault="00EE13D9" w:rsidP="00EE13D9">
      <w:pPr>
        <w:widowControl w:val="0"/>
        <w:numPr>
          <w:ilvl w:val="0"/>
          <w:numId w:val="170"/>
        </w:numPr>
        <w:tabs>
          <w:tab w:val="left" w:pos="993"/>
        </w:tabs>
        <w:ind w:left="0" w:firstLine="709"/>
        <w:contextualSpacing/>
      </w:pPr>
      <w:r w:rsidRPr="00EE13D9">
        <w:t>добавление и сохранение в карточке камеральной проверки предоставленных банком документов со сведениями о состоянии счета страхователя в виде приложений и основных сведений по следующим типам документов:</w:t>
      </w:r>
    </w:p>
    <w:p w14:paraId="7F8CF6A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справка о наличии счетов;</w:t>
      </w:r>
    </w:p>
    <w:p w14:paraId="5DDF9D3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справка об остатках денежных средств на счетах;</w:t>
      </w:r>
    </w:p>
    <w:p w14:paraId="669F2F8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выписка по операциям на счетах;</w:t>
      </w:r>
    </w:p>
    <w:p w14:paraId="03EE509E"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камеральных проверок страхователей (с представлением в виде журнала учёта проверок – по НСиПЗ, по ВНиМ), включая отображение списков следующих видов решений, сформированных по результатам проверки, с возможностью поиска, фильтрации по основным атрибутам, отображения результатов и печати:</w:t>
      </w:r>
    </w:p>
    <w:p w14:paraId="68976E5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привлечении (отказе в привлечении) страхователя к ответственности по НСиПЗ;</w:t>
      </w:r>
    </w:p>
    <w:p w14:paraId="1470577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непринятии к зачёту расходов страхователя на выплату страхового обеспечения по ОСС на случай временной нетрудоспособности и в связи с материнством;</w:t>
      </w:r>
    </w:p>
    <w:p w14:paraId="34D77C7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возмещении излишне понесенных расходов страховщиком по результатам проверок реестров ПВСО;</w:t>
      </w:r>
    </w:p>
    <w:p w14:paraId="49CEC91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выделении (частичном выделении) средств на осуществление (возмещение) расходов страхователя на выплату страхового обеспечения по НСиПЗ / ВНиМ;</w:t>
      </w:r>
    </w:p>
    <w:p w14:paraId="1D04FB08"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требования о предоставлении документов, решения о продлении (отказе в продлении) сроков предоставления документов с сохранением введенных пользователем данных в карточке камеральной проверки;</w:t>
      </w:r>
    </w:p>
    <w:p w14:paraId="631F118F" w14:textId="77777777" w:rsidR="00EE13D9" w:rsidRPr="00EE13D9" w:rsidRDefault="00EE13D9" w:rsidP="00EE13D9">
      <w:pPr>
        <w:widowControl w:val="0"/>
        <w:numPr>
          <w:ilvl w:val="0"/>
          <w:numId w:val="170"/>
        </w:numPr>
        <w:tabs>
          <w:tab w:val="left" w:pos="993"/>
        </w:tabs>
        <w:ind w:left="0" w:firstLine="709"/>
        <w:contextualSpacing/>
      </w:pPr>
      <w:r w:rsidRPr="00EE13D9">
        <w:t>добавление и сохранение добавленных пользователем в карточке камеральной проверки документов, затребованных у страхователя при проведении камеральной проверки, а также документов, сформированных в ходе проверки, в виде приложений и их реквизитов;</w:t>
      </w:r>
    </w:p>
    <w:p w14:paraId="39F188DF"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введенных пользователем в рамках истребования документов:</w:t>
      </w:r>
    </w:p>
    <w:p w14:paraId="021C986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требование о предоставлении документов;</w:t>
      </w:r>
    </w:p>
    <w:p w14:paraId="1E0F3C2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продлении (отказе в продлении) сроков предоставления документов;</w:t>
      </w:r>
    </w:p>
    <w:p w14:paraId="498449E4"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 формируемых в рамках истребования документов:</w:t>
      </w:r>
    </w:p>
    <w:p w14:paraId="73137B8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требование о предоставлении документов;</w:t>
      </w:r>
    </w:p>
    <w:p w14:paraId="4D75EF3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продлении (отказе в продлении) сроков предоставления документов;</w:t>
      </w:r>
    </w:p>
    <w:p w14:paraId="4067B5E0" w14:textId="77777777" w:rsidR="00EE13D9" w:rsidRPr="00EE13D9" w:rsidRDefault="00EE13D9" w:rsidP="00EE13D9">
      <w:pPr>
        <w:widowControl w:val="0"/>
        <w:numPr>
          <w:ilvl w:val="0"/>
          <w:numId w:val="170"/>
        </w:numPr>
        <w:tabs>
          <w:tab w:val="left" w:pos="993"/>
        </w:tabs>
        <w:ind w:left="0" w:firstLine="709"/>
        <w:contextualSpacing/>
      </w:pPr>
      <w:r w:rsidRPr="00EE13D9">
        <w:t xml:space="preserve">формирование сведений докладной записки с сохранением введенных пользователем данных в карточке камеральной проверки; </w:t>
      </w:r>
    </w:p>
    <w:p w14:paraId="65B92D7C"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сведений из электронных листков нетрудоспособности (интеграция с ФК «ЭЛН»);</w:t>
      </w:r>
    </w:p>
    <w:p w14:paraId="0C12E975" w14:textId="77777777" w:rsidR="00EE13D9" w:rsidRPr="00EE13D9" w:rsidRDefault="00EE13D9" w:rsidP="00EE13D9">
      <w:pPr>
        <w:widowControl w:val="0"/>
        <w:numPr>
          <w:ilvl w:val="0"/>
          <w:numId w:val="170"/>
        </w:numPr>
        <w:tabs>
          <w:tab w:val="left" w:pos="993"/>
        </w:tabs>
        <w:ind w:left="0" w:firstLine="709"/>
        <w:contextualSpacing/>
      </w:pPr>
      <w:r w:rsidRPr="00EE13D9">
        <w:t>ввод в карточке камеральной проверки показателей для расчёта пособий, а также всех данных из документов необходимых для назначения пособий, указанных страхователем и фактических выявленных ревизором в рамках проверки расходов страхователя на выплату пособий, в том числе:</w:t>
      </w:r>
    </w:p>
    <w:p w14:paraId="4C92E73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временной нетрудоспособности;</w:t>
      </w:r>
    </w:p>
    <w:p w14:paraId="3ABC641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единовременная выплата при постановке на учёт на ранних сроках беременности;</w:t>
      </w:r>
    </w:p>
    <w:p w14:paraId="6859D5D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беременности и родам;</w:t>
      </w:r>
    </w:p>
    <w:p w14:paraId="596EB95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единовременное пособие при рождении ребенка;</w:t>
      </w:r>
    </w:p>
    <w:p w14:paraId="07C8CC3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уходу за ребенком до полутора лет;</w:t>
      </w:r>
    </w:p>
    <w:p w14:paraId="3D50429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травма на производстве;</w:t>
      </w:r>
    </w:p>
    <w:p w14:paraId="4B183D9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отпуск на лечение;</w:t>
      </w:r>
    </w:p>
    <w:p w14:paraId="7BFF279C" w14:textId="77777777" w:rsidR="00EE13D9" w:rsidRPr="00EE13D9" w:rsidRDefault="00EE13D9" w:rsidP="00EE13D9">
      <w:pPr>
        <w:widowControl w:val="0"/>
        <w:numPr>
          <w:ilvl w:val="0"/>
          <w:numId w:val="170"/>
        </w:numPr>
        <w:tabs>
          <w:tab w:val="left" w:pos="993"/>
        </w:tabs>
        <w:ind w:left="0" w:firstLine="709"/>
        <w:contextualSpacing/>
      </w:pPr>
      <w:r w:rsidRPr="00EE13D9">
        <w:t>передача введенных в рамках проверки фактических показателей для расчёта пособий в модуль «Процессинг и управление выплатами пособий» функционального компонента «ПВСО», получение и сохранение рассчитанных сумм пособий (интеграция с модулем «Процессинг и управление выплатами пособий» функционального компонента «ПВСО»);</w:t>
      </w:r>
    </w:p>
    <w:p w14:paraId="069F8B81" w14:textId="77777777" w:rsidR="00EE13D9" w:rsidRPr="00EE13D9" w:rsidRDefault="00EE13D9" w:rsidP="00EE13D9">
      <w:pPr>
        <w:widowControl w:val="0"/>
        <w:numPr>
          <w:ilvl w:val="0"/>
          <w:numId w:val="170"/>
        </w:numPr>
        <w:tabs>
          <w:tab w:val="left" w:pos="993"/>
        </w:tabs>
        <w:ind w:left="0" w:firstLine="709"/>
        <w:contextualSpacing/>
      </w:pPr>
      <w:r w:rsidRPr="00EE13D9">
        <w:t>ввод и передача данных для расчёта штрафов, сумм доначисленных страховых взносов, получение и сохранение рассчитанных сумм штрафов и доначисленных взносов (интеграция с подсистемой «Централизованный расчётный процессинг»);</w:t>
      </w:r>
    </w:p>
    <w:p w14:paraId="31B782D8" w14:textId="77777777" w:rsidR="00EE13D9" w:rsidRPr="00EE13D9" w:rsidRDefault="00EE13D9" w:rsidP="00EE13D9">
      <w:pPr>
        <w:widowControl w:val="0"/>
        <w:numPr>
          <w:ilvl w:val="0"/>
          <w:numId w:val="170"/>
        </w:numPr>
        <w:tabs>
          <w:tab w:val="left" w:pos="993"/>
        </w:tabs>
        <w:ind w:left="0" w:firstLine="709"/>
        <w:contextualSpacing/>
      </w:pPr>
      <w:r w:rsidRPr="00EE13D9">
        <w:t>передача данных для расчёта сумм непринятых к зачёту расходов, получение и сохранение рассчитанных сумм непринятых к зачёту расходов (интеграция с подсистемой «Централизованный расчётный процессинг»);</w:t>
      </w:r>
    </w:p>
    <w:p w14:paraId="68236E09" w14:textId="77777777" w:rsidR="00EE13D9" w:rsidRPr="00EE13D9" w:rsidRDefault="00EE13D9" w:rsidP="00EE13D9">
      <w:pPr>
        <w:widowControl w:val="0"/>
        <w:numPr>
          <w:ilvl w:val="0"/>
          <w:numId w:val="170"/>
        </w:numPr>
        <w:tabs>
          <w:tab w:val="left" w:pos="993"/>
        </w:tabs>
        <w:ind w:left="0" w:firstLine="709"/>
        <w:contextualSpacing/>
      </w:pPr>
      <w:r w:rsidRPr="00EE13D9">
        <w:t>ведение результатов камеральной проверки с регистрацией выявленного нарушения в карточку камеральной проверки выбором нарушения из справочника проверяемых вопросов и нарушений;</w:t>
      </w:r>
    </w:p>
    <w:p w14:paraId="324139BE"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сведений акта камеральной проверки, уведомления о рассмотрении материалов проверки;</w:t>
      </w:r>
    </w:p>
    <w:p w14:paraId="0B510C23"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введенных пользователем в рамках оформления результатов проверки, документов:</w:t>
      </w:r>
    </w:p>
    <w:p w14:paraId="3F4B539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 камеральной проверки;</w:t>
      </w:r>
    </w:p>
    <w:p w14:paraId="47D2762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докладная записка;</w:t>
      </w:r>
    </w:p>
    <w:p w14:paraId="700BE679"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 формируемых в рамках оформления результатов проверки:</w:t>
      </w:r>
    </w:p>
    <w:p w14:paraId="1395992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 камеральной проверки;</w:t>
      </w:r>
    </w:p>
    <w:p w14:paraId="6D216E4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докладная записка;</w:t>
      </w:r>
    </w:p>
    <w:p w14:paraId="369025A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уведомление о рассмотрении материалов проверки;</w:t>
      </w:r>
    </w:p>
    <w:p w14:paraId="5300864D"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об истребовании документов с сохранением введенных пользователем сведений в карточке камеральной проверки;</w:t>
      </w:r>
    </w:p>
    <w:p w14:paraId="562D18A1"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привлечении (отказе в привлечении) страхователя к ответственности по НС и ПЗ, предзаполненного на основании акта камеральной проверки, с сохранением введенных пользователем сведений в карточке камеральной проверки;</w:t>
      </w:r>
    </w:p>
    <w:p w14:paraId="1B16BE78"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непринятии к зачёту расходов по ВНиМ, предзаполненного на основании акта камеральной проверки, с сохранением введенных пользователем сведений в карточке камеральной проверки;</w:t>
      </w:r>
    </w:p>
    <w:p w14:paraId="5295BD3C" w14:textId="77777777" w:rsidR="00EE13D9" w:rsidRPr="00EE13D9" w:rsidRDefault="00EE13D9" w:rsidP="00EE13D9">
      <w:pPr>
        <w:widowControl w:val="0"/>
        <w:numPr>
          <w:ilvl w:val="0"/>
          <w:numId w:val="170"/>
        </w:numPr>
        <w:tabs>
          <w:tab w:val="left" w:pos="993"/>
        </w:tabs>
        <w:ind w:left="0" w:firstLine="709"/>
        <w:contextualSpacing/>
      </w:pPr>
      <w:r w:rsidRPr="00EE13D9">
        <w:rPr>
          <w:color w:val="000000"/>
        </w:rPr>
        <w:t xml:space="preserve">формирование решения о возмещении излишне понесенных расходов страховщиком по результатам проверок реестров ПВСО </w:t>
      </w:r>
      <w:r w:rsidRPr="00EE13D9">
        <w:t>на основании акта камеральной проверки, с сохранением введенных пользователем сведений в карточке камеральной проверки;</w:t>
      </w:r>
    </w:p>
    <w:p w14:paraId="5589971D"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выделении (отказе в выделении) средств на осуществление (возмещение) расходов страхователя по ВНиМ/НСиПЗ с сохранением введенных пользователем сведений в карточке камеральной проверки;</w:t>
      </w:r>
    </w:p>
    <w:p w14:paraId="1A771817"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МВГУ сведений по решению о непринятии к зачёту расходов по ВНиМ;</w:t>
      </w:r>
    </w:p>
    <w:p w14:paraId="65E3FB0D" w14:textId="77777777" w:rsidR="00EE13D9" w:rsidRPr="00EE13D9" w:rsidRDefault="00EE13D9" w:rsidP="00EE13D9">
      <w:pPr>
        <w:widowControl w:val="0"/>
        <w:numPr>
          <w:ilvl w:val="0"/>
          <w:numId w:val="170"/>
        </w:numPr>
        <w:tabs>
          <w:tab w:val="left" w:pos="993"/>
        </w:tabs>
        <w:ind w:left="0" w:firstLine="709"/>
        <w:contextualSpacing/>
      </w:pPr>
      <w:r w:rsidRPr="00EE13D9">
        <w:t>подготовка и пакетная передача сведений по решению о непринятии к зачёту расходов по ВНиМ через DiPost;</w:t>
      </w:r>
    </w:p>
    <w:p w14:paraId="7623139C" w14:textId="77777777" w:rsidR="00EE13D9" w:rsidRPr="00EE13D9" w:rsidRDefault="00EE13D9" w:rsidP="00EE13D9">
      <w:pPr>
        <w:widowControl w:val="0"/>
        <w:numPr>
          <w:ilvl w:val="0"/>
          <w:numId w:val="170"/>
        </w:numPr>
        <w:tabs>
          <w:tab w:val="left" w:pos="993"/>
        </w:tabs>
        <w:ind w:left="0" w:firstLine="709"/>
        <w:contextualSpacing/>
      </w:pPr>
      <w:r w:rsidRPr="00EE13D9">
        <w:t>передача сведений по вступившим в силу решениям о привлечении (отказе в привлечении) к ответственности страхователя по НСиПЗ в ФК «Управление взысканиями»;</w:t>
      </w:r>
    </w:p>
    <w:p w14:paraId="3AB44B79" w14:textId="77777777" w:rsidR="00EE13D9" w:rsidRPr="00EE13D9" w:rsidRDefault="00EE13D9" w:rsidP="00EE13D9">
      <w:pPr>
        <w:widowControl w:val="0"/>
        <w:numPr>
          <w:ilvl w:val="0"/>
          <w:numId w:val="170"/>
        </w:numPr>
        <w:tabs>
          <w:tab w:val="left" w:pos="993"/>
        </w:tabs>
        <w:ind w:left="0" w:firstLine="709"/>
        <w:contextualSpacing/>
      </w:pPr>
      <w:r w:rsidRPr="00EE13D9">
        <w:t>передача сведений в ФК «Финансовый блок» из:</w:t>
      </w:r>
    </w:p>
    <w:p w14:paraId="31C027E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привлечении (отказе в привлечении) страхователя к ответственности за совершение нарушения законодательства Российской Федерации об обязательном социальном страховании от НСиПЗ (на дату вступления в силу) в составе агрегированных данных;</w:t>
      </w:r>
    </w:p>
    <w:p w14:paraId="33C8165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выделении (частичном выделении) средств на осуществление (возмещение) расходов страхователя на выплату страхового обеспечения на ВНиМ /НСиПЗ;</w:t>
      </w:r>
    </w:p>
    <w:p w14:paraId="1E0F169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непринятии к зачёту расходов на выплату страхового обеспечения по обязательному страхованию на случай ВНиМ в составе агрегированных данных;</w:t>
      </w:r>
    </w:p>
    <w:p w14:paraId="43E2CE7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возмещении излишне понесенных расходов страховщиком по результатам проверок реестров ПВСО в составе агрегированных данных.</w:t>
      </w:r>
    </w:p>
    <w:p w14:paraId="6F186241" w14:textId="77777777" w:rsidR="00EE13D9" w:rsidRPr="00EE13D9" w:rsidRDefault="00EE13D9" w:rsidP="00EE13D9">
      <w:pPr>
        <w:widowControl w:val="0"/>
        <w:numPr>
          <w:ilvl w:val="0"/>
          <w:numId w:val="170"/>
        </w:numPr>
        <w:tabs>
          <w:tab w:val="left" w:pos="993"/>
        </w:tabs>
        <w:ind w:left="0" w:firstLine="709"/>
        <w:contextualSpacing/>
      </w:pPr>
      <w:r w:rsidRPr="00EE13D9">
        <w:t>передача сведений в ФК «Форма 4» из вступивших в силу:</w:t>
      </w:r>
    </w:p>
    <w:p w14:paraId="157E577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привлечении (отказе в привлечении) страхователя к ответственности за совершение нарушения законодательства Российской Федерации об обязательном социальном страховании от НС и ПЗ;</w:t>
      </w:r>
    </w:p>
    <w:p w14:paraId="2AED5F6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непринятии к зачёту расходов на выплату страхового обеспечения по обязательному страхованию на случай ВНиМ.</w:t>
      </w:r>
    </w:p>
    <w:p w14:paraId="6F717B42"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«Лицевой счет» сведений по доначисленным страховым взносам, непринятым к зачёту расходам, пени и штрафам из соответствующих решений:</w:t>
      </w:r>
    </w:p>
    <w:p w14:paraId="6F927D7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привлечении (отказе в привлечении) страхователя к ответственности за совершение нарушения законодательства Российской Федерации об обязательном социальном страховании от НС и ПЗ (на дату вступления в силу);</w:t>
      </w:r>
    </w:p>
    <w:p w14:paraId="61E382F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непринятии к зачёту расходов на выплату страхового обеспечения по обязательному страхованию на случай ВНиМ.</w:t>
      </w:r>
    </w:p>
    <w:p w14:paraId="7023FDA4"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введенных пользователем документов в рамках вынесения решения по результатам рассмотрения материалов проверки:</w:t>
      </w:r>
    </w:p>
    <w:p w14:paraId="2FC67A7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об истребовании документов;</w:t>
      </w:r>
    </w:p>
    <w:p w14:paraId="6C54BA5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привлечении (отказе в привлечении) страхователя к ответственности по НС и ПЗ;</w:t>
      </w:r>
    </w:p>
    <w:p w14:paraId="097D5B4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непринятии к зачёту расходов по ВНиМ;</w:t>
      </w:r>
    </w:p>
    <w:p w14:paraId="2924355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выделении (отказе в выделении) средств на осуществление (возмещение) расходов страхователя по ВНиМ/НСиПЗ.</w:t>
      </w:r>
    </w:p>
    <w:p w14:paraId="6D20514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 формируемых в рамках вынесения решения по результатам рассмотрения материалов проверки:</w:t>
      </w:r>
    </w:p>
    <w:p w14:paraId="0BDB13D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об истребовании документов;</w:t>
      </w:r>
    </w:p>
    <w:p w14:paraId="6E95137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привлечении (отказе в привлечении) страхователя к ответственности по НСиПЗ;</w:t>
      </w:r>
    </w:p>
    <w:p w14:paraId="6818BFC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непринятии к зачёту расходов по ВНиМ;</w:t>
      </w:r>
    </w:p>
    <w:p w14:paraId="18831A2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выделении (отказе в выделении) средств на осуществление (возмещение) расходов страхователя по ВНиМ/НСиПЗ.</w:t>
      </w:r>
    </w:p>
    <w:p w14:paraId="7890101A"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сведений об этапах взыскания из ФК «Управление взысканиями»:</w:t>
      </w:r>
    </w:p>
    <w:p w14:paraId="49C6BAE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взысканная сумма;</w:t>
      </w:r>
    </w:p>
    <w:p w14:paraId="67FCA9F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остаток к взысканию;</w:t>
      </w:r>
    </w:p>
    <w:p w14:paraId="63128E6D"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в карточке камеральной проверки списка выплаченных пособий из реестров ПВСО страхователя (интеграция с модулем «Процессинг и управление выплатами пособий» функционального компонента ПВСО);</w:t>
      </w:r>
    </w:p>
    <w:p w14:paraId="59EECFED" w14:textId="77777777" w:rsidR="00EE13D9" w:rsidRPr="00EE13D9" w:rsidRDefault="00EE13D9" w:rsidP="00EE13D9">
      <w:pPr>
        <w:widowControl w:val="0"/>
        <w:numPr>
          <w:ilvl w:val="0"/>
          <w:numId w:val="170"/>
        </w:numPr>
        <w:tabs>
          <w:tab w:val="left" w:pos="993"/>
        </w:tabs>
        <w:ind w:left="0" w:firstLine="709"/>
        <w:contextualSpacing/>
      </w:pPr>
      <w:r w:rsidRPr="00EE13D9">
        <w:t>ввод и сохранение в карточке камеральной проверки по пособиям из реестра ПВСО фактических показателей, выявленных ревизором в рамках проверки расходов страхователя;</w:t>
      </w:r>
    </w:p>
    <w:p w14:paraId="39AB9941" w14:textId="77777777" w:rsidR="00EE13D9" w:rsidRPr="00EE13D9" w:rsidRDefault="00EE13D9" w:rsidP="00EE13D9">
      <w:pPr>
        <w:widowControl w:val="0"/>
        <w:numPr>
          <w:ilvl w:val="0"/>
          <w:numId w:val="170"/>
        </w:numPr>
        <w:tabs>
          <w:tab w:val="left" w:pos="993"/>
        </w:tabs>
        <w:ind w:left="0" w:firstLine="709"/>
        <w:contextualSpacing/>
      </w:pPr>
      <w:r w:rsidRPr="00EE13D9">
        <w:t>передача выявленных в рамках проверки реестра ПВСО фактических данных в модуль «Процессинг и управление выплатами пособий» функционального компонента «ПВСО» и получение рассчитанных сумм выплат (интеграция с модулем «Процессинг и управление выплатами пособий» функционального компонента «ПВСО»);</w:t>
      </w:r>
    </w:p>
    <w:p w14:paraId="07232A82" w14:textId="77777777" w:rsidR="00EE13D9" w:rsidRPr="00EE13D9" w:rsidRDefault="00EE13D9" w:rsidP="00EE13D9">
      <w:pPr>
        <w:widowControl w:val="0"/>
        <w:numPr>
          <w:ilvl w:val="0"/>
          <w:numId w:val="170"/>
        </w:numPr>
        <w:tabs>
          <w:tab w:val="left" w:pos="993"/>
        </w:tabs>
        <w:ind w:left="0" w:firstLine="709"/>
        <w:contextualSpacing/>
      </w:pPr>
      <w:r w:rsidRPr="00EE13D9">
        <w:t>передача данных для расчёта сумм ущерба в части ПВСО и получение рассчитанных сумм ущерба (интеграция с подсистемой «Централизованный расчётный процессинг»);</w:t>
      </w:r>
    </w:p>
    <w:p w14:paraId="6B22732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акта проверки реестра ПВСО, решения о возмещении излишне понесенных расходов страховщиком с сохранением введенных пользователем сведений в карточке камеральной проверки;</w:t>
      </w:r>
    </w:p>
    <w:p w14:paraId="23A956CC"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«Управление взысканиями» решения о возмещении излишне понесенных расходов страховщиком;</w:t>
      </w:r>
    </w:p>
    <w:p w14:paraId="327394AB"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введенных пользователем, документов в рамках вынесения решения по результатам рассмотрения материалов проверки реестров ПВСО:</w:t>
      </w:r>
    </w:p>
    <w:p w14:paraId="171B45A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акта камеральной проверки реестров ПВСО;</w:t>
      </w:r>
    </w:p>
    <w:p w14:paraId="0C4CEAB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возмещении излишне понесенных расходов страховщиком.</w:t>
      </w:r>
    </w:p>
    <w:p w14:paraId="7DD56BC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w:t>
      </w:r>
    </w:p>
    <w:p w14:paraId="7F93E64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акта камеральной проверки реестров ПВСО;</w:t>
      </w:r>
    </w:p>
    <w:p w14:paraId="67F6859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возмещении излишне понесенных расходов страховщиком.</w:t>
      </w:r>
    </w:p>
    <w:p w14:paraId="7770C50E"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отзыва (аннулирования) документов, подписанных ЭП пользователя;</w:t>
      </w:r>
    </w:p>
    <w:p w14:paraId="3C448EF1"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судебного решения/решения вышестоящего органа Страховщика с сохранением введенных пользователем сведений в карточке камеральной проверки;</w:t>
      </w:r>
    </w:p>
    <w:p w14:paraId="2D2C79E9"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сведений о приостановлении взыскания с сохранением введенных пользователем сведений в карточке камеральной проверки;</w:t>
      </w:r>
    </w:p>
    <w:p w14:paraId="1E4DA8A1" w14:textId="77777777" w:rsidR="00EE13D9" w:rsidRPr="00EE13D9" w:rsidRDefault="00EE13D9" w:rsidP="00EE13D9">
      <w:pPr>
        <w:widowControl w:val="0"/>
        <w:numPr>
          <w:ilvl w:val="0"/>
          <w:numId w:val="170"/>
        </w:numPr>
        <w:tabs>
          <w:tab w:val="left" w:pos="993"/>
        </w:tabs>
        <w:ind w:left="0" w:firstLine="709"/>
        <w:contextualSpacing/>
      </w:pPr>
      <w:r w:rsidRPr="00EE13D9">
        <w:t>перерасчёт сумм, подлежащих к взысканию, по результатам учёта судебного решения/решения вышестоящего органа Страховщика;</w:t>
      </w:r>
    </w:p>
    <w:p w14:paraId="244AD8D2"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ФК «Лицевой счет» сведений по заявлениям о выделении необходимых средств на выплату страхового обеспечения по ОСС ВНиМ/НСиПЗ;</w:t>
      </w:r>
    </w:p>
    <w:p w14:paraId="666CA9D5"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«Управление взысканиями» сведений о приостановлении взыскания, корректировке результата проверки при обжаловании решений в вышестоящем органе Страховщика, суде;</w:t>
      </w:r>
    </w:p>
    <w:p w14:paraId="71BC3D66"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«Лицевой счет» сведений о корректировке результата проверки при обжаловании решений в вышестоящем органе Страховщика, суде;</w:t>
      </w:r>
    </w:p>
    <w:p w14:paraId="5D8C56E8"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«Форма 4» сведений о корректировке результата проверки при обжаловании решений в вышестоящем органе Страховщика, суде;</w:t>
      </w:r>
    </w:p>
    <w:p w14:paraId="6BEEEF00"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«Финансовый блок» сведений о корректировке результата проверки при обжаловании решений в вышестоящем органе Страховщика, суде;</w:t>
      </w:r>
    </w:p>
    <w:p w14:paraId="4853C258"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МВГУ сведений об обжаловании решений по проверкам расходов по ВНиМ с 2017 года в вышестоящем органе Страховщика, суде;</w:t>
      </w:r>
    </w:p>
    <w:p w14:paraId="505380CF" w14:textId="77777777" w:rsidR="00EE13D9" w:rsidRPr="00EE13D9" w:rsidRDefault="00EE13D9" w:rsidP="00EE13D9">
      <w:pPr>
        <w:widowControl w:val="0"/>
        <w:numPr>
          <w:ilvl w:val="0"/>
          <w:numId w:val="170"/>
        </w:numPr>
        <w:tabs>
          <w:tab w:val="left" w:pos="993"/>
        </w:tabs>
        <w:ind w:left="0" w:firstLine="709"/>
        <w:contextualSpacing/>
      </w:pPr>
      <w:r w:rsidRPr="00EE13D9">
        <w:t>присвоение уникального номера карточки проверки и использования данного номера при нумерации документов, формируемых по проверке:</w:t>
      </w:r>
    </w:p>
    <w:p w14:paraId="2E81730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требование о предоставлении документов;</w:t>
      </w:r>
    </w:p>
    <w:p w14:paraId="372751C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докладная записка;</w:t>
      </w:r>
    </w:p>
    <w:p w14:paraId="7A78FE8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об истребовании документов;</w:t>
      </w:r>
    </w:p>
    <w:p w14:paraId="0EC98CF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продлении (отказе в продлении) сроков предоставления документов;</w:t>
      </w:r>
    </w:p>
    <w:p w14:paraId="65308B7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 камеральной проверки;</w:t>
      </w:r>
    </w:p>
    <w:p w14:paraId="1262F12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привлечении (отказе в привлечении) страхователя к ответственности;</w:t>
      </w:r>
    </w:p>
    <w:p w14:paraId="78CA435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непринятии к зачёту расходов по ВНиМ;</w:t>
      </w:r>
    </w:p>
    <w:p w14:paraId="0286B9E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выделении (отказе в выделении) средств на осуществление (возмещение) расходов страхователя по ВНиМ/НС и ПЗ;</w:t>
      </w:r>
    </w:p>
    <w:p w14:paraId="05967D1B"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почтового реестра в соответствии с формой 103, утвержденной приказом Федерального государственного унитарного предприятия «Почта России» от 17.05.2012 № 114-п, с учётом возможности ограничения количества включенных в реестр отправлений;</w:t>
      </w:r>
    </w:p>
    <w:p w14:paraId="794A3266"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сводного отчёта по камеральным проверкам на основании данных по проверкам, учтенным в ФК «Камеральные проверки» и данных о правонарушениях, учтенных в модуле «КоАП» ТОФ;</w:t>
      </w:r>
    </w:p>
    <w:p w14:paraId="2E7C6FBA"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и сохранение сводного отчёта РО с филиальной структурой на основании сводных отчётов филиалов для зачётной схемы;</w:t>
      </w:r>
    </w:p>
    <w:p w14:paraId="76D706DD"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и сохранение сводного отчёта РО с филиальной структурой на основании сводных отчётов филиалов для прямых выплат;</w:t>
      </w:r>
    </w:p>
    <w:p w14:paraId="322F3363"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и сохранение сводного отчёта в ЦА на основании сводных отчётов РО;</w:t>
      </w:r>
    </w:p>
    <w:p w14:paraId="57D33468"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оперативных отчётов:</w:t>
      </w:r>
    </w:p>
    <w:p w14:paraId="5C8E52A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информация о выявленных нарушениях по результатам камеральных проверок (содержит информацию о видах нарушениях и количестве выявленных нарушениях);</w:t>
      </w:r>
    </w:p>
    <w:p w14:paraId="5B056E1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анализ штрафов, начисленных по результатам камеральных проверок (содержит в разрезе видов штрафом информацию о количестве, сумме штрафа, сумме оплаченных штрафов);</w:t>
      </w:r>
    </w:p>
    <w:p w14:paraId="7A5E372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путем использования функционала журнала учёта камеральных проверок и фильтрации списка проверок по основным атрибутам.</w:t>
      </w:r>
    </w:p>
    <w:p w14:paraId="0B760313"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стартовой информационной панели пользователя ФК «Камеральные проверки»:</w:t>
      </w:r>
    </w:p>
    <w:p w14:paraId="49609CC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раздел уведомлений о соблюдении сроков исполнения процедур;</w:t>
      </w:r>
    </w:p>
    <w:p w14:paraId="1A6B9D4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раздел уведомлений о событиях в системе;</w:t>
      </w:r>
    </w:p>
    <w:p w14:paraId="2D7E0AA8" w14:textId="77777777" w:rsidR="00EE13D9" w:rsidRPr="00EE13D9" w:rsidRDefault="00EE13D9" w:rsidP="00EE13D9">
      <w:pPr>
        <w:widowControl w:val="0"/>
        <w:numPr>
          <w:ilvl w:val="0"/>
          <w:numId w:val="170"/>
        </w:numPr>
        <w:tabs>
          <w:tab w:val="left" w:pos="993"/>
        </w:tabs>
        <w:ind w:left="0" w:firstLine="709"/>
        <w:contextualSpacing/>
      </w:pPr>
      <w:r w:rsidRPr="00EE13D9">
        <w:t>модуль «Проверки от ФНС», включающий функции:</w:t>
      </w:r>
    </w:p>
    <w:p w14:paraId="576BA2A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получение из МВГУ сведений по решениям налоговых камеральных и выездных проверок;</w:t>
      </w:r>
    </w:p>
    <w:p w14:paraId="574BAF6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отображение карточек налоговых камеральных и выездных проверок - сведения из полученных решений по результатам камеральных и выездных проверок;</w:t>
      </w:r>
    </w:p>
    <w:p w14:paraId="0D95720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поиск и отображение результатов поиска карточек налоговых камеральных и выездных проверок с возможностью фильтрации списка по основным атрибутам;</w:t>
      </w:r>
    </w:p>
    <w:p w14:paraId="3944BF2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передача сведений по решениям налоговых камеральных и выездных проверок в ФК «Форма 4», ФК «Финансовый блок», ФК «Лицевой счет»;</w:t>
      </w:r>
    </w:p>
    <w:p w14:paraId="1D651222"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ФК «Шлюз приёма ЭД» копий документов в электронном виде, затребованных при проведении камеральной проверки;</w:t>
      </w:r>
    </w:p>
    <w:p w14:paraId="49755E38"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модуль «КоАП» ФК «Управление взысканиями» сведений о выявлении правонарушений в части:</w:t>
      </w:r>
    </w:p>
    <w:p w14:paraId="36AC693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непредставление необходимых для проверки документов в срок либо отказ от предоставления или предоставление не в полном объеме;</w:t>
      </w:r>
    </w:p>
    <w:p w14:paraId="0F4CC816"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«Личный кабинет страхователя» сведений о документах, формируемых в ходе камеральной проверки:</w:t>
      </w:r>
    </w:p>
    <w:p w14:paraId="0FA49F7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решение об истребовании необходимых документов; </w:t>
      </w:r>
    </w:p>
    <w:p w14:paraId="3985E61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требование о предоставлении документов; </w:t>
      </w:r>
    </w:p>
    <w:p w14:paraId="60D95FC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продлении (об отказе в продлении) сроков предоставления документов;</w:t>
      </w:r>
    </w:p>
    <w:p w14:paraId="0E3CBB4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 камеральной проверки;</w:t>
      </w:r>
    </w:p>
    <w:p w14:paraId="4AE84B2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уведомление об участии страхователя в рассмотрении материалов камеральной проверки;</w:t>
      </w:r>
    </w:p>
    <w:p w14:paraId="4C99281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привлечении (отказе в привлечении) к ответственности;</w:t>
      </w:r>
    </w:p>
    <w:p w14:paraId="2AA4927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непринятии к зачёту расходов по ВНиМ;</w:t>
      </w:r>
    </w:p>
    <w:p w14:paraId="0692AB7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выделении (отказе в выделении) средств;</w:t>
      </w:r>
    </w:p>
    <w:p w14:paraId="43C94A8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возмещении излишне понесенных расходов страховщиком (ущерба, нанесенного страхователем Фонду в рамках ПВСО);</w:t>
      </w:r>
    </w:p>
    <w:p w14:paraId="1C3CE367"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пакетной печати документов из списка проверок по типам документов.</w:t>
      </w:r>
    </w:p>
    <w:p w14:paraId="66ECAF65"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«Камеральные проверки» с другими подсистемами, компонентами и внешними системами представлена на следующем рисунке.</w:t>
      </w:r>
    </w:p>
    <w:p w14:paraId="2111B2C0" w14:textId="77777777" w:rsidR="00EE13D9" w:rsidRPr="00EE13D9" w:rsidRDefault="00EE13D9" w:rsidP="00EE13D9">
      <w:pPr>
        <w:widowControl w:val="0"/>
        <w:tabs>
          <w:tab w:val="left" w:pos="993"/>
        </w:tabs>
        <w:spacing w:before="120"/>
      </w:pPr>
      <w:r w:rsidRPr="00EE13D9">
        <w:rPr>
          <w:noProof/>
        </w:rPr>
        <w:drawing>
          <wp:inline distT="0" distB="0" distL="0" distR="0" wp14:anchorId="234E0F41" wp14:editId="04ABFF38">
            <wp:extent cx="6115685" cy="44411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ема Камеральные проверки.jpg"/>
                    <pic:cNvPicPr/>
                  </pic:nvPicPr>
                  <pic:blipFill>
                    <a:blip r:embed="rId15">
                      <a:extLst>
                        <a:ext uri="{28A0092B-C50C-407E-A947-70E740481C1C}">
                          <a14:useLocalDpi xmlns:a14="http://schemas.microsoft.com/office/drawing/2010/main" val="0"/>
                        </a:ext>
                      </a:extLst>
                    </a:blip>
                    <a:stretch>
                      <a:fillRect/>
                    </a:stretch>
                  </pic:blipFill>
                  <pic:spPr>
                    <a:xfrm>
                      <a:off x="0" y="0"/>
                      <a:ext cx="6115685" cy="4441190"/>
                    </a:xfrm>
                    <a:prstGeom prst="rect">
                      <a:avLst/>
                    </a:prstGeom>
                  </pic:spPr>
                </pic:pic>
              </a:graphicData>
            </a:graphic>
          </wp:inline>
        </w:drawing>
      </w:r>
    </w:p>
    <w:p w14:paraId="3F03294C" w14:textId="1474B0B7" w:rsidR="00EE13D9" w:rsidRPr="00EE13D9" w:rsidRDefault="00EE13D9" w:rsidP="00EE13D9">
      <w:pPr>
        <w:tabs>
          <w:tab w:val="left" w:pos="3780"/>
          <w:tab w:val="left" w:pos="7540"/>
        </w:tabs>
        <w:spacing w:after="0"/>
        <w:jc w:val="center"/>
        <w:rPr>
          <w:lang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4F26B6">
        <w:rPr>
          <w:noProof/>
          <w:lang w:val="x-none" w:eastAsia="x-none"/>
        </w:rPr>
        <w:t>8</w:t>
      </w:r>
      <w:r w:rsidRPr="00EE13D9">
        <w:rPr>
          <w:lang w:val="x-none" w:eastAsia="x-none"/>
        </w:rPr>
        <w:fldChar w:fldCharType="end"/>
      </w:r>
      <w:r w:rsidRPr="00EE13D9">
        <w:rPr>
          <w:lang w:eastAsia="x-none"/>
        </w:rPr>
        <w:t xml:space="preserve"> - Схема внешних информационных потоков ФК «Камеральные проверки»</w:t>
      </w:r>
    </w:p>
    <w:p w14:paraId="77540F44"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 xml:space="preserve">Функциональный компонент «Ревизор» подсистемы управления страховыми взносами </w:t>
      </w:r>
    </w:p>
    <w:p w14:paraId="6EDA888E" w14:textId="77777777" w:rsidR="00EE13D9" w:rsidRPr="00EE13D9" w:rsidRDefault="00EE13D9" w:rsidP="00EE13D9">
      <w:pPr>
        <w:widowControl w:val="0"/>
        <w:autoSpaceDE w:val="0"/>
        <w:autoSpaceDN w:val="0"/>
        <w:adjustRightInd w:val="0"/>
        <w:ind w:firstLine="709"/>
      </w:pPr>
      <w:r w:rsidRPr="00EE13D9">
        <w:t>Функциональный компонент «Ревизор» подсистемы управления страховыми взносами предназначен для автоматизации бизнес-процессов, связанных с вводом, хранением, учётом и редактированием сведений о планировании и фиксации исполнения планов выездных проверок по двум видам обязательного социального страхования, проведения выездных проверок по двум видам обязательного социального страхования, расчётом результатов, формированием форм выходных документов с присвоением сквозной нумерации и печати самостоятельных формализованных почтовых реестров по направляемым страхователям документам, контролем сроков исполнения документов, реализации электронного взаимодействия по передаче сведений по проверкам ВНиМ в налоговые органы в части регулярного обмена, формированием сводного отчёта по выездным проверкам страхователей, оперативных отчётов и справок.</w:t>
      </w:r>
    </w:p>
    <w:p w14:paraId="50B59C4E" w14:textId="77777777" w:rsidR="00EE13D9" w:rsidRPr="00EE13D9" w:rsidRDefault="00EE13D9" w:rsidP="00EE13D9">
      <w:pPr>
        <w:widowControl w:val="0"/>
        <w:autoSpaceDE w:val="0"/>
        <w:autoSpaceDN w:val="0"/>
        <w:adjustRightInd w:val="0"/>
        <w:ind w:firstLine="709"/>
      </w:pPr>
      <w:r w:rsidRPr="00EE13D9">
        <w:t>В ФК «Ревизор» автоматизированы следующие функции:</w:t>
      </w:r>
    </w:p>
    <w:p w14:paraId="623A4BC1" w14:textId="77777777" w:rsidR="00EE13D9" w:rsidRPr="00EE13D9" w:rsidRDefault="00EE13D9" w:rsidP="00EE13D9">
      <w:pPr>
        <w:widowControl w:val="0"/>
        <w:numPr>
          <w:ilvl w:val="0"/>
          <w:numId w:val="170"/>
        </w:numPr>
        <w:tabs>
          <w:tab w:val="left" w:pos="993"/>
        </w:tabs>
        <w:ind w:left="0" w:firstLine="709"/>
        <w:contextualSpacing/>
      </w:pPr>
      <w:r w:rsidRPr="00EE13D9">
        <w:t>ведение реестра ревизоров, что том числе с возможностью добавления сотрудника в реестр ревизоров выбором из списка сотрудников из подсистемы «Кадровый учёт» КАС АХД, указания вида и типа проверок, выполняемых ревизором;</w:t>
      </w:r>
    </w:p>
    <w:p w14:paraId="717908C5"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ревизоров из реестра ревизоров;</w:t>
      </w:r>
    </w:p>
    <w:p w14:paraId="4B526FB7" w14:textId="77777777" w:rsidR="00EE13D9" w:rsidRPr="00EE13D9" w:rsidRDefault="00EE13D9" w:rsidP="00EE13D9">
      <w:pPr>
        <w:widowControl w:val="0"/>
        <w:numPr>
          <w:ilvl w:val="0"/>
          <w:numId w:val="170"/>
        </w:numPr>
        <w:tabs>
          <w:tab w:val="left" w:pos="993"/>
        </w:tabs>
        <w:ind w:left="0" w:firstLine="709"/>
        <w:contextualSpacing/>
      </w:pPr>
      <w:r w:rsidRPr="00EE13D9">
        <w:t>просмотр карточки ревизора, выбранного из реестра ревизоров;</w:t>
      </w:r>
    </w:p>
    <w:p w14:paraId="3494ACF4" w14:textId="77777777" w:rsidR="00EE13D9" w:rsidRPr="00EE13D9" w:rsidRDefault="00EE13D9" w:rsidP="00EE13D9">
      <w:pPr>
        <w:widowControl w:val="0"/>
        <w:numPr>
          <w:ilvl w:val="0"/>
          <w:numId w:val="170"/>
        </w:numPr>
        <w:tabs>
          <w:tab w:val="left" w:pos="993"/>
        </w:tabs>
        <w:ind w:left="0" w:firstLine="709"/>
        <w:contextualSpacing/>
      </w:pPr>
      <w:r w:rsidRPr="00EE13D9">
        <w:t>исключение ревизора из Реестра ревизоров;</w:t>
      </w:r>
    </w:p>
    <w:p w14:paraId="46BBCE94"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автоматическая актуализация Реестра ревизоров в части регистрации информации, полученной из подсистемы «Кадровый учёт» КАС АХД, об увольнении сотрудника, включенного в реестр ревизоров;</w:t>
      </w:r>
    </w:p>
    <w:p w14:paraId="2DF0D79D" w14:textId="77777777" w:rsidR="00EE13D9" w:rsidRPr="00EE13D9" w:rsidRDefault="00EE13D9" w:rsidP="00EE13D9">
      <w:pPr>
        <w:widowControl w:val="0"/>
        <w:numPr>
          <w:ilvl w:val="0"/>
          <w:numId w:val="170"/>
        </w:numPr>
        <w:tabs>
          <w:tab w:val="left" w:pos="993"/>
        </w:tabs>
        <w:ind w:left="0" w:firstLine="709"/>
        <w:contextualSpacing/>
      </w:pPr>
      <w:r w:rsidRPr="00EE13D9">
        <w:t>настройка значений критериев отбора страхователей в план выездных проверок по ВНиМ, НСиПЗ, ПВСО (согласованных с Центральным аппаратом ФСС);</w:t>
      </w:r>
    </w:p>
    <w:p w14:paraId="0B8C5F54"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(на основе настроек критериев отбора страхователей, согласованных с Центральным аппаратом ФСС) списка страхователей, рекомендованных для включения в годовой план выездных проверок по ВНиМ, НСиПЗ, ПВСО;</w:t>
      </w:r>
    </w:p>
    <w:p w14:paraId="2331E352" w14:textId="77777777" w:rsidR="00EE13D9" w:rsidRPr="00EE13D9" w:rsidRDefault="00EE13D9" w:rsidP="00EE13D9">
      <w:pPr>
        <w:widowControl w:val="0"/>
        <w:numPr>
          <w:ilvl w:val="0"/>
          <w:numId w:val="170"/>
        </w:numPr>
        <w:tabs>
          <w:tab w:val="left" w:pos="993"/>
        </w:tabs>
        <w:ind w:left="0" w:firstLine="709"/>
        <w:contextualSpacing/>
      </w:pPr>
      <w:r w:rsidRPr="00EE13D9">
        <w:t>добавление записи выездной проверки страхователя в годовой план проверок по ВНиМ / НСиПЗ / ПВСО выбором из списка страхователей, рекомендованных для включения в годовой план с указанием проверяемого периода раздельно по ВНиМ / НСиПЗ / ПВСО;</w:t>
      </w:r>
    </w:p>
    <w:p w14:paraId="4BEA9768" w14:textId="77777777" w:rsidR="00EE13D9" w:rsidRPr="00EE13D9" w:rsidRDefault="00EE13D9" w:rsidP="00EE13D9">
      <w:pPr>
        <w:widowControl w:val="0"/>
        <w:numPr>
          <w:ilvl w:val="0"/>
          <w:numId w:val="170"/>
        </w:numPr>
        <w:tabs>
          <w:tab w:val="left" w:pos="993"/>
        </w:tabs>
        <w:ind w:left="0" w:firstLine="709"/>
        <w:contextualSpacing/>
      </w:pPr>
      <w:r w:rsidRPr="00EE13D9">
        <w:t>добавление записи плана выездной проверки страхователя в годовой план проверок по ВНиМ / НСиПЗ / ПВСО выбором из списка страхователей из ФК «РУСТ» с указанием проверяемого периода раздельно по ВНиМ / НСиПЗ / ПВСО;</w:t>
      </w:r>
    </w:p>
    <w:p w14:paraId="01BF49BA" w14:textId="77777777" w:rsidR="00EE13D9" w:rsidRPr="00EE13D9" w:rsidRDefault="00EE13D9" w:rsidP="00EE13D9">
      <w:pPr>
        <w:widowControl w:val="0"/>
        <w:numPr>
          <w:ilvl w:val="0"/>
          <w:numId w:val="170"/>
        </w:numPr>
        <w:tabs>
          <w:tab w:val="left" w:pos="993"/>
        </w:tabs>
        <w:ind w:left="0" w:firstLine="709"/>
        <w:contextualSpacing/>
      </w:pPr>
      <w:r w:rsidRPr="00EE13D9">
        <w:t>редактирование записи выездной проверки в плане проверок в части изменения сроков проведения проверки, проверяемого периода, назначения ревизоров;</w:t>
      </w:r>
    </w:p>
    <w:p w14:paraId="227C08FD" w14:textId="77777777" w:rsidR="00EE13D9" w:rsidRPr="00EE13D9" w:rsidRDefault="00EE13D9" w:rsidP="00EE13D9">
      <w:pPr>
        <w:widowControl w:val="0"/>
        <w:numPr>
          <w:ilvl w:val="0"/>
          <w:numId w:val="170"/>
        </w:numPr>
        <w:tabs>
          <w:tab w:val="left" w:pos="993"/>
        </w:tabs>
        <w:ind w:left="0" w:firstLine="709"/>
        <w:contextualSpacing/>
      </w:pPr>
      <w:r w:rsidRPr="00EE13D9">
        <w:t>утверждение сформированного годового плана выездных проверок филиала и сводного годового плана регионального отделения Фонда;</w:t>
      </w:r>
    </w:p>
    <w:p w14:paraId="0B719008" w14:textId="77777777" w:rsidR="00EE13D9" w:rsidRPr="00EE13D9" w:rsidRDefault="00EE13D9" w:rsidP="00EE13D9">
      <w:pPr>
        <w:widowControl w:val="0"/>
        <w:numPr>
          <w:ilvl w:val="0"/>
          <w:numId w:val="170"/>
        </w:numPr>
        <w:tabs>
          <w:tab w:val="left" w:pos="993"/>
        </w:tabs>
        <w:ind w:left="0" w:firstLine="709"/>
        <w:contextualSpacing/>
      </w:pPr>
      <w:r w:rsidRPr="00EE13D9">
        <w:t>корректировка утвержденного годового плана в части:</w:t>
      </w:r>
    </w:p>
    <w:p w14:paraId="1EAF3D4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замены проверяемых страхователей;</w:t>
      </w:r>
    </w:p>
    <w:p w14:paraId="43CE936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сроков проведения проверок;</w:t>
      </w:r>
    </w:p>
    <w:p w14:paraId="66F8A7C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удаление выездной проверки из плана;</w:t>
      </w:r>
    </w:p>
    <w:p w14:paraId="6C48AE2B"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годовых планов выездных проверок в разрезе видов страхования с возможностью фильтрации;</w:t>
      </w:r>
    </w:p>
    <w:p w14:paraId="3B4E88A7"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годового плана выездных проверок с разбивкой по кварталам с возможностью фильтрации;</w:t>
      </w:r>
    </w:p>
    <w:p w14:paraId="4EDD5133"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в БД справочника проверяемых вопросов и нарушений путем первоначального наполнения;</w:t>
      </w:r>
    </w:p>
    <w:p w14:paraId="1B80E5E6"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ФК «Лицевой счет» сведений по заявлениям о выделении необходимых средств на выплату страхового обеспечения по ОСС ВНиМ/НСиПЗ;</w:t>
      </w:r>
    </w:p>
    <w:p w14:paraId="3B007043"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пользователем карточки выездной проверки страхователя:</w:t>
      </w:r>
    </w:p>
    <w:p w14:paraId="1ADF8DA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плановая проверка - выбор проверяемого страхователя (одного или нескольких) из утвержденного плана;</w:t>
      </w:r>
    </w:p>
    <w:p w14:paraId="0D4A65A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внеплановая проверка - выбор проверяемого страхователя из ФК «РУСТ»;</w:t>
      </w:r>
    </w:p>
    <w:p w14:paraId="7A29DE80"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в карточке выездной проверки ревизоров (с необходимыми атрибутами), осуществляющих проверку;</w:t>
      </w:r>
    </w:p>
    <w:p w14:paraId="3349CEDC"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данных страхователя в карточке выездной проверки (интеграция с ФК «РУСТ» в части получения сведений о страхователе);</w:t>
      </w:r>
    </w:p>
    <w:p w14:paraId="3191993A"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в карточке выездной проверки сведений по отчётности (расчётам) страхователя по начисленным и уплаченным страховым взносам на ОСС, а также по расходам на выплату страхового обеспечения по НСиПЗ или сведений по расходам на выплату страхового обеспечения по ВНиМ, предоставленных ФНС (интеграция с функциональным компонентом «Форма 4») по списку показателей за весь проверяемый период;</w:t>
      </w:r>
    </w:p>
    <w:p w14:paraId="39B00E9A"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сведений по фактически произведенным платежам, по перечисленным страхователям средствам на осуществление / возмещение расходов и возвратам излишне уплаченных/взысканных страховых взносов (интеграция с функциональным компонентом «Финансовый блок» в части получения сведений);</w:t>
      </w:r>
    </w:p>
    <w:p w14:paraId="322CFD31"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информации о ранее проведенных камеральных проверках страхователя и их результатах (интеграция с ФК «Камеральные проверки»);</w:t>
      </w:r>
    </w:p>
    <w:p w14:paraId="02FA1313"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в карточке выездной проверки информации о счетах страхователя в банках (интеграция с модулем «Обмен с ЦБ» ФК «ПВСО»);</w:t>
      </w:r>
    </w:p>
    <w:p w14:paraId="4EBA8450"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следующих типов запросов в банк о состоянии счетов страхователя:</w:t>
      </w:r>
    </w:p>
    <w:p w14:paraId="6472C4A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запрос о представлении справки о наличии счетов;</w:t>
      </w:r>
    </w:p>
    <w:p w14:paraId="21F0535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запрос о представлении справки об остатках денежных средств на счетах;</w:t>
      </w:r>
    </w:p>
    <w:p w14:paraId="1BB98A9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запрос о представлении выписок по операциям на счетах;</w:t>
      </w:r>
    </w:p>
    <w:p w14:paraId="3807A5B7" w14:textId="77777777" w:rsidR="00EE13D9" w:rsidRPr="00EE13D9" w:rsidRDefault="00EE13D9" w:rsidP="00EE13D9">
      <w:pPr>
        <w:widowControl w:val="0"/>
        <w:numPr>
          <w:ilvl w:val="0"/>
          <w:numId w:val="170"/>
        </w:numPr>
        <w:tabs>
          <w:tab w:val="left" w:pos="993"/>
        </w:tabs>
        <w:ind w:left="0" w:firstLine="709"/>
        <w:contextualSpacing/>
      </w:pPr>
      <w:r w:rsidRPr="00EE13D9">
        <w:t>добавление и сохранение в карточке выездной проверки предоставленных банком документов со сведениями о состоянии счета страхователя в виде приложений и основных сведений по следующим типам документов:</w:t>
      </w:r>
    </w:p>
    <w:p w14:paraId="186D40E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справка о наличии счетов;</w:t>
      </w:r>
    </w:p>
    <w:p w14:paraId="326005E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справка об остатках денежных средств на счетах;</w:t>
      </w:r>
    </w:p>
    <w:p w14:paraId="28CF784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выписка по операциям на счетах;</w:t>
      </w:r>
    </w:p>
    <w:p w14:paraId="3A457A28"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выездных проверок страхователей (с представлением в виде журнала учёта проверок – по НСиПЗ, по ВНиМ), включая отображение списков следующих видов решений, сформированных по результатам проверки, с возможностью поиска, фильтрации по основным атрибутам, отображения результатов и печати:</w:t>
      </w:r>
    </w:p>
    <w:p w14:paraId="166C25E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привлечении (отказе в привлечении) страхователя к ответственности по НСиПЗ;</w:t>
      </w:r>
    </w:p>
    <w:p w14:paraId="4DF5D7F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непринятии к зачёту расходов страхователя на выплату страхового обеспечения по ОСС на случай временной нетрудоспособности и в связи с материнством;</w:t>
      </w:r>
    </w:p>
    <w:p w14:paraId="6B6A230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возмещении излишне понесенных расходов страховщиком по результатам проверок реестров ПВСО;</w:t>
      </w:r>
    </w:p>
    <w:p w14:paraId="61CE7B4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решений о выделении (частичном выделении) средств на осуществление (возмещение) расходов страхователя на выплату страхового обеспечения по НСиПЗ / ВНиМ;</w:t>
      </w:r>
    </w:p>
    <w:p w14:paraId="495CA51E"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проведении выездной проверки (повторной выездной проверки) страхователя с сохранением данных, введенных пользователем, в карточку выездной проверки;</w:t>
      </w:r>
    </w:p>
    <w:p w14:paraId="0237449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приостановлении проведения выездной проверки страхователя с сохранением данных, введенных пользователем, в карточку выездной проверки;</w:t>
      </w:r>
    </w:p>
    <w:p w14:paraId="1D4E524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возобновлении проведения выездной проверки страхователя с сохранением данных, введенных пользователем, в карточку выездной проверки;</w:t>
      </w:r>
    </w:p>
    <w:p w14:paraId="60B670D0" w14:textId="77777777" w:rsidR="00EE13D9" w:rsidRPr="00EE13D9" w:rsidRDefault="00EE13D9" w:rsidP="00EE13D9">
      <w:pPr>
        <w:widowControl w:val="0"/>
        <w:numPr>
          <w:ilvl w:val="0"/>
          <w:numId w:val="170"/>
        </w:numPr>
        <w:tabs>
          <w:tab w:val="left" w:pos="993"/>
        </w:tabs>
        <w:ind w:left="0" w:firstLine="709"/>
        <w:contextualSpacing/>
      </w:pPr>
      <w:r w:rsidRPr="00EE13D9">
        <w:t>создание документа решения о возобновлении проведения выездной проверки при наличии зарегистрированного в рамках проверки решения о приостановлении проведения выездной проверки;</w:t>
      </w:r>
    </w:p>
    <w:p w14:paraId="5212CD4E"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об истребовании необходимых документов с сохранением данных, введенных пользователем, в карточку выездной проверки;</w:t>
      </w:r>
    </w:p>
    <w:p w14:paraId="365AF8D6"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требования о представлении документов (истребование документов) с сохранением данных, введенных пользователем, в карточку выездной проверки;</w:t>
      </w:r>
    </w:p>
    <w:p w14:paraId="5B08F8DD"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продлении (об отказе в продлении) сроков предоставления документов с сохранением данных, введенных пользователем, в карточку выездной проверки;</w:t>
      </w:r>
    </w:p>
    <w:p w14:paraId="02402F4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акта о воспрепятствовании доступу должностных лиц территориального органа страховщика, проводящих выездную проверку, на территорию или в помещение страхователя с сохранением данных, введенных пользователем, в карточку выездной проверки;</w:t>
      </w:r>
    </w:p>
    <w:p w14:paraId="7363377F"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справки о проведенной выездной проверке с сохранением данных, введенных пользователем, в карточку выездной проверки;</w:t>
      </w:r>
    </w:p>
    <w:p w14:paraId="4054E884"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введенных пользователем в рамках проведения проверки, документов:</w:t>
      </w:r>
    </w:p>
    <w:p w14:paraId="1468F79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проведении выездной проверки (повторной выездной проверки) страхователя;</w:t>
      </w:r>
    </w:p>
    <w:p w14:paraId="19EECAA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приостановлении проведения выездной проверки страхователя;</w:t>
      </w:r>
    </w:p>
    <w:p w14:paraId="78E0182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возобновлении проведения выездной проверки страхователя;</w:t>
      </w:r>
    </w:p>
    <w:p w14:paraId="480B09E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требование о представлении документов; </w:t>
      </w:r>
    </w:p>
    <w:p w14:paraId="6A86A65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продлении (об отказе в продлении) сроков представления документов;</w:t>
      </w:r>
    </w:p>
    <w:p w14:paraId="4AA790B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 о воспрепятствовании доступу должностных лиц территориального органа страховщика на территорию или в помещение страхователя;</w:t>
      </w:r>
    </w:p>
    <w:p w14:paraId="1967E97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справка о проведенной выездной проверке;</w:t>
      </w:r>
    </w:p>
    <w:p w14:paraId="427549E9"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отзыва (аннулирования) документов, подписанных ЭП пользователя;</w:t>
      </w:r>
    </w:p>
    <w:p w14:paraId="28A13FE5"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 формируемых при проведении выездной проверки:</w:t>
      </w:r>
    </w:p>
    <w:p w14:paraId="4D1CFC4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проведении выездной проверки (повторной выездной проверки) страхователя;</w:t>
      </w:r>
    </w:p>
    <w:p w14:paraId="6C06D93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приостановлении проведения выездной проверки страхователя;</w:t>
      </w:r>
    </w:p>
    <w:p w14:paraId="5DC8711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возобновлении проведения выездной проверки страхователя;</w:t>
      </w:r>
    </w:p>
    <w:p w14:paraId="6DA681B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об истребовании необходимых документов;</w:t>
      </w:r>
    </w:p>
    <w:p w14:paraId="27CA98C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требование о представлении документов;</w:t>
      </w:r>
    </w:p>
    <w:p w14:paraId="2253E1B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продлении (об отказе в продлении) сроков представления документов;</w:t>
      </w:r>
    </w:p>
    <w:p w14:paraId="0707C22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 о воспрепятствовании доступу должностных лиц территориального органа страховщика на территорию или в помещение страхователя;</w:t>
      </w:r>
    </w:p>
    <w:p w14:paraId="4FB0891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справка о проведенной выездной проверке;</w:t>
      </w:r>
    </w:p>
    <w:p w14:paraId="428739C7" w14:textId="77777777" w:rsidR="00EE13D9" w:rsidRPr="00EE13D9" w:rsidRDefault="00EE13D9" w:rsidP="00EE13D9">
      <w:pPr>
        <w:widowControl w:val="0"/>
        <w:numPr>
          <w:ilvl w:val="0"/>
          <w:numId w:val="170"/>
        </w:numPr>
        <w:tabs>
          <w:tab w:val="left" w:pos="993"/>
        </w:tabs>
        <w:ind w:left="0" w:firstLine="709"/>
        <w:contextualSpacing/>
      </w:pPr>
      <w:r w:rsidRPr="00EE13D9">
        <w:t>добавление и сохранение добавленных пользователем копий документов, истребованных у страхователя, в карточке выездной проверки в виде приложений и их реквизитов;</w:t>
      </w:r>
    </w:p>
    <w:p w14:paraId="58C050A6"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копий документов, зарегистрированных в карточке выездной проверки;</w:t>
      </w:r>
    </w:p>
    <w:p w14:paraId="64E2C379"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копий документов истребованных у страхователя, выгруженных страхователем через ФК «Шлюз приёма ЭД»;</w:t>
      </w:r>
    </w:p>
    <w:p w14:paraId="6A71EA9F" w14:textId="77777777" w:rsidR="00EE13D9" w:rsidRPr="00EE13D9" w:rsidRDefault="00EE13D9" w:rsidP="00EE13D9">
      <w:pPr>
        <w:widowControl w:val="0"/>
        <w:numPr>
          <w:ilvl w:val="0"/>
          <w:numId w:val="170"/>
        </w:numPr>
        <w:tabs>
          <w:tab w:val="left" w:pos="993"/>
        </w:tabs>
        <w:ind w:left="0" w:firstLine="709"/>
        <w:contextualSpacing/>
      </w:pPr>
      <w:r w:rsidRPr="00EE13D9">
        <w:t>проведение проверки и оформление результатов проверки;</w:t>
      </w:r>
    </w:p>
    <w:p w14:paraId="2F42C4A8"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сведений из электронных листков нетрудоспособности (интеграция с функциональным компонентом «ЭЛН»);</w:t>
      </w:r>
    </w:p>
    <w:p w14:paraId="2F7F3447" w14:textId="77777777" w:rsidR="00EE13D9" w:rsidRPr="00EE13D9" w:rsidRDefault="00EE13D9" w:rsidP="00EE13D9">
      <w:pPr>
        <w:widowControl w:val="0"/>
        <w:numPr>
          <w:ilvl w:val="0"/>
          <w:numId w:val="170"/>
        </w:numPr>
        <w:tabs>
          <w:tab w:val="left" w:pos="993"/>
        </w:tabs>
        <w:ind w:left="0" w:firstLine="709"/>
        <w:contextualSpacing/>
      </w:pPr>
      <w:r w:rsidRPr="00EE13D9">
        <w:t>ввод в карточке выездной проверки показателей для расчёта пособий, а также всех данных из документов необходимых для назначения пособий, указанных страхователем и фактически выявленных ревизором в рамках проверки расходов страхователя на выплату пособий, в том числе:</w:t>
      </w:r>
    </w:p>
    <w:p w14:paraId="3E055A1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временной нетрудоспособности;</w:t>
      </w:r>
    </w:p>
    <w:p w14:paraId="6E5D029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единовременная выплата при постановке на учёт на ранних сроках беременности;</w:t>
      </w:r>
    </w:p>
    <w:p w14:paraId="0139081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беременности и родам;</w:t>
      </w:r>
    </w:p>
    <w:p w14:paraId="03F90F4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единовременное пособие при рождении ребенка;</w:t>
      </w:r>
    </w:p>
    <w:p w14:paraId="04CC39B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уходу за ребенком до полутора лет;</w:t>
      </w:r>
    </w:p>
    <w:p w14:paraId="29CDF5E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травма на производстве;</w:t>
      </w:r>
    </w:p>
    <w:p w14:paraId="5D606F9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отпуск на лечение;</w:t>
      </w:r>
    </w:p>
    <w:p w14:paraId="57A70C1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пособие на погребение;</w:t>
      </w:r>
    </w:p>
    <w:p w14:paraId="3E86B1D5" w14:textId="77777777" w:rsidR="00EE13D9" w:rsidRPr="00EE13D9" w:rsidRDefault="00EE13D9" w:rsidP="00EE13D9">
      <w:pPr>
        <w:widowControl w:val="0"/>
        <w:numPr>
          <w:ilvl w:val="0"/>
          <w:numId w:val="170"/>
        </w:numPr>
        <w:tabs>
          <w:tab w:val="left" w:pos="993"/>
        </w:tabs>
        <w:ind w:left="0" w:firstLine="709"/>
        <w:contextualSpacing/>
      </w:pPr>
      <w:r w:rsidRPr="00EE13D9">
        <w:t>передача введенных в рамках проверки расходов страхователя фактических показателей для расчёта пособий в модуль «Процессинг и управление выплатами пособий» функционального компонента «ПВСО» и получение рассчитанных сумм пособий (интеграция с модулем «Процессинг и управление выплатами пособий» функционального компонента «ПВСО»);</w:t>
      </w:r>
    </w:p>
    <w:p w14:paraId="5061010F" w14:textId="77777777" w:rsidR="00EE13D9" w:rsidRPr="00EE13D9" w:rsidRDefault="00EE13D9" w:rsidP="00EE13D9">
      <w:pPr>
        <w:widowControl w:val="0"/>
        <w:numPr>
          <w:ilvl w:val="0"/>
          <w:numId w:val="170"/>
        </w:numPr>
        <w:tabs>
          <w:tab w:val="left" w:pos="993"/>
        </w:tabs>
        <w:ind w:left="0" w:firstLine="709"/>
        <w:contextualSpacing/>
      </w:pPr>
      <w:r w:rsidRPr="00EE13D9">
        <w:t>ввод фактических данных, выявленных ревизором, для расчёта штрафов, сумм доначисленных страховых взносов;</w:t>
      </w:r>
    </w:p>
    <w:p w14:paraId="34727DA2" w14:textId="77777777" w:rsidR="00EE13D9" w:rsidRPr="00EE13D9" w:rsidRDefault="00EE13D9" w:rsidP="00EE13D9">
      <w:pPr>
        <w:widowControl w:val="0"/>
        <w:numPr>
          <w:ilvl w:val="0"/>
          <w:numId w:val="170"/>
        </w:numPr>
        <w:tabs>
          <w:tab w:val="left" w:pos="993"/>
        </w:tabs>
        <w:ind w:left="0" w:firstLine="709"/>
        <w:contextualSpacing/>
      </w:pPr>
      <w:r w:rsidRPr="00EE13D9">
        <w:t>передача данных для расчёта штрафов, сумм доначисленных страховых взносов получение и сохранение рассчитанных сумм штрафов и доначисленных страховых взносов (интеграция с подсистемой «Централизованный расчётный процессинг»);</w:t>
      </w:r>
    </w:p>
    <w:p w14:paraId="274A79E2" w14:textId="77777777" w:rsidR="00EE13D9" w:rsidRPr="00EE13D9" w:rsidRDefault="00EE13D9" w:rsidP="00EE13D9">
      <w:pPr>
        <w:widowControl w:val="0"/>
        <w:numPr>
          <w:ilvl w:val="0"/>
          <w:numId w:val="170"/>
        </w:numPr>
        <w:tabs>
          <w:tab w:val="left" w:pos="993"/>
        </w:tabs>
        <w:ind w:left="0" w:firstLine="709"/>
        <w:contextualSpacing/>
      </w:pPr>
      <w:r w:rsidRPr="00EE13D9">
        <w:t>ведение результатов выездной проверки с регистрацией выявленных нарушений в карточке выездной проверки путем выбора нарушения из справочника проверяемых вопросов и нарушений;</w:t>
      </w:r>
    </w:p>
    <w:p w14:paraId="6F32984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акта выездной проверки и уведомления о вызове плательщика страховых взносов с сохранением введенных пользователем данных в карточке выездной проверки;</w:t>
      </w:r>
    </w:p>
    <w:p w14:paraId="03080EEC"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акта выездной проверки, введенных пользователем в рамках оформления результатов проверки;</w:t>
      </w:r>
    </w:p>
    <w:p w14:paraId="6731196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печатной формы документа акта выездной проверки;</w:t>
      </w:r>
    </w:p>
    <w:p w14:paraId="61A92C16" w14:textId="77777777" w:rsidR="00EE13D9" w:rsidRPr="00EE13D9" w:rsidRDefault="00EE13D9" w:rsidP="00EE13D9">
      <w:pPr>
        <w:widowControl w:val="0"/>
        <w:numPr>
          <w:ilvl w:val="0"/>
          <w:numId w:val="170"/>
        </w:numPr>
        <w:tabs>
          <w:tab w:val="left" w:pos="993"/>
        </w:tabs>
        <w:ind w:left="0" w:firstLine="709"/>
        <w:contextualSpacing/>
      </w:pPr>
      <w:r w:rsidRPr="00EE13D9">
        <w:t>вынесение решения по результатам рассмотрения материалов выездной проверки;</w:t>
      </w:r>
    </w:p>
    <w:p w14:paraId="320D2F65"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привлечении (отказе привлечении) страхователя к ответственности по НСиПЗ, предзаполненного на основании акта выездной проверки, с сохранением введенных пользователем данных в карточке выездной проверки;</w:t>
      </w:r>
    </w:p>
    <w:p w14:paraId="3EE002A5"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непринятии к зачёту расходов страхователя на выплату страхового обеспечения по ВНиМ, предзаполненного на основании акта выездной проверки, с сохранением введенных пользователем данных в карточке выездной проверки;</w:t>
      </w:r>
    </w:p>
    <w:p w14:paraId="32D23C53" w14:textId="77777777" w:rsidR="00EE13D9" w:rsidRPr="00EE13D9" w:rsidRDefault="00EE13D9" w:rsidP="00EE13D9">
      <w:pPr>
        <w:widowControl w:val="0"/>
        <w:numPr>
          <w:ilvl w:val="0"/>
          <w:numId w:val="170"/>
        </w:numPr>
        <w:tabs>
          <w:tab w:val="left" w:pos="993"/>
        </w:tabs>
        <w:ind w:left="0" w:firstLine="709"/>
        <w:contextualSpacing/>
      </w:pPr>
      <w:r w:rsidRPr="00EE13D9">
        <w:rPr>
          <w:color w:val="000000"/>
        </w:rPr>
        <w:t xml:space="preserve">формирование решения о возмещении излишне понесенных расходов страховщиком по результатам проверок реестров ПВСО </w:t>
      </w:r>
      <w:r w:rsidRPr="00EE13D9">
        <w:t>на основании акта камеральной проверки, с сохранением введенных пользователем сведений в карточке камеральной проверки;</w:t>
      </w:r>
    </w:p>
    <w:p w14:paraId="46610176"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решения о выделении (отказе в выделении) средств на осуществление (возмещение) расходов страхователя на выплату страхового обеспечения по ВНиМ / НСиПЗ, с сохранением введенных пользователем сведений в карточке выездной проверки;</w:t>
      </w:r>
    </w:p>
    <w:p w14:paraId="1281E662" w14:textId="77777777" w:rsidR="00EE13D9" w:rsidRPr="00EE13D9" w:rsidRDefault="00EE13D9" w:rsidP="00EE13D9">
      <w:pPr>
        <w:widowControl w:val="0"/>
        <w:numPr>
          <w:ilvl w:val="0"/>
          <w:numId w:val="170"/>
        </w:numPr>
        <w:tabs>
          <w:tab w:val="left" w:pos="993"/>
        </w:tabs>
        <w:ind w:left="0" w:firstLine="709"/>
        <w:contextualSpacing/>
      </w:pPr>
      <w:r w:rsidRPr="00EE13D9">
        <w:t xml:space="preserve">передача в МВГУ сведений решения о непринятии к зачёту расходов на выплату страхового обеспечения по ВНиМ; </w:t>
      </w:r>
    </w:p>
    <w:p w14:paraId="1C700144" w14:textId="77777777" w:rsidR="00EE13D9" w:rsidRPr="00EE13D9" w:rsidRDefault="00EE13D9" w:rsidP="00EE13D9">
      <w:pPr>
        <w:widowControl w:val="0"/>
        <w:numPr>
          <w:ilvl w:val="0"/>
          <w:numId w:val="170"/>
        </w:numPr>
        <w:tabs>
          <w:tab w:val="left" w:pos="993"/>
        </w:tabs>
        <w:ind w:left="0" w:firstLine="709"/>
        <w:contextualSpacing/>
      </w:pPr>
      <w:r w:rsidRPr="00EE13D9">
        <w:t>подготовка и пакетная передача сведений по решению о непринятии к зачёту расходов по ВНиМ через DiPost;</w:t>
      </w:r>
    </w:p>
    <w:p w14:paraId="0FED4202" w14:textId="77777777" w:rsidR="00EE13D9" w:rsidRPr="00EE13D9" w:rsidRDefault="00EE13D9" w:rsidP="00EE13D9">
      <w:pPr>
        <w:widowControl w:val="0"/>
        <w:numPr>
          <w:ilvl w:val="0"/>
          <w:numId w:val="170"/>
        </w:numPr>
        <w:tabs>
          <w:tab w:val="left" w:pos="993"/>
        </w:tabs>
        <w:ind w:left="0" w:firstLine="709"/>
        <w:contextualSpacing/>
      </w:pPr>
      <w:r w:rsidRPr="00EE13D9">
        <w:t>передача сведений из вступившего в силу решения о привлечении (отказе в привлечении) страхователя к ответственности в ФК «Управление взысканиями»</w:t>
      </w:r>
    </w:p>
    <w:p w14:paraId="1C09F1F6"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«Финансовый блок» сведений следующих решений:</w:t>
      </w:r>
    </w:p>
    <w:p w14:paraId="44943CC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привлечении (отказе в привлечении) страхователя к ответственности (на дату вступления в силу) в составе агрегированных данных;</w:t>
      </w:r>
    </w:p>
    <w:p w14:paraId="05ECE3B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выделении (частичном выделении) средств на осуществление (возмещение) расходов страхователя на выплату страхового обеспечения;</w:t>
      </w:r>
    </w:p>
    <w:p w14:paraId="6BE9484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непринятии к зачёту расходов на выплату страхового обеспечения по ВНиМ в составе агрегированных данных;</w:t>
      </w:r>
    </w:p>
    <w:p w14:paraId="6F87F48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возмещении излишне понесенных расходов страховщиком по результатам проверок реестров ПВСО в составе агрегированных данных.</w:t>
      </w:r>
    </w:p>
    <w:p w14:paraId="4DBE0783" w14:textId="77777777" w:rsidR="00EE13D9" w:rsidRPr="00EE13D9" w:rsidRDefault="00EE13D9" w:rsidP="00EE13D9">
      <w:pPr>
        <w:widowControl w:val="0"/>
        <w:numPr>
          <w:ilvl w:val="0"/>
          <w:numId w:val="170"/>
        </w:numPr>
        <w:tabs>
          <w:tab w:val="left" w:pos="993"/>
        </w:tabs>
        <w:ind w:left="0" w:firstLine="709"/>
        <w:contextualSpacing/>
      </w:pPr>
      <w:r w:rsidRPr="00EE13D9">
        <w:t>передача сведений в ФК «Форма 4» из вступивших в силу:</w:t>
      </w:r>
    </w:p>
    <w:p w14:paraId="0E33064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привлечении (отказе в привлечении) страхователя к ответственности;</w:t>
      </w:r>
    </w:p>
    <w:p w14:paraId="5684BBE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непринятии к зачёту расходов на выплату страхового обеспечения по ВНиМ;</w:t>
      </w:r>
    </w:p>
    <w:p w14:paraId="3D28FB76"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«Лицевой счет» сведений по доначисленным страховым взносам, непринятым к зачёту расходам из соответствующих решений:</w:t>
      </w:r>
    </w:p>
    <w:p w14:paraId="6843AB5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привлечении (отказе в привлечении) страхователя к ответственности (на дату вступления в силу);</w:t>
      </w:r>
    </w:p>
    <w:p w14:paraId="071121C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непринятии к зачёту расходов на выплату страхового обеспечения по ВНиМ;</w:t>
      </w:r>
    </w:p>
    <w:p w14:paraId="37492B07"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введенных пользователем, документов в рамках вынесения решения по результатам рассмотрения материалов проверки:</w:t>
      </w:r>
    </w:p>
    <w:p w14:paraId="0D0488A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привлечении (отказе в привлечении) страхователя к ответственности;</w:t>
      </w:r>
    </w:p>
    <w:p w14:paraId="01FC4C9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непринятии к зачёту расходов по ВНиМ;</w:t>
      </w:r>
    </w:p>
    <w:p w14:paraId="4712D40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выделении (отказе в выделении) средств на осуществление (возмещение) расходов страхователя на выплату страхового обеспечения;</w:t>
      </w:r>
    </w:p>
    <w:p w14:paraId="385C2F70"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отзыва (аннулирования) документов, подписанных ЭП пользователя;</w:t>
      </w:r>
    </w:p>
    <w:p w14:paraId="4394BCF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 решений рассмотрения материалов выездной проверки:</w:t>
      </w:r>
    </w:p>
    <w:p w14:paraId="3C2160E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привлечении (отказе в привлечении) страхователя к ответственности;</w:t>
      </w:r>
    </w:p>
    <w:p w14:paraId="678FB20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непринятии к зачёту расходов по ВНиМ;</w:t>
      </w:r>
    </w:p>
    <w:p w14:paraId="0EAE435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выделении (отказе в выделении) средств на осуществление (возмещение) расходов страхователя на выплату страхового обеспечения;</w:t>
      </w:r>
    </w:p>
    <w:p w14:paraId="4E591C71"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сведений об этапах взыскания из ФК «Управление взысканиями»:</w:t>
      </w:r>
    </w:p>
    <w:p w14:paraId="4BA506B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взысканная сумма;</w:t>
      </w:r>
    </w:p>
    <w:p w14:paraId="14FFC1B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остаток к взысканию;</w:t>
      </w:r>
    </w:p>
    <w:p w14:paraId="32B799DE"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в карточке выездной проверки списка выплаченных пособий из реестров ПВСО страхователя (интеграция с модулем «Процессинг и управление выплатами пособий» функционального компонента «ПВСО»);</w:t>
      </w:r>
    </w:p>
    <w:p w14:paraId="4896B450" w14:textId="77777777" w:rsidR="00EE13D9" w:rsidRPr="00EE13D9" w:rsidRDefault="00EE13D9" w:rsidP="00EE13D9">
      <w:pPr>
        <w:widowControl w:val="0"/>
        <w:numPr>
          <w:ilvl w:val="0"/>
          <w:numId w:val="170"/>
        </w:numPr>
        <w:tabs>
          <w:tab w:val="left" w:pos="993"/>
        </w:tabs>
        <w:ind w:left="0" w:firstLine="709"/>
        <w:contextualSpacing/>
      </w:pPr>
      <w:r w:rsidRPr="00EE13D9">
        <w:t>ввод и сохранение в карточке выездной проверки по пособиям из реестра ПВСО фактических показателей, выявленных ревизором в рамках проверки расходов страхователя;</w:t>
      </w:r>
    </w:p>
    <w:p w14:paraId="589032A9" w14:textId="77777777" w:rsidR="00EE13D9" w:rsidRPr="00EE13D9" w:rsidRDefault="00EE13D9" w:rsidP="00EE13D9">
      <w:pPr>
        <w:widowControl w:val="0"/>
        <w:numPr>
          <w:ilvl w:val="0"/>
          <w:numId w:val="170"/>
        </w:numPr>
        <w:tabs>
          <w:tab w:val="left" w:pos="993"/>
        </w:tabs>
        <w:ind w:left="0" w:firstLine="709"/>
        <w:contextualSpacing/>
      </w:pPr>
      <w:r w:rsidRPr="00EE13D9">
        <w:t>передача выявленных в рамках проверки реестра ПВСО фактических данных в модуль «Процессинг и управление выплатами пособий» функционального компонента «ПВСО» и получение рассчитанных сумм выплат (интеграция с модулем «Процессинг и управление выплатами пособий» функционального компонента «ПВСО»);</w:t>
      </w:r>
    </w:p>
    <w:p w14:paraId="2EF44FD1"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 сохранением введенных пользователей сведений в карточке выездной проверки:</w:t>
      </w:r>
    </w:p>
    <w:p w14:paraId="6DA6D74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акта выездной проверки реестра ПВСО;</w:t>
      </w:r>
    </w:p>
    <w:p w14:paraId="349D63C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возмещении излишне понесенных расходов страховщиком;</w:t>
      </w:r>
    </w:p>
    <w:p w14:paraId="150ACBDA" w14:textId="77777777" w:rsidR="00EE13D9" w:rsidRPr="00EE13D9" w:rsidRDefault="00EE13D9" w:rsidP="00EE13D9">
      <w:pPr>
        <w:widowControl w:val="0"/>
        <w:numPr>
          <w:ilvl w:val="0"/>
          <w:numId w:val="170"/>
        </w:numPr>
        <w:tabs>
          <w:tab w:val="left" w:pos="993"/>
        </w:tabs>
        <w:ind w:left="0" w:firstLine="709"/>
        <w:contextualSpacing/>
      </w:pPr>
      <w:r w:rsidRPr="00EE13D9">
        <w:t>передача данных для расчёта сумм причиненного страховщику ущерба в части ПВСО и получение рассчитанных сумм излишне понесенных страховщиком расходов (интеграция с подсистемой «Централизованный расчётный процессинг»);</w:t>
      </w:r>
    </w:p>
    <w:p w14:paraId="5A3B20E4" w14:textId="77777777" w:rsidR="00EE13D9" w:rsidRPr="00EE13D9" w:rsidRDefault="00EE13D9" w:rsidP="00EE13D9">
      <w:pPr>
        <w:widowControl w:val="0"/>
        <w:numPr>
          <w:ilvl w:val="0"/>
          <w:numId w:val="170"/>
        </w:numPr>
        <w:tabs>
          <w:tab w:val="left" w:pos="993"/>
        </w:tabs>
        <w:ind w:left="0" w:firstLine="709"/>
        <w:contextualSpacing/>
      </w:pPr>
      <w:r w:rsidRPr="00EE13D9">
        <w:t>передача сведений Решения о возмещении излишне понесенных расходов страховщиком в ФК «Управление взысканиями»;</w:t>
      </w:r>
    </w:p>
    <w:p w14:paraId="2969BB99"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введенных пользователем, документов в рамках вынесения решения по результатам рассмотрения материалов проверки реестров ПВСО:</w:t>
      </w:r>
    </w:p>
    <w:p w14:paraId="584E9E3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акта выездной проверки реестров ПВСО;</w:t>
      </w:r>
    </w:p>
    <w:p w14:paraId="5B18A8A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возмещении излишне понесенных расходов страховщиком;</w:t>
      </w:r>
    </w:p>
    <w:p w14:paraId="5C0BE8F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w:t>
      </w:r>
    </w:p>
    <w:p w14:paraId="4FF5FA3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акта выездной проверки реестров ПВСО;</w:t>
      </w:r>
    </w:p>
    <w:p w14:paraId="2A8CF4B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возмещении излишне понесенных расходов страховщиком;</w:t>
      </w:r>
    </w:p>
    <w:p w14:paraId="7C93BC35"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учёт судебного решения/решения вышестоящего органа Страховщика с сохранением введенных пользователем сведений в карточке выездной проверки;</w:t>
      </w:r>
    </w:p>
    <w:p w14:paraId="4AA826E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сведений о приостановлении взыскания с сохранением введенных пользователем сведений в карточке выездной проверки;</w:t>
      </w:r>
    </w:p>
    <w:p w14:paraId="2FE94A41" w14:textId="77777777" w:rsidR="00EE13D9" w:rsidRPr="00EE13D9" w:rsidRDefault="00EE13D9" w:rsidP="00EE13D9">
      <w:pPr>
        <w:widowControl w:val="0"/>
        <w:numPr>
          <w:ilvl w:val="0"/>
          <w:numId w:val="170"/>
        </w:numPr>
        <w:tabs>
          <w:tab w:val="left" w:pos="993"/>
        </w:tabs>
        <w:ind w:left="0" w:firstLine="709"/>
        <w:contextualSpacing/>
      </w:pPr>
      <w:r w:rsidRPr="00EE13D9">
        <w:t>пересчет сумм, подлежащих к взысканию по результатам учёта судебного решения / решения вышестоящего органа Страховщика;</w:t>
      </w:r>
    </w:p>
    <w:p w14:paraId="23D26D64"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«Управление взысканиями» сведений о приостановлении взыскания, корректировке результата проверки при обжаловании решений в вышестоящем органе Страховщика, суде;</w:t>
      </w:r>
    </w:p>
    <w:p w14:paraId="5ABB5DA2"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«Лицевой счет» сведений о корректировке результата проверки при обжаловании решений в вышестоящем органе Страховщика, суде;</w:t>
      </w:r>
    </w:p>
    <w:p w14:paraId="6103F48E"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«Форма 4» сведений о корректировке результата проверки при обжаловании решений в вышестоящем органе Страховщика, суде;</w:t>
      </w:r>
    </w:p>
    <w:p w14:paraId="6FC9CA38"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«Финансовый блок» сведений о корректировке результата выездной проверки при обжаловании решений в вышестоящем органе Страховщика, суде;</w:t>
      </w:r>
    </w:p>
    <w:p w14:paraId="2B5FAFFF"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МВГУ сведений об обжаловании решений по проверкам расходов по ВНиМ с 2017 года в вышестоящем органе Страховщика, суде;</w:t>
      </w:r>
    </w:p>
    <w:p w14:paraId="10EF819D" w14:textId="77777777" w:rsidR="00EE13D9" w:rsidRPr="00EE13D9" w:rsidRDefault="00EE13D9" w:rsidP="00EE13D9">
      <w:pPr>
        <w:widowControl w:val="0"/>
        <w:numPr>
          <w:ilvl w:val="0"/>
          <w:numId w:val="170"/>
        </w:numPr>
        <w:tabs>
          <w:tab w:val="left" w:pos="993"/>
        </w:tabs>
        <w:ind w:left="0" w:firstLine="709"/>
        <w:contextualSpacing/>
      </w:pPr>
      <w:r w:rsidRPr="00EE13D9">
        <w:t xml:space="preserve">формирование формализованных почтовых реестров, в том числе: </w:t>
      </w:r>
    </w:p>
    <w:p w14:paraId="4F4C0B7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присвоение уникального номера карточки проверки и использование данного номера при нумерации документов, формируемых по проверке:</w:t>
      </w:r>
    </w:p>
    <w:p w14:paraId="33600316" w14:textId="77777777" w:rsidR="00EE13D9" w:rsidRPr="00EE13D9" w:rsidRDefault="00EE13D9" w:rsidP="00EE13D9">
      <w:pPr>
        <w:widowControl w:val="0"/>
        <w:numPr>
          <w:ilvl w:val="2"/>
          <w:numId w:val="170"/>
        </w:numPr>
        <w:ind w:left="2127" w:hanging="284"/>
        <w:contextualSpacing/>
      </w:pPr>
      <w:r w:rsidRPr="00EE13D9">
        <w:t>решение о проведении выездной проверки;</w:t>
      </w:r>
    </w:p>
    <w:p w14:paraId="05632156" w14:textId="77777777" w:rsidR="00EE13D9" w:rsidRPr="00EE13D9" w:rsidRDefault="00EE13D9" w:rsidP="00EE13D9">
      <w:pPr>
        <w:widowControl w:val="0"/>
        <w:numPr>
          <w:ilvl w:val="2"/>
          <w:numId w:val="170"/>
        </w:numPr>
        <w:ind w:left="2127" w:hanging="284"/>
        <w:contextualSpacing/>
      </w:pPr>
      <w:r w:rsidRPr="00EE13D9">
        <w:t>требование о представлении документов;</w:t>
      </w:r>
    </w:p>
    <w:p w14:paraId="47029883" w14:textId="77777777" w:rsidR="00EE13D9" w:rsidRPr="00EE13D9" w:rsidRDefault="00EE13D9" w:rsidP="00EE13D9">
      <w:pPr>
        <w:widowControl w:val="0"/>
        <w:numPr>
          <w:ilvl w:val="2"/>
          <w:numId w:val="170"/>
        </w:numPr>
        <w:ind w:left="2127" w:hanging="284"/>
        <w:contextualSpacing/>
      </w:pPr>
      <w:r w:rsidRPr="00EE13D9">
        <w:t>решение об истребовании документов;</w:t>
      </w:r>
    </w:p>
    <w:p w14:paraId="49A1C33D" w14:textId="77777777" w:rsidR="00EE13D9" w:rsidRPr="00EE13D9" w:rsidRDefault="00EE13D9" w:rsidP="00EE13D9">
      <w:pPr>
        <w:widowControl w:val="0"/>
        <w:numPr>
          <w:ilvl w:val="2"/>
          <w:numId w:val="170"/>
        </w:numPr>
        <w:ind w:left="2127" w:hanging="284"/>
        <w:contextualSpacing/>
      </w:pPr>
      <w:r w:rsidRPr="00EE13D9">
        <w:t>решение о продлении (отказе в продлении) сроков предоставления документов;</w:t>
      </w:r>
    </w:p>
    <w:p w14:paraId="5DCBD958" w14:textId="77777777" w:rsidR="00EE13D9" w:rsidRPr="00EE13D9" w:rsidRDefault="00EE13D9" w:rsidP="00EE13D9">
      <w:pPr>
        <w:widowControl w:val="0"/>
        <w:numPr>
          <w:ilvl w:val="2"/>
          <w:numId w:val="170"/>
        </w:numPr>
        <w:ind w:left="2127" w:hanging="284"/>
        <w:contextualSpacing/>
      </w:pPr>
      <w:r w:rsidRPr="00EE13D9">
        <w:t>решение о приостановлении проведения выездной проверки;</w:t>
      </w:r>
    </w:p>
    <w:p w14:paraId="705DEB2B" w14:textId="77777777" w:rsidR="00EE13D9" w:rsidRPr="00EE13D9" w:rsidRDefault="00EE13D9" w:rsidP="00EE13D9">
      <w:pPr>
        <w:widowControl w:val="0"/>
        <w:numPr>
          <w:ilvl w:val="2"/>
          <w:numId w:val="170"/>
        </w:numPr>
        <w:ind w:left="2127" w:hanging="284"/>
        <w:contextualSpacing/>
      </w:pPr>
      <w:r w:rsidRPr="00EE13D9">
        <w:t>решение о возобновлении проведения выездной проверки;</w:t>
      </w:r>
    </w:p>
    <w:p w14:paraId="5E13C788" w14:textId="77777777" w:rsidR="00EE13D9" w:rsidRPr="00EE13D9" w:rsidRDefault="00EE13D9" w:rsidP="00EE13D9">
      <w:pPr>
        <w:widowControl w:val="0"/>
        <w:numPr>
          <w:ilvl w:val="2"/>
          <w:numId w:val="170"/>
        </w:numPr>
        <w:ind w:left="2127" w:hanging="284"/>
        <w:contextualSpacing/>
      </w:pPr>
      <w:r w:rsidRPr="00EE13D9">
        <w:t>справка о проведенной выездной проверке;</w:t>
      </w:r>
    </w:p>
    <w:p w14:paraId="37DA9070" w14:textId="77777777" w:rsidR="00EE13D9" w:rsidRPr="00EE13D9" w:rsidRDefault="00EE13D9" w:rsidP="00EE13D9">
      <w:pPr>
        <w:widowControl w:val="0"/>
        <w:numPr>
          <w:ilvl w:val="2"/>
          <w:numId w:val="170"/>
        </w:numPr>
        <w:ind w:left="2127" w:hanging="284"/>
        <w:contextualSpacing/>
      </w:pPr>
      <w:r w:rsidRPr="00EE13D9">
        <w:t>акт выездной проверки;</w:t>
      </w:r>
    </w:p>
    <w:p w14:paraId="56E3DEF8" w14:textId="77777777" w:rsidR="00EE13D9" w:rsidRPr="00EE13D9" w:rsidRDefault="00EE13D9" w:rsidP="00EE13D9">
      <w:pPr>
        <w:widowControl w:val="0"/>
        <w:numPr>
          <w:ilvl w:val="2"/>
          <w:numId w:val="170"/>
        </w:numPr>
        <w:ind w:left="2127" w:hanging="284"/>
        <w:contextualSpacing/>
      </w:pPr>
      <w:r w:rsidRPr="00EE13D9">
        <w:t>решение о привлечении (отказе в привлечении) страхователя к ответственности;</w:t>
      </w:r>
    </w:p>
    <w:p w14:paraId="7EEDB877" w14:textId="77777777" w:rsidR="00EE13D9" w:rsidRPr="00EE13D9" w:rsidRDefault="00EE13D9" w:rsidP="00EE13D9">
      <w:pPr>
        <w:widowControl w:val="0"/>
        <w:numPr>
          <w:ilvl w:val="2"/>
          <w:numId w:val="170"/>
        </w:numPr>
        <w:ind w:left="2127" w:hanging="284"/>
        <w:contextualSpacing/>
      </w:pPr>
      <w:r w:rsidRPr="00EE13D9">
        <w:t>решение о непринятии к зачёту расходов по ВНиМ;</w:t>
      </w:r>
    </w:p>
    <w:p w14:paraId="00CAAE69" w14:textId="77777777" w:rsidR="00EE13D9" w:rsidRPr="00EE13D9" w:rsidRDefault="00EE13D9" w:rsidP="00EE13D9">
      <w:pPr>
        <w:widowControl w:val="0"/>
        <w:numPr>
          <w:ilvl w:val="2"/>
          <w:numId w:val="170"/>
        </w:numPr>
        <w:ind w:left="2127" w:hanging="284"/>
        <w:contextualSpacing/>
      </w:pPr>
      <w:r w:rsidRPr="00EE13D9">
        <w:t>решение о выделении (отказе в выделении) средств на осуществление (возмещение) расходов страхователя на выплату страхового обеспечения;</w:t>
      </w:r>
    </w:p>
    <w:p w14:paraId="7A91AB50" w14:textId="77777777" w:rsidR="00EE13D9" w:rsidRPr="00EE13D9" w:rsidRDefault="00EE13D9" w:rsidP="00EE13D9">
      <w:pPr>
        <w:widowControl w:val="0"/>
        <w:numPr>
          <w:ilvl w:val="2"/>
          <w:numId w:val="170"/>
        </w:numPr>
        <w:ind w:left="2127" w:hanging="284"/>
        <w:contextualSpacing/>
      </w:pPr>
      <w:r w:rsidRPr="00EE13D9">
        <w:t>решение о возмещении излишне понесенных расходов страховщиком.</w:t>
      </w:r>
    </w:p>
    <w:p w14:paraId="41660C9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почтового реестра на заданную дату в соответствии с формой 103, утвержденной приказом Федерального государственного унитарного предприятия «Почта России» от 17.05.2012 № 114-п с учётом возможности настраиваемых ограничений на количество отправлений, включенных в реестр;</w:t>
      </w:r>
    </w:p>
    <w:p w14:paraId="02FE74F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описи отправлений;</w:t>
      </w:r>
    </w:p>
    <w:p w14:paraId="76D92B3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сводного отчёта по выездным проверкам страхователей на основании данных, учтенных в ФК «Ревизор» ТОФ;</w:t>
      </w:r>
    </w:p>
    <w:p w14:paraId="045B21B8"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и сохранение сводного отчёта РО с филиальной структурой на основании сводных отчётов филиалов для зачётной схемы;</w:t>
      </w:r>
    </w:p>
    <w:p w14:paraId="37294053"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и сохранение сводного отчёта РО с филиальной структурой на основании сводных отчётов филиалов для прямых выплат;</w:t>
      </w:r>
    </w:p>
    <w:p w14:paraId="449577A2"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и сохранение сводного отчёта в ЦА на основании сводных отчётов РО;</w:t>
      </w:r>
    </w:p>
    <w:p w14:paraId="351B66A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оперативных отчётов:</w:t>
      </w:r>
    </w:p>
    <w:p w14:paraId="773D141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информация о выявленных нарушениях по результатам выездных проверок (содержит информацию о видах нарушениях и количестве выявленных нарушениях);</w:t>
      </w:r>
    </w:p>
    <w:p w14:paraId="7D389BE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анализ штрафов, начисленных по результатам выездных проверок (содержит в разрезе видов штрафов информацию о количестве, сумме штрафа);</w:t>
      </w:r>
    </w:p>
    <w:p w14:paraId="7FC10BB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путем использования функционала журнала учёта выездных проверок и фильтрации списка проверок по основным атрибутам;</w:t>
      </w:r>
    </w:p>
    <w:p w14:paraId="2BEC1506"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стартовой информационной панели пользователя ФК «Ревизор»:</w:t>
      </w:r>
    </w:p>
    <w:p w14:paraId="1AEF460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раздела уведомлений о соблюдении сроков исполнения процедур;</w:t>
      </w:r>
    </w:p>
    <w:p w14:paraId="685EFD0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раздела уведомлений о событиях в системе;</w:t>
      </w:r>
    </w:p>
    <w:p w14:paraId="1F1E822A"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ФК «Шлюз приёма ЭД» копий документов в электронном виде, затребованных при проведении выездной проверки;</w:t>
      </w:r>
    </w:p>
    <w:p w14:paraId="70743FB3"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модуль «КоАП» ФК «Управление взысканиями» сведений об административных правонарушениях в части непредставления необходимых для проверки документов в срок, либо отказ от представления или представление не в полном объеме;</w:t>
      </w:r>
    </w:p>
    <w:p w14:paraId="36BCA9F1"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«Личный кабинет страхователя» сведений из документов, формируемых Фондом при проведении выездных проверок:</w:t>
      </w:r>
    </w:p>
    <w:p w14:paraId="7ED05C6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уведомление о вызове страхователя (плательщика страховых взносов);</w:t>
      </w:r>
    </w:p>
    <w:p w14:paraId="1A753A0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требование о представлении документов;</w:t>
      </w:r>
    </w:p>
    <w:p w14:paraId="1E3EEB8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об истребовании документов;</w:t>
      </w:r>
    </w:p>
    <w:p w14:paraId="6EDEE94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продлении (об отказе в продлении) сроков предоставления документов;</w:t>
      </w:r>
    </w:p>
    <w:p w14:paraId="78A8CC1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 о воспрепятствовании доступу должностных лиц органа страховщика на территорию или в помещение страхователя;</w:t>
      </w:r>
    </w:p>
    <w:p w14:paraId="7EAB8E0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справка о проведенной выездной проверке;</w:t>
      </w:r>
    </w:p>
    <w:p w14:paraId="1675DCB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 выездной проверки;</w:t>
      </w:r>
    </w:p>
    <w:p w14:paraId="42A06D4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привлечении (отказе в привлечении) страхователя к ответственности;</w:t>
      </w:r>
    </w:p>
    <w:p w14:paraId="1F8C599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непринятии к зачёту расходов страхователя на выплату страхового обеспечения по ВНиМ;</w:t>
      </w:r>
    </w:p>
    <w:p w14:paraId="6655BCD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 о выделении (отказе в выделении) средств на осуществление (возмещение) расходов страхователя на выплату страхового обеспечения;</w:t>
      </w:r>
    </w:p>
    <w:p w14:paraId="023951E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возмещении излишне понесенных расходов страховщиком (ущерба, нанесенного страховщиком Фонду в рамках ПВСО).</w:t>
      </w:r>
    </w:p>
    <w:p w14:paraId="6C08CD2F"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«Ревизор» с другими подсистемами, компонентами и внешними системами представлена на следующем рисунке.</w:t>
      </w:r>
    </w:p>
    <w:p w14:paraId="28B466FC" w14:textId="77777777" w:rsidR="00EE13D9" w:rsidRPr="00EE13D9" w:rsidRDefault="00EE13D9" w:rsidP="00EE13D9">
      <w:pPr>
        <w:tabs>
          <w:tab w:val="left" w:pos="1560"/>
        </w:tabs>
        <w:ind w:left="1560"/>
        <w:rPr>
          <w:color w:val="000000"/>
        </w:rPr>
      </w:pPr>
    </w:p>
    <w:p w14:paraId="2BDF931C" w14:textId="77777777" w:rsidR="00EE13D9" w:rsidRPr="00EE13D9" w:rsidRDefault="00EE13D9" w:rsidP="00EE13D9">
      <w:pPr>
        <w:tabs>
          <w:tab w:val="left" w:pos="1560"/>
        </w:tabs>
        <w:rPr>
          <w:color w:val="000000"/>
        </w:rPr>
      </w:pPr>
      <w:r w:rsidRPr="00EE13D9">
        <w:rPr>
          <w:noProof/>
          <w:color w:val="000000"/>
        </w:rPr>
        <w:drawing>
          <wp:inline distT="0" distB="0" distL="0" distR="0" wp14:anchorId="556AA936" wp14:editId="77EA5A59">
            <wp:extent cx="6115685" cy="49790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хема Ревизор.jpg"/>
                    <pic:cNvPicPr/>
                  </pic:nvPicPr>
                  <pic:blipFill>
                    <a:blip r:embed="rId16">
                      <a:extLst>
                        <a:ext uri="{28A0092B-C50C-407E-A947-70E740481C1C}">
                          <a14:useLocalDpi xmlns:a14="http://schemas.microsoft.com/office/drawing/2010/main" val="0"/>
                        </a:ext>
                      </a:extLst>
                    </a:blip>
                    <a:stretch>
                      <a:fillRect/>
                    </a:stretch>
                  </pic:blipFill>
                  <pic:spPr>
                    <a:xfrm>
                      <a:off x="0" y="0"/>
                      <a:ext cx="6115685" cy="4979035"/>
                    </a:xfrm>
                    <a:prstGeom prst="rect">
                      <a:avLst/>
                    </a:prstGeom>
                  </pic:spPr>
                </pic:pic>
              </a:graphicData>
            </a:graphic>
          </wp:inline>
        </w:drawing>
      </w:r>
    </w:p>
    <w:p w14:paraId="3B1B708A" w14:textId="5BAC2802" w:rsidR="00EE13D9" w:rsidRPr="00EE13D9" w:rsidRDefault="00EE13D9" w:rsidP="00EE13D9">
      <w:pPr>
        <w:tabs>
          <w:tab w:val="left" w:pos="3780"/>
          <w:tab w:val="left" w:pos="7540"/>
        </w:tabs>
        <w:spacing w:after="0"/>
        <w:jc w:val="center"/>
        <w:rPr>
          <w:lang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D946D6">
        <w:rPr>
          <w:noProof/>
          <w:lang w:val="x-none" w:eastAsia="x-none"/>
        </w:rPr>
        <w:t>9</w:t>
      </w:r>
      <w:r w:rsidRPr="00EE13D9">
        <w:rPr>
          <w:lang w:val="x-none" w:eastAsia="x-none"/>
        </w:rPr>
        <w:fldChar w:fldCharType="end"/>
      </w:r>
      <w:r w:rsidRPr="00EE13D9">
        <w:rPr>
          <w:lang w:eastAsia="x-none"/>
        </w:rPr>
        <w:t xml:space="preserve"> - Схема внешних информационных потоков ФК «Ревизор»</w:t>
      </w:r>
    </w:p>
    <w:p w14:paraId="26B93008"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 xml:space="preserve">Функциональный компонент «Управление взысканиями» подсистемы управления страховыми взносами </w:t>
      </w:r>
    </w:p>
    <w:p w14:paraId="29746AD7" w14:textId="77777777" w:rsidR="00EE13D9" w:rsidRPr="00EE13D9" w:rsidRDefault="00EE13D9" w:rsidP="00EE13D9">
      <w:pPr>
        <w:widowControl w:val="0"/>
        <w:autoSpaceDE w:val="0"/>
        <w:autoSpaceDN w:val="0"/>
        <w:adjustRightInd w:val="0"/>
        <w:ind w:firstLine="709"/>
      </w:pPr>
      <w:r w:rsidRPr="00EE13D9">
        <w:t>Функциональный компонент «Управление взысканиями» подсистемы управления страховыми взносами предназначен для автоматизации бизнес-процессов по осуществлению взыскания недоимки по страховым взносам, а также пеней и штрафов в случае неуплаты или неполной уплаты страховых взносов в установленный срок, выявленных на основе отчётности страхователя, по результатам проведения камеральной или выездной проверки или на основании запроса страхователя на финансовое обеспечение предупредительных мер; для учёта данных и документов, участвующих в этом в процессе, а также для осуществления зачёта/возврата излишне уплаченных/взысканных страховых взносов, пеней и штрафов и учёта соответствующих документов. Ведение учёта выявленных правонарушений и документов, формируемых в ходе процесса привлечения к административной ответственности в соответствии с Кодексом Российской Федерации об административных правонарушениях.</w:t>
      </w:r>
    </w:p>
    <w:p w14:paraId="72337BF7" w14:textId="77777777" w:rsidR="00EE13D9" w:rsidRPr="00EE13D9" w:rsidRDefault="00EE13D9" w:rsidP="00EE13D9">
      <w:pPr>
        <w:widowControl w:val="0"/>
        <w:autoSpaceDE w:val="0"/>
        <w:autoSpaceDN w:val="0"/>
        <w:adjustRightInd w:val="0"/>
        <w:ind w:firstLine="709"/>
      </w:pPr>
      <w:r w:rsidRPr="00EE13D9">
        <w:t>В ФК «Управление взысканиями» автоматизированы следующие функции:</w:t>
      </w:r>
    </w:p>
    <w:p w14:paraId="3C27A5F9"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страхователей и списка дел о взыскании страхователей, по которым:</w:t>
      </w:r>
    </w:p>
    <w:p w14:paraId="5817030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вынесено решение о привлечении к ответственности/отказе в привлечении к ответственности из ФК «Камеральные проверки» и ФК «Ревизор»;</w:t>
      </w:r>
    </w:p>
    <w:p w14:paraId="05DBAE3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вынесено решение о возмещении средств из ФК «Камеральные проверки» и ФК «Ревизор»;</w:t>
      </w:r>
    </w:p>
    <w:p w14:paraId="57B612F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получена информация о недоимке/приросте недоимки из ФК «Форма 4» с возможностью фильтрации;</w:t>
      </w:r>
    </w:p>
    <w:p w14:paraId="7F02A26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уточнена информация о недоимке/приросте недоимки из ФК «Форма 4» с возможностью фильтрации;</w:t>
      </w:r>
    </w:p>
    <w:p w14:paraId="231C983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рассчитана справка о состоянии задолженности в открытом отчетном периоде для вынесения решения о выделении финансового обеспечения предупредительных мер.</w:t>
      </w:r>
    </w:p>
    <w:p w14:paraId="1B075CC1"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данных по поступившим платежам в счет оплаты задолженности из ФК «Финансовый блок»;</w:t>
      </w:r>
    </w:p>
    <w:p w14:paraId="047E207F"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данных по поступившим платежам в счет оплаты задолженности из ФК «Лицевой счет»;</w:t>
      </w:r>
    </w:p>
    <w:p w14:paraId="75B16D71"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создание дела о взыскании страхователя на основании:</w:t>
      </w:r>
    </w:p>
    <w:p w14:paraId="32C088E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полученного решения о привлечении (отказе в привлечении) к ответственности на дату вступления в силу;</w:t>
      </w:r>
    </w:p>
    <w:p w14:paraId="1F51D62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полученного решения о возмещении средств;</w:t>
      </w:r>
    </w:p>
    <w:p w14:paraId="21903DE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выявленной ежеквартальной недоимки по данным отчёта форма 4-ФСС;</w:t>
      </w:r>
    </w:p>
    <w:p w14:paraId="35A47EB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полученного акта приема-передачи в результате процесса реорганизации страхователя;</w:t>
      </w:r>
    </w:p>
    <w:p w14:paraId="029D4517" w14:textId="77777777" w:rsidR="00EE13D9" w:rsidRPr="00EE13D9" w:rsidRDefault="00EE13D9" w:rsidP="00EE13D9">
      <w:pPr>
        <w:widowControl w:val="0"/>
        <w:numPr>
          <w:ilvl w:val="0"/>
          <w:numId w:val="170"/>
        </w:numPr>
        <w:tabs>
          <w:tab w:val="left" w:pos="993"/>
        </w:tabs>
        <w:ind w:left="0" w:firstLine="709"/>
        <w:contextualSpacing/>
      </w:pPr>
      <w:r w:rsidRPr="00EE13D9">
        <w:t xml:space="preserve">получение данных по вынесенным решениям о привлечении (отказе в привлечении) к ответственности страхователя на дату вступления в силу и автоматическое формирование дела о взыскании; </w:t>
      </w:r>
    </w:p>
    <w:p w14:paraId="66702F56"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справки о недоимке на основании данных отчёта по форме 4-ФСС, включая групповое формирование, и автоматическое формирование дела (списка дел) о взыскании. Отображение в деле о взыскании, инициированном по Справке о недоимке, информации о получении уточненного отчёта за тот же период;</w:t>
      </w:r>
    </w:p>
    <w:p w14:paraId="78D4E7FC" w14:textId="77777777" w:rsidR="00EE13D9" w:rsidRPr="00EE13D9" w:rsidRDefault="00EE13D9" w:rsidP="00EE13D9">
      <w:pPr>
        <w:widowControl w:val="0"/>
        <w:numPr>
          <w:ilvl w:val="0"/>
          <w:numId w:val="170"/>
        </w:numPr>
        <w:tabs>
          <w:tab w:val="left" w:pos="993"/>
        </w:tabs>
        <w:ind w:left="0" w:firstLine="709"/>
        <w:contextualSpacing/>
      </w:pPr>
      <w:r w:rsidRPr="00EE13D9">
        <w:t>передача данных для расчёта сумм пеней за несвоевременную уплату взносов в подсистему «Централизованный расчётный процессинг» и получение результатов расчёта (вызов алгоритмов подсистемы «Централизованный расчётный процессинг»);</w:t>
      </w:r>
    </w:p>
    <w:p w14:paraId="1AD4950D" w14:textId="77777777" w:rsidR="00EE13D9" w:rsidRPr="00EE13D9" w:rsidRDefault="00EE13D9" w:rsidP="00EE13D9">
      <w:pPr>
        <w:widowControl w:val="0"/>
        <w:numPr>
          <w:ilvl w:val="0"/>
          <w:numId w:val="170"/>
        </w:numPr>
        <w:tabs>
          <w:tab w:val="left" w:pos="993"/>
        </w:tabs>
        <w:ind w:left="0" w:firstLine="709"/>
        <w:contextualSpacing/>
      </w:pPr>
      <w:r w:rsidRPr="00EE13D9">
        <w:t>проверка добровольной оплаты недоимки, пеней и штрафов страхователем на основании поступивших платежей;</w:t>
      </w:r>
    </w:p>
    <w:p w14:paraId="6866D9C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карточки требования о взыскании в деле выбранного страхователя, включая групповое формирование по страхователям, у которых выявлена недоимка за отчётный квартал по Форме 4-ФСС либо несвоевременная уплата взносов, включая групповое формирование, в случае если отсутствует поступление платежей;</w:t>
      </w:r>
    </w:p>
    <w:p w14:paraId="4CBDA120"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карточки требования о взыскании в деле, выбранного страхователя по решению, вынесенному по результату камеральной/выездной проверки;</w:t>
      </w:r>
    </w:p>
    <w:p w14:paraId="21DB2FCE" w14:textId="77777777" w:rsidR="00EE13D9" w:rsidRPr="00EE13D9" w:rsidRDefault="00EE13D9" w:rsidP="00EE13D9">
      <w:pPr>
        <w:widowControl w:val="0"/>
        <w:numPr>
          <w:ilvl w:val="0"/>
          <w:numId w:val="170"/>
        </w:numPr>
        <w:tabs>
          <w:tab w:val="left" w:pos="993"/>
        </w:tabs>
        <w:ind w:left="0" w:firstLine="709"/>
        <w:contextualSpacing/>
      </w:pPr>
      <w:r w:rsidRPr="00EE13D9">
        <w:t xml:space="preserve">отображение реестра сформированных инкассовых поручений с возможностью массовых операций; </w:t>
      </w:r>
    </w:p>
    <w:p w14:paraId="70C5A9E1"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данных по требованию в:</w:t>
      </w:r>
    </w:p>
    <w:p w14:paraId="6A1317D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ГИС ГМП и получение подтверждения приёма данных;</w:t>
      </w:r>
    </w:p>
    <w:p w14:paraId="7986A41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ФК «Финансовый блок»;</w:t>
      </w:r>
    </w:p>
    <w:p w14:paraId="3D51F26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ФК «Лицевой счет»;</w:t>
      </w:r>
    </w:p>
    <w:p w14:paraId="0BCD3090"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данных по требованию в ФК «Личный кабинет страхователя», подписанных ЭП;</w:t>
      </w:r>
    </w:p>
    <w:p w14:paraId="59CCC14E"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контрольных сроков исполнения требования страхователем в деле о взыскании страхователя;</w:t>
      </w:r>
    </w:p>
    <w:p w14:paraId="1F20A1A2"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дел о взыскании по каждому страхователю, по которому применяются взыскательные меры за неуплату страховых взносов, пеней и штрафов, включающий список следующих документов по производимым мерам взысканиями:</w:t>
      </w:r>
    </w:p>
    <w:p w14:paraId="41E5849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требование о взыскании;</w:t>
      </w:r>
    </w:p>
    <w:p w14:paraId="1D1C6C4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взыскании со счетов страхователя;</w:t>
      </w:r>
    </w:p>
    <w:p w14:paraId="6673787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постановление/исковое заявление о взыскании за счет имущества;</w:t>
      </w:r>
    </w:p>
    <w:p w14:paraId="76E1A42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 о списании задолженности;</w:t>
      </w:r>
    </w:p>
    <w:p w14:paraId="49626E97" w14:textId="77777777" w:rsidR="00EE13D9" w:rsidRPr="00EE13D9" w:rsidRDefault="00EE13D9" w:rsidP="00EE13D9">
      <w:pPr>
        <w:widowControl w:val="0"/>
        <w:numPr>
          <w:ilvl w:val="0"/>
          <w:numId w:val="170"/>
        </w:numPr>
        <w:tabs>
          <w:tab w:val="left" w:pos="993"/>
        </w:tabs>
        <w:ind w:left="0" w:firstLine="709"/>
        <w:contextualSpacing/>
      </w:pPr>
      <w:r w:rsidRPr="00EE13D9">
        <w:t xml:space="preserve">получение данных о наличии счетов страхователя в автоматическом режиме из модуля «Обмен с ЦБ» / ФК «РУСТ»; </w:t>
      </w:r>
    </w:p>
    <w:p w14:paraId="60396035"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запроса в банк об остатках денежных средств на счетах страхователей с возможностью прикрепления сканированного образа Справки об остатках денежных средств на счетах, предоставленной банком (иной кредитной организацией), ввод основных сведений;</w:t>
      </w:r>
    </w:p>
    <w:p w14:paraId="142CCACA"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сведений об актах приема-передачи в результате процесса реорганизации страхователей из ФК «РУСТ»;</w:t>
      </w:r>
    </w:p>
    <w:p w14:paraId="156C72B0"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карточки решения о взыскании за счет денежных средств, находящихся на счетах страхователя – юридического лица или индивидуального предпринимателя по форме согласно Приказу ФСС РФ от 21.06.2017 №301. Автоматически формирование осуществляется, в случае если отсутствуют поступления платежей от страхователя;</w:t>
      </w:r>
    </w:p>
    <w:p w14:paraId="7C789277"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решения о взыскании за счет денежных средств страхователя в ФК «Личный кабинет страхователя», подписанное ЭП;</w:t>
      </w:r>
    </w:p>
    <w:p w14:paraId="3897D8D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сведений для искового заявления в суд о восстановлении срока взыскания, в случае пропуска сроков по формированию решения согласно Федеральному закону №125-ФЗ от 24.07.1998;</w:t>
      </w:r>
    </w:p>
    <w:p w14:paraId="34668274" w14:textId="77777777" w:rsidR="00EE13D9" w:rsidRPr="00EE13D9" w:rsidRDefault="00EE13D9" w:rsidP="00EE13D9">
      <w:pPr>
        <w:widowControl w:val="0"/>
        <w:numPr>
          <w:ilvl w:val="0"/>
          <w:numId w:val="170"/>
        </w:numPr>
        <w:tabs>
          <w:tab w:val="left" w:pos="993"/>
        </w:tabs>
        <w:ind w:left="0" w:firstLine="709"/>
        <w:contextualSpacing/>
      </w:pPr>
      <w:r w:rsidRPr="00EE13D9">
        <w:t xml:space="preserve">восстановление срока взыскания или отказ в восстановлении срока взыскания по решению суда в случае пропуска сроков по формированию решения; </w:t>
      </w:r>
    </w:p>
    <w:p w14:paraId="5BA76784" w14:textId="77777777" w:rsidR="00EE13D9" w:rsidRPr="00EE13D9" w:rsidRDefault="00EE13D9" w:rsidP="00EE13D9">
      <w:pPr>
        <w:widowControl w:val="0"/>
        <w:numPr>
          <w:ilvl w:val="0"/>
          <w:numId w:val="170"/>
        </w:numPr>
        <w:tabs>
          <w:tab w:val="left" w:pos="993"/>
        </w:tabs>
        <w:ind w:left="0" w:firstLine="709"/>
        <w:contextualSpacing/>
      </w:pPr>
      <w:r w:rsidRPr="00EE13D9">
        <w:t>приостановление взыскания на этапе взыскания задолженности за счет денежных средств, находящихся на счетах страхователя на основании регистрации в арбитражном суде заявления о признании должника банкротом;</w:t>
      </w:r>
    </w:p>
    <w:p w14:paraId="403B28D1" w14:textId="77777777" w:rsidR="00EE13D9" w:rsidRPr="00EE13D9" w:rsidRDefault="00EE13D9" w:rsidP="00EE13D9">
      <w:pPr>
        <w:widowControl w:val="0"/>
        <w:numPr>
          <w:ilvl w:val="0"/>
          <w:numId w:val="170"/>
        </w:numPr>
        <w:tabs>
          <w:tab w:val="left" w:pos="993"/>
        </w:tabs>
        <w:ind w:left="0" w:firstLine="709"/>
        <w:contextualSpacing/>
      </w:pPr>
      <w:r w:rsidRPr="00EE13D9">
        <w:t>приостановление взыскания по решению суда на этапе взыскания по результату камеральной или выездной проверки;</w:t>
      </w:r>
    </w:p>
    <w:p w14:paraId="3899A90D" w14:textId="77777777" w:rsidR="00EE13D9" w:rsidRPr="00EE13D9" w:rsidRDefault="00EE13D9" w:rsidP="00EE13D9">
      <w:pPr>
        <w:widowControl w:val="0"/>
        <w:numPr>
          <w:ilvl w:val="0"/>
          <w:numId w:val="170"/>
        </w:numPr>
        <w:tabs>
          <w:tab w:val="left" w:pos="993"/>
        </w:tabs>
        <w:ind w:left="0" w:firstLine="709"/>
        <w:contextualSpacing/>
      </w:pPr>
      <w:r w:rsidRPr="00EE13D9">
        <w:t>прекращение взыскания по решению о взыскании/постановлению в случае полной отмены взыскания по решению суда/вышестоящего органа страховщика;</w:t>
      </w:r>
    </w:p>
    <w:p w14:paraId="79F72A5E"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карточки инкассового поручения в банк о списании денежных средств со счета(-ов) страхователя в принудительном порядке с возможностью выгрузки в соответствующем формате для загрузки в СУФД;</w:t>
      </w:r>
    </w:p>
    <w:p w14:paraId="1A213F67" w14:textId="77777777" w:rsidR="00EE13D9" w:rsidRPr="00EE13D9" w:rsidRDefault="00EE13D9" w:rsidP="00EE13D9">
      <w:pPr>
        <w:widowControl w:val="0"/>
        <w:numPr>
          <w:ilvl w:val="0"/>
          <w:numId w:val="170"/>
        </w:numPr>
        <w:tabs>
          <w:tab w:val="left" w:pos="993"/>
        </w:tabs>
        <w:ind w:left="0" w:firstLine="709"/>
        <w:contextualSpacing/>
      </w:pPr>
      <w:r w:rsidRPr="00EE13D9">
        <w:t>передача сведений инкассовых поручений в ФК «Финансовый блок»;</w:t>
      </w:r>
    </w:p>
    <w:p w14:paraId="088A1196" w14:textId="77777777" w:rsidR="00EE13D9" w:rsidRPr="00EE13D9" w:rsidRDefault="00EE13D9" w:rsidP="00EE13D9">
      <w:pPr>
        <w:widowControl w:val="0"/>
        <w:numPr>
          <w:ilvl w:val="0"/>
          <w:numId w:val="170"/>
        </w:numPr>
        <w:tabs>
          <w:tab w:val="left" w:pos="993"/>
        </w:tabs>
        <w:ind w:left="0" w:firstLine="709"/>
        <w:contextualSpacing/>
      </w:pPr>
      <w:r w:rsidRPr="00EE13D9">
        <w:t>загрузка пользователем системы факта проведения операции по инкассовому поручению на основании сведений из СУФД;</w:t>
      </w:r>
    </w:p>
    <w:p w14:paraId="33D15FB1"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сведений для отзыва инкассового поручения по решению суда или вышестоящего органа и других случаев (пример: возбуждение исполнительного производства);</w:t>
      </w:r>
    </w:p>
    <w:p w14:paraId="0250C59F"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данных о поступлении платежа по инкассовому поручению из ФК «Финансовый блок»;</w:t>
      </w:r>
    </w:p>
    <w:p w14:paraId="6FBA20B4"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карточки постановления о взыскании за счет имущества по форме согласно Приказу ФСС РФ от 21.06.2017 №301;формирование сведений для исковых заявлений в суд о взыскании задолженности за счет имущества;</w:t>
      </w:r>
    </w:p>
    <w:p w14:paraId="52857F38" w14:textId="77777777" w:rsidR="00EE13D9" w:rsidRPr="00EE13D9" w:rsidRDefault="00EE13D9" w:rsidP="00EE13D9">
      <w:pPr>
        <w:widowControl w:val="0"/>
        <w:numPr>
          <w:ilvl w:val="0"/>
          <w:numId w:val="170"/>
        </w:numPr>
        <w:tabs>
          <w:tab w:val="left" w:pos="993"/>
        </w:tabs>
        <w:ind w:left="0" w:firstLine="709"/>
        <w:contextualSpacing/>
      </w:pPr>
      <w:r w:rsidRPr="00EE13D9">
        <w:t>внесение сведений по этапам прохождения судебного дела по исковым заявлениям;</w:t>
      </w:r>
    </w:p>
    <w:p w14:paraId="666E726A" w14:textId="77777777" w:rsidR="00EE13D9" w:rsidRPr="00EE13D9" w:rsidRDefault="00EE13D9" w:rsidP="00EE13D9">
      <w:pPr>
        <w:widowControl w:val="0"/>
        <w:numPr>
          <w:ilvl w:val="0"/>
          <w:numId w:val="170"/>
        </w:numPr>
        <w:tabs>
          <w:tab w:val="left" w:pos="993"/>
        </w:tabs>
        <w:ind w:left="0" w:firstLine="709"/>
        <w:contextualSpacing/>
      </w:pPr>
      <w:r w:rsidRPr="00EE13D9">
        <w:t xml:space="preserve">формирование и сохранение карточки решения о признании безнадежным к взысканию и списании недоимки по страховым взносам, пеней и штрафов в деле страхователя; </w:t>
      </w:r>
    </w:p>
    <w:p w14:paraId="36283C01"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решения о списании задолженности в ФК «Финансовый блок»;</w:t>
      </w:r>
    </w:p>
    <w:p w14:paraId="4092B0A1"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факта проведения проводки по списанию задолженности на основании решения о списании из ФК «Финансовый блок»;</w:t>
      </w:r>
    </w:p>
    <w:p w14:paraId="568EE827"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страхователей, по которым возможно инициировать формирование пакета документов для предоставления в ФНС России с целью подачи заявления в арбитражный суд о признании должника банкротом;</w:t>
      </w:r>
    </w:p>
    <w:p w14:paraId="436D0DF0"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пакета документов в деле страхователя для предоставления в ФНС России;</w:t>
      </w:r>
    </w:p>
    <w:p w14:paraId="49BC8DFF"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статусов рассмотрения дела о банкротстве страхователя;</w:t>
      </w:r>
    </w:p>
    <w:p w14:paraId="61A0595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сводного отчёта о состоянии недоимки по страховым взносам на основании данных по делам о взыскании, учтенным в ФК «Управление взысканиями» ТОФ;</w:t>
      </w:r>
    </w:p>
    <w:p w14:paraId="5F910393"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и сохранение сводного отчёта РО с филиальной структурой на основании сводных отчётов филиалов;</w:t>
      </w:r>
    </w:p>
    <w:p w14:paraId="5943007B"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и сохранение сводного отчёта в ЦА на основании сводных отчётов РО;</w:t>
      </w:r>
    </w:p>
    <w:p w14:paraId="7A7665F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сводного отчёта о принятых мерах взыскания задолженности по недоимке, пеням и штрафам на основании данных по делам о взыскании, учтенным в ФК «Управление взысканиями» ТОФ;</w:t>
      </w:r>
    </w:p>
    <w:p w14:paraId="2B32BB87"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и сохранение сводного отчёта РО с филиальной структурой на основании сводных отчётов филиалов;</w:t>
      </w:r>
    </w:p>
    <w:p w14:paraId="5450FB30" w14:textId="77777777" w:rsidR="00EE13D9" w:rsidRPr="00EE13D9" w:rsidRDefault="00EE13D9" w:rsidP="00EE13D9">
      <w:pPr>
        <w:widowControl w:val="0"/>
        <w:numPr>
          <w:ilvl w:val="0"/>
          <w:numId w:val="170"/>
        </w:numPr>
        <w:tabs>
          <w:tab w:val="left" w:pos="993"/>
        </w:tabs>
        <w:ind w:left="0" w:firstLine="709"/>
        <w:contextualSpacing/>
      </w:pPr>
      <w:r w:rsidRPr="00EE13D9">
        <w:t xml:space="preserve">автоматическое формирование и сохранение сводного отчёта в ЦА на основании сводных отчётов РО; </w:t>
      </w:r>
    </w:p>
    <w:p w14:paraId="41C155C7" w14:textId="77777777" w:rsidR="00EE13D9" w:rsidRPr="00EE13D9" w:rsidRDefault="00EE13D9" w:rsidP="00EE13D9">
      <w:pPr>
        <w:widowControl w:val="0"/>
        <w:numPr>
          <w:ilvl w:val="0"/>
          <w:numId w:val="170"/>
        </w:numPr>
        <w:tabs>
          <w:tab w:val="left" w:pos="993"/>
        </w:tabs>
        <w:ind w:left="0" w:firstLine="709"/>
        <w:contextualSpacing/>
      </w:pPr>
      <w:r w:rsidRPr="00EE13D9">
        <w:t>присвоение уникального номера делу страхователя о взыскании и использование данного номера при нумерации документов, формируемых по взысканию:</w:t>
      </w:r>
    </w:p>
    <w:p w14:paraId="3104780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требование;</w:t>
      </w:r>
    </w:p>
    <w:p w14:paraId="137C877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решение;</w:t>
      </w:r>
    </w:p>
    <w:p w14:paraId="2B66D16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постановление;</w:t>
      </w:r>
    </w:p>
    <w:p w14:paraId="227C341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исковое заявление;</w:t>
      </w:r>
    </w:p>
    <w:p w14:paraId="11E6F76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почтового реестра в соответствии с формой 103, утвержденной приказом Федерального государственного унитарного предприятия «Почта России» от 17.05.2012 № 114-п с учётом возможности ограничения количества включенных в реестр отправлений - формирование описи отправлений;</w:t>
      </w:r>
    </w:p>
    <w:p w14:paraId="64ADE1DD"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документов по взысканию;</w:t>
      </w:r>
    </w:p>
    <w:p w14:paraId="7DBEC501"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отзыва (аннулирования) документов по взысканию, подписанных ЭП;</w:t>
      </w:r>
    </w:p>
    <w:p w14:paraId="1A98C2E2" w14:textId="77777777" w:rsidR="00EE13D9" w:rsidRPr="00EE13D9" w:rsidRDefault="00EE13D9" w:rsidP="00EE13D9">
      <w:pPr>
        <w:widowControl w:val="0"/>
        <w:numPr>
          <w:ilvl w:val="0"/>
          <w:numId w:val="170"/>
        </w:numPr>
        <w:tabs>
          <w:tab w:val="left" w:pos="993"/>
        </w:tabs>
        <w:ind w:left="0" w:firstLine="709"/>
        <w:contextualSpacing/>
      </w:pPr>
      <w:r w:rsidRPr="00EE13D9">
        <w:t xml:space="preserve">отображение стартовой информационной панели, отображение уведомлений; </w:t>
      </w:r>
    </w:p>
    <w:p w14:paraId="717913F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оперативных отчётов посредством фильтрации необходимых данных в журнале дел страхователей о взыскании;</w:t>
      </w:r>
    </w:p>
    <w:p w14:paraId="4CFFEFF4"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 включая пакетную печать;</w:t>
      </w:r>
    </w:p>
    <w:p w14:paraId="11A53BF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списка дел о зачёте/возврате на основании:</w:t>
      </w:r>
    </w:p>
    <w:p w14:paraId="0AFAEBF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выявленной излишней уплаты страховых взносов по информации из ФК «Форма 4»;</w:t>
      </w:r>
    </w:p>
    <w:p w14:paraId="573A5BA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выявленного излишнего взыскания задолженности по результату обжалования решения суда и вышестоящего органа страховщика.</w:t>
      </w:r>
    </w:p>
    <w:p w14:paraId="74DA42F2" w14:textId="77777777" w:rsidR="00EE13D9" w:rsidRPr="00EE13D9" w:rsidRDefault="00EE13D9" w:rsidP="00EE13D9">
      <w:pPr>
        <w:widowControl w:val="0"/>
        <w:numPr>
          <w:ilvl w:val="0"/>
          <w:numId w:val="170"/>
        </w:numPr>
        <w:tabs>
          <w:tab w:val="left" w:pos="993"/>
        </w:tabs>
        <w:ind w:left="0" w:firstLine="709"/>
        <w:contextualSpacing/>
      </w:pPr>
      <w:r w:rsidRPr="00EE13D9">
        <w:t>создание уведомления страхователя об обнаружении факта излишней уплаты;</w:t>
      </w:r>
    </w:p>
    <w:p w14:paraId="744729BC"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страхователю уведомления об обнаружении факта излишней уплаты ФК «Личный кабинет страхователя»;</w:t>
      </w:r>
    </w:p>
    <w:p w14:paraId="6918F9D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карточки решения о зачёте сумм излишне уплаченных страховых взносов на обязательное социальное страхование от несчастных случаев на производстве и профессиональных заболеваний, пеней и штрафов в ФСС РФ по форме 26 согласно приложению № 6 Приказа ФСС РФ от 17.11.2016 №457 с учётом показателей, влияющих на вид вынесения решения;</w:t>
      </w:r>
    </w:p>
    <w:p w14:paraId="7E34D61C"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страхователю решения о зачёте сумм или об отказе такого зачёта ФК «Личный кабинет страхователя»;</w:t>
      </w:r>
    </w:p>
    <w:p w14:paraId="4C06F4CB"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в ФК «Финансовый блок» информации о принятом решении о зачёте;</w:t>
      </w:r>
    </w:p>
    <w:p w14:paraId="41E9FD11"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 создание в деле о зачёте/возврате заявления о зачёте сумм излишне уплаченных страховых взносов от страхователя из ФК «Личный кабинет страхователя» в структурированном виде или на бумажном носителе с возможностью прикрепления сканированных образов документов;</w:t>
      </w:r>
    </w:p>
    <w:p w14:paraId="489E4F8A"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 создание в деле о зачёте/возврате заявления о возврате сумм излишне уплаченных страховых взносов от страхователя из ФК «Личный кабинет страхователя» в структурированном виде или на бумажном носителе с возможностью прикрепления сканированных образов документов;</w:t>
      </w:r>
    </w:p>
    <w:p w14:paraId="7C5E3D3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карточки решения о возврате сумм излишне уплаченных страховых взносов на обязательное социальное страхование от несчастных случаев на производстве и профессиональных заболеваний, пеней и штрафов в ФСС РФ по форме 23 согласно приложению № 3 Приказа ФСС РФ от 17.11.2016 №457 с учётом показателей, влияющих на вид вынесения решения;</w:t>
      </w:r>
    </w:p>
    <w:p w14:paraId="465F7040"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страхователю решения о возврате или об отказе возврата сумм излишне уплаченных страховых взносов в ФК «Личный кабинет страхователя»;</w:t>
      </w:r>
    </w:p>
    <w:p w14:paraId="56621819"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в ФК «Финансовый блок» информации о принятом решении о возврате излишне уплаченных сумм;</w:t>
      </w:r>
    </w:p>
    <w:p w14:paraId="0C43508D" w14:textId="77777777" w:rsidR="00EE13D9" w:rsidRPr="00EE13D9" w:rsidRDefault="00EE13D9" w:rsidP="00EE13D9">
      <w:pPr>
        <w:widowControl w:val="0"/>
        <w:numPr>
          <w:ilvl w:val="0"/>
          <w:numId w:val="170"/>
        </w:numPr>
        <w:tabs>
          <w:tab w:val="left" w:pos="993"/>
        </w:tabs>
        <w:ind w:left="0" w:firstLine="709"/>
        <w:contextualSpacing/>
      </w:pPr>
      <w:r w:rsidRPr="00EE13D9">
        <w:t xml:space="preserve">отправка сведений в ФК «Лицевой счет» по: </w:t>
      </w:r>
    </w:p>
    <w:p w14:paraId="0D75E00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решениям по списанию задолженности по страховым взносам, штрафам и пеням;</w:t>
      </w:r>
    </w:p>
    <w:p w14:paraId="7E2140B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суммам пеней по требованию при упрощенной процедуре взыскания;</w:t>
      </w:r>
    </w:p>
    <w:p w14:paraId="5CBC9F3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реестровой задолженности;</w:t>
      </w:r>
    </w:p>
    <w:p w14:paraId="4B341E9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решениям по возврату излишне уплаченных средств;</w:t>
      </w:r>
    </w:p>
    <w:p w14:paraId="2986C0D4"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информации от ФК «Финансовый блок» о факте перечисления средств;</w:t>
      </w:r>
    </w:p>
    <w:p w14:paraId="31A05869" w14:textId="77777777" w:rsidR="00EE13D9" w:rsidRPr="00EE13D9" w:rsidRDefault="00EE13D9" w:rsidP="00EE13D9">
      <w:pPr>
        <w:widowControl w:val="0"/>
        <w:numPr>
          <w:ilvl w:val="0"/>
          <w:numId w:val="170"/>
        </w:numPr>
        <w:tabs>
          <w:tab w:val="left" w:pos="993"/>
        </w:tabs>
        <w:ind w:left="0" w:firstLine="709"/>
        <w:contextualSpacing/>
      </w:pPr>
      <w:r w:rsidRPr="00EE13D9">
        <w:t>создание уведомления страхователя об обнаружении факта излишнего взыскания при отсутствии заявления от страхователя о возврате излишне взысканных денежных средствах;</w:t>
      </w:r>
    </w:p>
    <w:p w14:paraId="6F6C945A"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страхователю уведомления об обнаружении факта излишнего взыскания в ФК «Личный кабинет страхователя»;</w:t>
      </w:r>
    </w:p>
    <w:p w14:paraId="3384233A"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 создание в деле о зачёте/возврате заявления о возврате сумм излишне взысканных страховых взносов от страхователя из ФК «Личный кабинет страхователя» и ФК «Шлюз приёма ЭД» в структурированном виде или на бумажном носителе с возможностью прикрепления сканированных образов документов;</w:t>
      </w:r>
    </w:p>
    <w:p w14:paraId="6F483C83"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карточки решения о возврате сумм излишне взысканных страховых взносов на обязательное социальное страхование от несчастных случаев на производстве и профессиональных заболеваний, пеней и штрафов в ФСС РФ по форме 26 согласно приложению № 6 Приказа ФСС РФ от 17.11.2016 №457;</w:t>
      </w:r>
    </w:p>
    <w:p w14:paraId="414662A1"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страхователю решения о возврате излишне взысканных страховых взносов или об отказе возврата в ФК «Личный кабинет страхователя» и ФК «Шлюз приёма ЭД»;</w:t>
      </w:r>
    </w:p>
    <w:p w14:paraId="444289D6"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в ФК «Финансовый блок» информации о принятом решении о возврате излишне взысканных сумм;</w:t>
      </w:r>
    </w:p>
    <w:p w14:paraId="47AEBE4B"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информации от ФК «Финансовый блок» о результате проведения операции возврата излишне взысканных средств в карточке решения;</w:t>
      </w:r>
    </w:p>
    <w:p w14:paraId="15C71E23" w14:textId="77777777" w:rsidR="00EE13D9" w:rsidRPr="00EE13D9" w:rsidRDefault="00EE13D9" w:rsidP="00EE13D9">
      <w:pPr>
        <w:widowControl w:val="0"/>
        <w:numPr>
          <w:ilvl w:val="0"/>
          <w:numId w:val="170"/>
        </w:numPr>
        <w:tabs>
          <w:tab w:val="left" w:pos="993"/>
        </w:tabs>
        <w:ind w:left="0" w:firstLine="709"/>
        <w:contextualSpacing/>
      </w:pPr>
      <w:r w:rsidRPr="00EE13D9">
        <w:t xml:space="preserve">осуществление логических контролей сданных в электронном виде заявлений; </w:t>
      </w:r>
    </w:p>
    <w:p w14:paraId="12DBE4DB"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в интерфейсе пользователя журнала транспортных сообщений запросов предоставления страхователями заявлений и ответов на них;</w:t>
      </w:r>
    </w:p>
    <w:p w14:paraId="18E76B9F"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оперативных отчётов в рамках процессов приёма и обработки заявлений страхователей о зачёте или возврате излишне уплаченных/взысканных страховых взносов, пеней и штрафов посредством фильтрации необходимых данных в журнале дел о зачёте или возврате излишне уплаченных/взысканных страховых взносов, пеней и штрафов;</w:t>
      </w:r>
    </w:p>
    <w:p w14:paraId="01185FDF"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документов по процессу зачёта/возврата излишне уплаченных (взысканных) страховых взносов, пеней, штрафов, включая групповую печать;</w:t>
      </w:r>
    </w:p>
    <w:p w14:paraId="1F22AED4"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решения о приостановлении уплаты сумм задолженности по страховым взносам на период рассмотрения заявления;</w:t>
      </w:r>
    </w:p>
    <w:p w14:paraId="1099B311" w14:textId="77777777" w:rsidR="00EE13D9" w:rsidRPr="00EE13D9" w:rsidRDefault="00EE13D9" w:rsidP="00EE13D9">
      <w:pPr>
        <w:widowControl w:val="0"/>
        <w:numPr>
          <w:ilvl w:val="0"/>
          <w:numId w:val="170"/>
        </w:numPr>
        <w:tabs>
          <w:tab w:val="left" w:pos="993"/>
        </w:tabs>
        <w:ind w:left="0" w:firstLine="709"/>
        <w:contextualSpacing/>
      </w:pPr>
      <w:r w:rsidRPr="00EE13D9">
        <w:t>приостановление открытых дел страхователя по взысканию по решению о приостановлении уплаты сумм задолженности по страховым взносам на период рассмотрения заявления о рассрочке (отсрочке), полученного из ФК «Лицевой счет»;</w:t>
      </w:r>
    </w:p>
    <w:p w14:paraId="73774D0E"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решения о предоставлении рассрочки;</w:t>
      </w:r>
    </w:p>
    <w:p w14:paraId="42D40B48"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решения об отмене решения о предоставлении рассрочки с указанием актуальной задолженности на дату формирования решения из ФК «Лицевой счет»;</w:t>
      </w:r>
    </w:p>
    <w:p w14:paraId="5BC1AEAF"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МВГУ сведений по постановлениям о взыскании страховых взносов, пеней и штрафов за счет имущества страхователя - юридического лица или индивидуального предпринимателя и/или по исковым заявлениям в суд о взыскании со страхователя страховых взносов, пеней и штрафов;</w:t>
      </w:r>
    </w:p>
    <w:p w14:paraId="30574E23"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МВГУ статуса исполнения постановлений о взыскании страховых взносов, пеней и штрафов за счет имущества страхователя - юридического лица или индивидуального предпринимателя и/или исковых заявлений в суд о взыскании со страхователя страховых взносов, пеней и штрафов;</w:t>
      </w:r>
    </w:p>
    <w:p w14:paraId="205D5109"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страхователей, по которым вынесено решение о возмещении ущерба (потерь), нанесенного страхователем Фонду с возможностью фильтрации;</w:t>
      </w:r>
    </w:p>
    <w:p w14:paraId="36FA823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списка дел о взыскании по каждому страхователю, по которому вынесено решение о возмещении ущерба (потерь) Фонду в рамках ПВСО;</w:t>
      </w:r>
    </w:p>
    <w:p w14:paraId="4362377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сохранение карточки требования о взыскании в деле, выбранного страхователя, по которому вынесено решение о возмещении ущерба (потерь) Фонду в рамках ПВСО;</w:t>
      </w:r>
    </w:p>
    <w:p w14:paraId="29F5E47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исковых заявлений в суд о возмещении ущерба (потерь), нанесенного страхователем;</w:t>
      </w:r>
    </w:p>
    <w:p w14:paraId="594B3B3E" w14:textId="77777777" w:rsidR="00EE13D9" w:rsidRPr="00EE13D9" w:rsidRDefault="00EE13D9" w:rsidP="00EE13D9">
      <w:pPr>
        <w:widowControl w:val="0"/>
        <w:numPr>
          <w:ilvl w:val="0"/>
          <w:numId w:val="170"/>
        </w:numPr>
        <w:tabs>
          <w:tab w:val="left" w:pos="993"/>
        </w:tabs>
        <w:ind w:left="0" w:firstLine="709"/>
        <w:contextualSpacing/>
      </w:pPr>
      <w:r w:rsidRPr="00EE13D9">
        <w:t xml:space="preserve">формирование печатных форм документов для передачи в ФССП на бумажном носителе: </w:t>
      </w:r>
    </w:p>
    <w:p w14:paraId="362C9D5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постановление о взыскании; </w:t>
      </w:r>
    </w:p>
    <w:p w14:paraId="689C774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сопроводительное письмо;</w:t>
      </w:r>
    </w:p>
    <w:p w14:paraId="5597ED5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извещения о постановке в картотеку инкассовых поручений;</w:t>
      </w:r>
    </w:p>
    <w:p w14:paraId="40796F6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справка об отсутствии счетов;</w:t>
      </w:r>
    </w:p>
    <w:p w14:paraId="0DB2ECB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уведомление об изменении суммы задолженности;</w:t>
      </w:r>
    </w:p>
    <w:p w14:paraId="242F70A9"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данных по платежам, поступившим в части возмещения ущерба (потерь), нанесенного страхователем;</w:t>
      </w:r>
    </w:p>
    <w:p w14:paraId="4B01D0DF"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обеспечение возможности подписания ЭП данных оператором при утверждении документов по взысканию;</w:t>
      </w:r>
    </w:p>
    <w:p w14:paraId="1FB6CDCF"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оперативных отчётов посредством фильтрации данных в журнале дел страхователей о возмещении ущерба (потерь), нанесенного страхователем Фонду;</w:t>
      </w:r>
    </w:p>
    <w:p w14:paraId="43024D06"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печатной формы требования о взыскании, выставленных страхователю в части возмещения ущерба (потерь), нанесенного страхователем;</w:t>
      </w:r>
    </w:p>
    <w:p w14:paraId="4A51BC51" w14:textId="77777777" w:rsidR="00EE13D9" w:rsidRPr="00EE13D9" w:rsidRDefault="00EE13D9" w:rsidP="00EE13D9">
      <w:pPr>
        <w:widowControl w:val="0"/>
        <w:numPr>
          <w:ilvl w:val="0"/>
          <w:numId w:val="170"/>
        </w:numPr>
        <w:tabs>
          <w:tab w:val="left" w:pos="993"/>
        </w:tabs>
        <w:ind w:left="0" w:firstLine="709"/>
        <w:contextualSpacing/>
      </w:pPr>
      <w:r w:rsidRPr="00EE13D9">
        <w:t xml:space="preserve">модуль «КоАП», включающий следующие функции: </w:t>
      </w:r>
    </w:p>
    <w:p w14:paraId="3CB240C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получение из ФК «Камеральные проверки» сведений о правонарушениях в части непредставления необходимых для проверки документов в срок либо отказ от предоставления или не в полном объеме;</w:t>
      </w:r>
    </w:p>
    <w:p w14:paraId="1D6CB5F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получение из ФК «Ревизор» сведений о правонарушениях в части непредставления необходимых для проверки документов в срок либо отказ от предоставления или не в полном объеме;</w:t>
      </w:r>
    </w:p>
    <w:p w14:paraId="6E8E899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получение из ФК «Форма 4» сведений о правонарушениях в части нарушения установленных сроков предоставления расчёта по начисленным и уплаченным страховым взносам по НСиПЗ (4 ФСС);</w:t>
      </w:r>
    </w:p>
    <w:p w14:paraId="6D42630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карточки правонарушения по КоАП с указанием нарушения срока регистрации;</w:t>
      </w:r>
    </w:p>
    <w:p w14:paraId="26DD6A9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ведение карточки правонарушения с формированием и учётом следующих документов:</w:t>
      </w:r>
    </w:p>
    <w:p w14:paraId="174F107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извещение о вызове должностного лица;</w:t>
      </w:r>
    </w:p>
    <w:p w14:paraId="4F37E83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протокол об административном правонарушении. </w:t>
      </w:r>
    </w:p>
    <w:p w14:paraId="2ED391C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получение из ФК «Финансовый блок» сведений по фактически произведенным платежам по КоАП;</w:t>
      </w:r>
    </w:p>
    <w:p w14:paraId="058BF09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поиск и отображение результатов поиска правонарушений по КоАП с возможностью фильтрации списка по основным атрибутам;</w:t>
      </w:r>
    </w:p>
    <w:p w14:paraId="649A536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печатных форм следующих документов:</w:t>
      </w:r>
    </w:p>
    <w:p w14:paraId="0F7F9D19" w14:textId="77777777" w:rsidR="00EE13D9" w:rsidRPr="00EE13D9" w:rsidRDefault="00EE13D9" w:rsidP="00EE13D9">
      <w:pPr>
        <w:widowControl w:val="0"/>
        <w:numPr>
          <w:ilvl w:val="2"/>
          <w:numId w:val="170"/>
        </w:numPr>
        <w:ind w:left="2127" w:hanging="284"/>
        <w:contextualSpacing/>
      </w:pPr>
      <w:r w:rsidRPr="00EE13D9">
        <w:t>извещение о вызове должностного лица;</w:t>
      </w:r>
    </w:p>
    <w:p w14:paraId="2DBA7E68" w14:textId="77777777" w:rsidR="00EE13D9" w:rsidRPr="00EE13D9" w:rsidRDefault="00EE13D9" w:rsidP="00EE13D9">
      <w:pPr>
        <w:widowControl w:val="0"/>
        <w:numPr>
          <w:ilvl w:val="2"/>
          <w:numId w:val="170"/>
        </w:numPr>
        <w:ind w:left="2127" w:hanging="284"/>
        <w:contextualSpacing/>
      </w:pPr>
      <w:r w:rsidRPr="00EE13D9">
        <w:t>протокол об административном правонарушении.</w:t>
      </w:r>
    </w:p>
    <w:p w14:paraId="669029B4"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«Управление взысканиями» с другими подсистемами, компонентами и внешними системами представлена на следующем рисунке.</w:t>
      </w:r>
    </w:p>
    <w:p w14:paraId="439CDAFF" w14:textId="77777777" w:rsidR="00EE13D9" w:rsidRPr="00EE13D9" w:rsidRDefault="00EE13D9" w:rsidP="00EE13D9">
      <w:pPr>
        <w:tabs>
          <w:tab w:val="left" w:pos="1560"/>
        </w:tabs>
        <w:rPr>
          <w:color w:val="000000"/>
        </w:rPr>
      </w:pPr>
      <w:r w:rsidRPr="00EE13D9">
        <w:rPr>
          <w:noProof/>
          <w:color w:val="000000"/>
        </w:rPr>
        <w:drawing>
          <wp:inline distT="0" distB="0" distL="0" distR="0" wp14:anchorId="74991173" wp14:editId="2F3F5234">
            <wp:extent cx="6115685" cy="4328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правление взысканиями.jpg"/>
                    <pic:cNvPicPr/>
                  </pic:nvPicPr>
                  <pic:blipFill>
                    <a:blip r:embed="rId17">
                      <a:extLst>
                        <a:ext uri="{28A0092B-C50C-407E-A947-70E740481C1C}">
                          <a14:useLocalDpi xmlns:a14="http://schemas.microsoft.com/office/drawing/2010/main" val="0"/>
                        </a:ext>
                      </a:extLst>
                    </a:blip>
                    <a:stretch>
                      <a:fillRect/>
                    </a:stretch>
                  </pic:blipFill>
                  <pic:spPr>
                    <a:xfrm>
                      <a:off x="0" y="0"/>
                      <a:ext cx="6115685" cy="4328795"/>
                    </a:xfrm>
                    <a:prstGeom prst="rect">
                      <a:avLst/>
                    </a:prstGeom>
                  </pic:spPr>
                </pic:pic>
              </a:graphicData>
            </a:graphic>
          </wp:inline>
        </w:drawing>
      </w:r>
    </w:p>
    <w:p w14:paraId="738A4518" w14:textId="7687B229" w:rsidR="00EE13D9" w:rsidRPr="00EE13D9" w:rsidRDefault="00EE13D9" w:rsidP="00EE13D9">
      <w:pPr>
        <w:tabs>
          <w:tab w:val="left" w:pos="3780"/>
          <w:tab w:val="left" w:pos="7540"/>
        </w:tabs>
        <w:spacing w:after="0"/>
        <w:jc w:val="center"/>
        <w:rPr>
          <w:lang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D946D6">
        <w:rPr>
          <w:noProof/>
          <w:lang w:val="x-none" w:eastAsia="x-none"/>
        </w:rPr>
        <w:t>10</w:t>
      </w:r>
      <w:r w:rsidRPr="00EE13D9">
        <w:rPr>
          <w:lang w:val="x-none" w:eastAsia="x-none"/>
        </w:rPr>
        <w:fldChar w:fldCharType="end"/>
      </w:r>
      <w:r w:rsidRPr="00EE13D9">
        <w:rPr>
          <w:lang w:eastAsia="x-none"/>
        </w:rPr>
        <w:t xml:space="preserve"> - Схема внешних информационных потоков ФК «Управление взысканиями»</w:t>
      </w:r>
    </w:p>
    <w:p w14:paraId="1A89AF78"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 xml:space="preserve">Функциональный компонент «Лицевой счет» подсистемы управления страховыми взносами </w:t>
      </w:r>
    </w:p>
    <w:p w14:paraId="2F1D4AEA" w14:textId="77777777" w:rsidR="00EE13D9" w:rsidRPr="00EE13D9" w:rsidRDefault="00EE13D9" w:rsidP="00EE13D9">
      <w:pPr>
        <w:widowControl w:val="0"/>
        <w:autoSpaceDE w:val="0"/>
        <w:autoSpaceDN w:val="0"/>
        <w:adjustRightInd w:val="0"/>
        <w:ind w:firstLine="709"/>
      </w:pPr>
      <w:r w:rsidRPr="00EE13D9">
        <w:t>Функциональный компонент «Лицевой счет» подсистемы управления страховыми взносами предназначен для автоматизации бизнес-процессов по формированию лицевого счета страхователей на основе сведений, получаемых из смежных ФК, приёма заявлений на выделение средств по ОСС, предоставления реструктуризации, отсрочки (рассрочки) по уплате страховых взносов, пеней и штрафов по ОСС от НСиПЗ.</w:t>
      </w:r>
    </w:p>
    <w:p w14:paraId="11CFAEF4" w14:textId="77777777" w:rsidR="00EE13D9" w:rsidRPr="00EE13D9" w:rsidRDefault="00EE13D9" w:rsidP="00EE13D9">
      <w:pPr>
        <w:widowControl w:val="0"/>
        <w:autoSpaceDE w:val="0"/>
        <w:autoSpaceDN w:val="0"/>
        <w:adjustRightInd w:val="0"/>
        <w:ind w:firstLine="709"/>
      </w:pPr>
      <w:r w:rsidRPr="00EE13D9">
        <w:t>В ФК «Лицевой счет» автоматизированы следующие функции:</w:t>
      </w:r>
    </w:p>
    <w:p w14:paraId="6777861A"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лицевых счетов страхователей;</w:t>
      </w:r>
    </w:p>
    <w:p w14:paraId="6F608DE0"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карточки лицевого счёта страхователя;</w:t>
      </w:r>
    </w:p>
    <w:p w14:paraId="662FC2EF"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сведений документов – оснований, полученных из ФК «Ревизор», ФК «Камеральные проверки», ФК «Управление взысканиями», с возможностью просмотра документов-оснований по ссылке;</w:t>
      </w:r>
    </w:p>
    <w:p w14:paraId="51562EB4"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сведений по отчётности (в том числе уточненной) из ФК «Форма 4»:</w:t>
      </w:r>
    </w:p>
    <w:p w14:paraId="724A8E1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начисленным/ доначисленным страховым взносам на ОСС;</w:t>
      </w:r>
    </w:p>
    <w:p w14:paraId="313A45B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расходам/ корректировкам расходов на выплату страхового обеспечения;</w:t>
      </w:r>
    </w:p>
    <w:p w14:paraId="2390BE2B"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сведений по фактически произведенным платежам страхователям и по перечисленным страхователям средствам из ФК «Финансовый блок»;</w:t>
      </w:r>
    </w:p>
    <w:p w14:paraId="02DC3ECF"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отправка сведений по платежам на основании заявления страхователя в ФК «Финансовый блок»;</w:t>
      </w:r>
    </w:p>
    <w:p w14:paraId="56622DBD" w14:textId="77777777" w:rsidR="00EE13D9" w:rsidRPr="00EE13D9" w:rsidRDefault="00EE13D9" w:rsidP="00EE13D9">
      <w:pPr>
        <w:widowControl w:val="0"/>
        <w:numPr>
          <w:ilvl w:val="0"/>
          <w:numId w:val="170"/>
        </w:numPr>
        <w:tabs>
          <w:tab w:val="left" w:pos="993"/>
        </w:tabs>
        <w:ind w:left="0" w:firstLine="709"/>
        <w:contextualSpacing/>
      </w:pPr>
      <w:r w:rsidRPr="00EE13D9">
        <w:t>отправка сведений об изменении контрагента в поступившем платеже на основании заявления страхователя в ФК «Финансовый блок»;</w:t>
      </w:r>
    </w:p>
    <w:p w14:paraId="0F81A1C1" w14:textId="77777777" w:rsidR="00EE13D9" w:rsidRPr="00EE13D9" w:rsidRDefault="00EE13D9" w:rsidP="00EE13D9">
      <w:pPr>
        <w:widowControl w:val="0"/>
        <w:numPr>
          <w:ilvl w:val="0"/>
          <w:numId w:val="170"/>
        </w:numPr>
        <w:tabs>
          <w:tab w:val="left" w:pos="993"/>
        </w:tabs>
        <w:ind w:left="0" w:firstLine="709"/>
        <w:contextualSpacing/>
      </w:pPr>
      <w:r w:rsidRPr="00EE13D9">
        <w:t xml:space="preserve">получение сведений по решениям по результатам проведенных камеральных проверок страхователей из ФК «Камеральные проверки»; </w:t>
      </w:r>
    </w:p>
    <w:p w14:paraId="7B27176A"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сведений по решениям по результатам проведенных выездных проверок страхователей из ФК «Ревизор»;</w:t>
      </w:r>
    </w:p>
    <w:p w14:paraId="25BA4774" w14:textId="77777777" w:rsidR="00EE13D9" w:rsidRPr="00EE13D9" w:rsidRDefault="00EE13D9" w:rsidP="00EE13D9">
      <w:pPr>
        <w:widowControl w:val="0"/>
        <w:numPr>
          <w:ilvl w:val="0"/>
          <w:numId w:val="170"/>
        </w:numPr>
        <w:tabs>
          <w:tab w:val="left" w:pos="993"/>
        </w:tabs>
        <w:ind w:left="0" w:firstLine="709"/>
        <w:contextualSpacing/>
      </w:pPr>
      <w:r w:rsidRPr="00EE13D9">
        <w:t xml:space="preserve">получение сведений из ФК «Управление взысканиями» по: </w:t>
      </w:r>
    </w:p>
    <w:p w14:paraId="7653F00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решениям по списанию задолженности по страховым взносам, штрафам и пеням;</w:t>
      </w:r>
    </w:p>
    <w:p w14:paraId="0D2D046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суммам пеней по требованию при упрощенной процедуре взыскания;</w:t>
      </w:r>
    </w:p>
    <w:p w14:paraId="130FC46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 реестровой задолженности;</w:t>
      </w:r>
    </w:p>
    <w:p w14:paraId="5EEE987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решениям по возврату излишне уплаченных средств;</w:t>
      </w:r>
    </w:p>
    <w:p w14:paraId="025B8FB5" w14:textId="77777777" w:rsidR="00EE13D9" w:rsidRPr="00EE13D9" w:rsidRDefault="00EE13D9" w:rsidP="00EE13D9">
      <w:pPr>
        <w:widowControl w:val="0"/>
        <w:numPr>
          <w:ilvl w:val="0"/>
          <w:numId w:val="170"/>
        </w:numPr>
        <w:tabs>
          <w:tab w:val="left" w:pos="993"/>
        </w:tabs>
        <w:ind w:left="0" w:firstLine="709"/>
        <w:contextualSpacing/>
      </w:pPr>
      <w:r w:rsidRPr="00EE13D9">
        <w:t xml:space="preserve">получение сведений из модуля «Лицевой счет: Предоставление реструктуризации, отсрочки (рассрочки)» ФК «Лицевой счет» по решениям о предоставлении отсрочки (рассрочки), отмене предоставления отсрочки (рассрочки);   </w:t>
      </w:r>
    </w:p>
    <w:p w14:paraId="0DA4C602"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сведений о страхователях из ФК «РУСТ»;</w:t>
      </w:r>
    </w:p>
    <w:p w14:paraId="054CF780" w14:textId="77777777" w:rsidR="00EE13D9" w:rsidRPr="00EE13D9" w:rsidRDefault="00EE13D9" w:rsidP="00EE13D9">
      <w:pPr>
        <w:widowControl w:val="0"/>
        <w:numPr>
          <w:ilvl w:val="0"/>
          <w:numId w:val="170"/>
        </w:numPr>
        <w:tabs>
          <w:tab w:val="left" w:pos="993"/>
        </w:tabs>
        <w:ind w:left="0" w:firstLine="709"/>
        <w:contextualSpacing/>
      </w:pPr>
      <w:r w:rsidRPr="00EE13D9">
        <w:t>получение сведений об актах приема-передачи в результате произведенного процесса реорганизации страхователей из ФК «РУСТ»;</w:t>
      </w:r>
    </w:p>
    <w:p w14:paraId="74BF998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отображение акта совместной сверки расчётов;</w:t>
      </w:r>
    </w:p>
    <w:p w14:paraId="7571BA70"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карточек актов совместной сверки расчётов;</w:t>
      </w:r>
    </w:p>
    <w:p w14:paraId="270A5832" w14:textId="77777777" w:rsidR="00EE13D9" w:rsidRPr="00EE13D9" w:rsidRDefault="00EE13D9" w:rsidP="00EE13D9">
      <w:pPr>
        <w:widowControl w:val="0"/>
        <w:numPr>
          <w:ilvl w:val="0"/>
          <w:numId w:val="170"/>
        </w:numPr>
        <w:tabs>
          <w:tab w:val="left" w:pos="993"/>
        </w:tabs>
        <w:ind w:left="0" w:firstLine="709"/>
        <w:contextualSpacing/>
      </w:pPr>
      <w:r w:rsidRPr="00EE13D9">
        <w:t xml:space="preserve">создание карточки акта совместной сверки расчётов, включая возможность прикрепления файла-вложения; </w:t>
      </w:r>
    </w:p>
    <w:p w14:paraId="52E6333B"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печатной формы акта совместной сверки расчётов;</w:t>
      </w:r>
    </w:p>
    <w:p w14:paraId="644839B2"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отображение справки о состоянии задолженности;</w:t>
      </w:r>
    </w:p>
    <w:p w14:paraId="41DA44A5"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запросов от страхователей из МВГУ о состоянии задолженности;</w:t>
      </w:r>
    </w:p>
    <w:p w14:paraId="6D8845C1" w14:textId="77777777" w:rsidR="00EE13D9" w:rsidRPr="00EE13D9" w:rsidRDefault="00EE13D9" w:rsidP="00EE13D9">
      <w:pPr>
        <w:widowControl w:val="0"/>
        <w:numPr>
          <w:ilvl w:val="0"/>
          <w:numId w:val="170"/>
        </w:numPr>
        <w:tabs>
          <w:tab w:val="left" w:pos="993"/>
        </w:tabs>
        <w:ind w:left="0" w:firstLine="709"/>
        <w:contextualSpacing/>
      </w:pPr>
      <w:r w:rsidRPr="00EE13D9">
        <w:t>отправка ответов о состоянии расчетов страхователя в МВГУ;</w:t>
      </w:r>
    </w:p>
    <w:p w14:paraId="1FE8F8D2"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карточек справок о состоянии задолженности;</w:t>
      </w:r>
    </w:p>
    <w:p w14:paraId="479E65EF"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списка запросов о состоянии задолженности  из МВГУ и статуса их обработки;</w:t>
      </w:r>
    </w:p>
    <w:p w14:paraId="22B94CE8"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печатной формы справки о состоянии расчётов и подписание ЭП;</w:t>
      </w:r>
    </w:p>
    <w:p w14:paraId="39C813E8"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формы вызова страхователя (приглашение об участии в заседании комиссии по сокращению задолженности);</w:t>
      </w:r>
    </w:p>
    <w:p w14:paraId="4BB08AE4"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печатной формы вызова страхователя (приглашение об участии в заседании комиссии по сокращению задолженности);</w:t>
      </w:r>
    </w:p>
    <w:p w14:paraId="4ECD1DFA" w14:textId="77777777" w:rsidR="00EE13D9" w:rsidRPr="00EE13D9" w:rsidRDefault="00EE13D9" w:rsidP="00EE13D9">
      <w:pPr>
        <w:widowControl w:val="0"/>
        <w:numPr>
          <w:ilvl w:val="0"/>
          <w:numId w:val="170"/>
        </w:numPr>
        <w:tabs>
          <w:tab w:val="left" w:pos="993"/>
        </w:tabs>
        <w:ind w:left="0" w:firstLine="709"/>
        <w:contextualSpacing/>
      </w:pPr>
      <w:r w:rsidRPr="00EE13D9">
        <w:t xml:space="preserve">формирование формы уведомления о наличии задолженности; </w:t>
      </w:r>
    </w:p>
    <w:p w14:paraId="2E03CEC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печатной формы уведомления о наличии задолженности;</w:t>
      </w:r>
    </w:p>
    <w:p w14:paraId="63212CD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добавление в почтовые реестры сформированных документов, а именно: справка о состоянии расчётов;</w:t>
      </w:r>
    </w:p>
    <w:p w14:paraId="0AC13D6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акт совместной сверки расчётов;</w:t>
      </w:r>
    </w:p>
    <w:p w14:paraId="325E168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вызов страхователя;</w:t>
      </w:r>
    </w:p>
    <w:p w14:paraId="5E92042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уведомление о наличии задолженности.</w:t>
      </w:r>
    </w:p>
    <w:p w14:paraId="22B6AD08" w14:textId="77777777" w:rsidR="00EE13D9" w:rsidRPr="00EE13D9" w:rsidRDefault="00EE13D9" w:rsidP="00EE13D9">
      <w:pPr>
        <w:widowControl w:val="0"/>
        <w:numPr>
          <w:ilvl w:val="0"/>
          <w:numId w:val="170"/>
        </w:numPr>
        <w:tabs>
          <w:tab w:val="left" w:pos="993"/>
        </w:tabs>
        <w:ind w:left="0" w:firstLine="709"/>
        <w:contextualSpacing/>
        <w:rPr>
          <w:color w:val="000000"/>
        </w:rPr>
      </w:pPr>
      <w:r w:rsidRPr="00EE13D9">
        <w:t>отправка</w:t>
      </w:r>
      <w:r w:rsidRPr="00EE13D9">
        <w:rPr>
          <w:color w:val="000000"/>
        </w:rPr>
        <w:t xml:space="preserve"> </w:t>
      </w:r>
      <w:r w:rsidRPr="00EE13D9">
        <w:t>сведений</w:t>
      </w:r>
      <w:r w:rsidRPr="00EE13D9">
        <w:rPr>
          <w:color w:val="000000"/>
        </w:rPr>
        <w:t xml:space="preserve"> по развернутому сальдо в ФК «Финансовый блок»;</w:t>
      </w:r>
    </w:p>
    <w:p w14:paraId="5518C35A" w14:textId="77777777" w:rsidR="00EE13D9" w:rsidRPr="00EE13D9" w:rsidRDefault="00EE13D9" w:rsidP="00EE13D9">
      <w:pPr>
        <w:widowControl w:val="0"/>
        <w:numPr>
          <w:ilvl w:val="0"/>
          <w:numId w:val="170"/>
        </w:numPr>
        <w:tabs>
          <w:tab w:val="left" w:pos="993"/>
        </w:tabs>
        <w:ind w:left="0" w:firstLine="709"/>
        <w:contextualSpacing/>
        <w:rPr>
          <w:color w:val="000000"/>
        </w:rPr>
      </w:pPr>
      <w:r w:rsidRPr="00EE13D9">
        <w:rPr>
          <w:color w:val="000000"/>
        </w:rPr>
        <w:t>отображение сформированных пакетов по развернутому сальдо для отправки в ФК «Финансовый блок»;</w:t>
      </w:r>
    </w:p>
    <w:p w14:paraId="320B3D6C" w14:textId="77777777" w:rsidR="00EE13D9" w:rsidRPr="00EE13D9" w:rsidRDefault="00EE13D9" w:rsidP="00EE13D9">
      <w:pPr>
        <w:widowControl w:val="0"/>
        <w:numPr>
          <w:ilvl w:val="0"/>
          <w:numId w:val="170"/>
        </w:numPr>
        <w:tabs>
          <w:tab w:val="left" w:pos="993"/>
        </w:tabs>
        <w:ind w:left="0" w:firstLine="709"/>
        <w:contextualSpacing/>
        <w:rPr>
          <w:color w:val="000000"/>
        </w:rPr>
      </w:pPr>
      <w:r w:rsidRPr="00EE13D9">
        <w:rPr>
          <w:color w:val="000000"/>
        </w:rPr>
        <w:t>отправка сведений по полученным отчетам по форме 4-ФСС в ФК «Финансовый блок»;</w:t>
      </w:r>
    </w:p>
    <w:p w14:paraId="74401705" w14:textId="77777777" w:rsidR="00EE13D9" w:rsidRPr="00EE13D9" w:rsidRDefault="00EE13D9" w:rsidP="00EE13D9">
      <w:pPr>
        <w:widowControl w:val="0"/>
        <w:numPr>
          <w:ilvl w:val="0"/>
          <w:numId w:val="170"/>
        </w:numPr>
        <w:tabs>
          <w:tab w:val="left" w:pos="993"/>
        </w:tabs>
        <w:ind w:left="0" w:firstLine="709"/>
        <w:contextualSpacing/>
        <w:rPr>
          <w:color w:val="000000"/>
        </w:rPr>
      </w:pPr>
      <w:r w:rsidRPr="00EE13D9">
        <w:rPr>
          <w:color w:val="000000"/>
        </w:rPr>
        <w:t>отображение сформированных пакетов по отчетам по форме 4-ФСС в ФК «Финансовый блок»;</w:t>
      </w:r>
    </w:p>
    <w:p w14:paraId="59C02342" w14:textId="77777777" w:rsidR="00EE13D9" w:rsidRPr="00EE13D9" w:rsidRDefault="00EE13D9" w:rsidP="00EE13D9">
      <w:pPr>
        <w:widowControl w:val="0"/>
        <w:numPr>
          <w:ilvl w:val="0"/>
          <w:numId w:val="170"/>
        </w:numPr>
        <w:tabs>
          <w:tab w:val="left" w:pos="993"/>
        </w:tabs>
        <w:ind w:left="0" w:firstLine="709"/>
        <w:contextualSpacing/>
        <w:rPr>
          <w:color w:val="000000"/>
        </w:rPr>
      </w:pPr>
      <w:r w:rsidRPr="00EE13D9">
        <w:rPr>
          <w:color w:val="000000"/>
        </w:rPr>
        <w:t>формирование сведений по списанию задолженности за страхователем посредством загрузки файлов из ФНС с последующей отправкой в ФК «Финансовый блок»;</w:t>
      </w:r>
    </w:p>
    <w:p w14:paraId="3B159257" w14:textId="77777777" w:rsidR="00EE13D9" w:rsidRPr="00EE13D9" w:rsidRDefault="00EE13D9" w:rsidP="00EE13D9">
      <w:pPr>
        <w:widowControl w:val="0"/>
        <w:numPr>
          <w:ilvl w:val="0"/>
          <w:numId w:val="170"/>
        </w:numPr>
        <w:tabs>
          <w:tab w:val="left" w:pos="993"/>
        </w:tabs>
        <w:ind w:left="0" w:firstLine="709"/>
        <w:contextualSpacing/>
        <w:rPr>
          <w:color w:val="000000"/>
        </w:rPr>
      </w:pPr>
      <w:r w:rsidRPr="00EE13D9">
        <w:rPr>
          <w:color w:val="000000"/>
        </w:rPr>
        <w:t>отображение сведений по списанию задолженности за страхователем, полученных из ФНС;</w:t>
      </w:r>
    </w:p>
    <w:p w14:paraId="459BD4A5" w14:textId="77777777" w:rsidR="00EE13D9" w:rsidRPr="00EE13D9" w:rsidRDefault="00EE13D9" w:rsidP="00EE13D9">
      <w:pPr>
        <w:widowControl w:val="0"/>
        <w:numPr>
          <w:ilvl w:val="0"/>
          <w:numId w:val="170"/>
        </w:numPr>
        <w:tabs>
          <w:tab w:val="left" w:pos="993"/>
        </w:tabs>
        <w:ind w:left="0" w:firstLine="709"/>
        <w:contextualSpacing/>
        <w:rPr>
          <w:color w:val="000000"/>
        </w:rPr>
      </w:pPr>
      <w:r w:rsidRPr="00EE13D9">
        <w:rPr>
          <w:color w:val="000000"/>
        </w:rPr>
        <w:t>формирование и отправка в ФК «Финансовый блок» сведений по приказам о списании задолженности за фондом;</w:t>
      </w:r>
    </w:p>
    <w:p w14:paraId="06398AE6" w14:textId="77777777" w:rsidR="00EE13D9" w:rsidRPr="00EE13D9" w:rsidRDefault="00EE13D9" w:rsidP="00EE13D9">
      <w:pPr>
        <w:widowControl w:val="0"/>
        <w:numPr>
          <w:ilvl w:val="0"/>
          <w:numId w:val="170"/>
        </w:numPr>
        <w:tabs>
          <w:tab w:val="left" w:pos="993"/>
        </w:tabs>
        <w:ind w:left="0" w:firstLine="709"/>
        <w:contextualSpacing/>
        <w:rPr>
          <w:color w:val="000000"/>
        </w:rPr>
      </w:pPr>
      <w:r w:rsidRPr="00EE13D9">
        <w:rPr>
          <w:color w:val="000000"/>
        </w:rPr>
        <w:t>формирование печатной формы с техническими операциями по страхователям;</w:t>
      </w:r>
    </w:p>
    <w:p w14:paraId="68923B92" w14:textId="77777777" w:rsidR="00EE13D9" w:rsidRPr="00EE13D9" w:rsidRDefault="00EE13D9" w:rsidP="00EE13D9">
      <w:pPr>
        <w:widowControl w:val="0"/>
        <w:numPr>
          <w:ilvl w:val="0"/>
          <w:numId w:val="170"/>
        </w:numPr>
        <w:tabs>
          <w:tab w:val="left" w:pos="993"/>
        </w:tabs>
        <w:ind w:left="0" w:firstLine="709"/>
        <w:contextualSpacing/>
        <w:rPr>
          <w:color w:val="000000"/>
        </w:rPr>
      </w:pPr>
      <w:r w:rsidRPr="00EE13D9">
        <w:rPr>
          <w:color w:val="000000"/>
        </w:rPr>
        <w:t>формирование отчета по задолженности бюджетных организаций для контролирующей функции Центрального Аппарата;</w:t>
      </w:r>
    </w:p>
    <w:p w14:paraId="4D043BB6" w14:textId="77777777" w:rsidR="00EE13D9" w:rsidRPr="00EE13D9" w:rsidRDefault="00EE13D9" w:rsidP="00EE13D9">
      <w:pPr>
        <w:widowControl w:val="0"/>
        <w:numPr>
          <w:ilvl w:val="0"/>
          <w:numId w:val="170"/>
        </w:numPr>
        <w:tabs>
          <w:tab w:val="left" w:pos="993"/>
        </w:tabs>
        <w:ind w:left="0" w:firstLine="709"/>
        <w:contextualSpacing/>
      </w:pPr>
      <w:r w:rsidRPr="00EE13D9">
        <w:t xml:space="preserve">модуль «Лицевой счет: Прием заявлений на выделение средств по ОСС» ФК «Лицевой счет»: </w:t>
      </w:r>
    </w:p>
    <w:p w14:paraId="36738FA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приём заявлений на возмещение расходов по ОСС ВНиМ, в том числе:</w:t>
      </w:r>
    </w:p>
    <w:p w14:paraId="0A59FD84" w14:textId="77777777" w:rsidR="00EE13D9" w:rsidRPr="00EE13D9" w:rsidRDefault="00EE13D9" w:rsidP="00EE13D9">
      <w:pPr>
        <w:widowControl w:val="0"/>
        <w:numPr>
          <w:ilvl w:val="2"/>
          <w:numId w:val="170"/>
        </w:numPr>
        <w:ind w:left="2127" w:hanging="284"/>
        <w:contextualSpacing/>
      </w:pPr>
      <w:r w:rsidRPr="00EE13D9">
        <w:t>отображение списка карточек заявлений на возмещение расходов по ОСС ВНиМ и формирование оперативных отчётов в рамках процессов приёма и обработки заявлений страхователей посредством фильтрации необходимых данных в списке заявлений на возмещение расходов по ОСС ВНиМ;</w:t>
      </w:r>
    </w:p>
    <w:p w14:paraId="395F6541" w14:textId="77777777" w:rsidR="00EE13D9" w:rsidRPr="00EE13D9" w:rsidRDefault="00EE13D9" w:rsidP="00EE13D9">
      <w:pPr>
        <w:widowControl w:val="0"/>
        <w:numPr>
          <w:ilvl w:val="2"/>
          <w:numId w:val="170"/>
        </w:numPr>
        <w:ind w:left="2127" w:hanging="284"/>
        <w:contextualSpacing/>
      </w:pPr>
      <w:r w:rsidRPr="00EE13D9">
        <w:t>создание карточки заявления (полученных в бумажном и электронном виде) на возмещение расходов по ОСС ВНиМ, прикрепление копий сопутствующих документов, включая документ «Справка-расчёт, представляемая при обращении за выделением средств на выплату страхового обеспечения»;</w:t>
      </w:r>
    </w:p>
    <w:p w14:paraId="1BBC4036" w14:textId="77777777" w:rsidR="00EE13D9" w:rsidRPr="00EE13D9" w:rsidRDefault="00EE13D9" w:rsidP="00EE13D9">
      <w:pPr>
        <w:widowControl w:val="0"/>
        <w:numPr>
          <w:ilvl w:val="2"/>
          <w:numId w:val="170"/>
        </w:numPr>
        <w:ind w:left="2127" w:hanging="284"/>
        <w:contextualSpacing/>
      </w:pPr>
      <w:r w:rsidRPr="00EE13D9">
        <w:t>отображение карточки заявления на возмещение расходов по ОСС ВНиМ;</w:t>
      </w:r>
    </w:p>
    <w:p w14:paraId="1FF82A0A" w14:textId="77777777" w:rsidR="00EE13D9" w:rsidRPr="00EE13D9" w:rsidRDefault="00EE13D9" w:rsidP="00EE13D9">
      <w:pPr>
        <w:widowControl w:val="0"/>
        <w:numPr>
          <w:ilvl w:val="2"/>
          <w:numId w:val="170"/>
        </w:numPr>
        <w:ind w:left="2127" w:hanging="284"/>
        <w:contextualSpacing/>
      </w:pPr>
      <w:r w:rsidRPr="00EE13D9">
        <w:t>инициация камеральной проверки на основании сформированного заявления на возмещение расходов по ОСС ВНиМ;</w:t>
      </w:r>
    </w:p>
    <w:p w14:paraId="0E7193FB" w14:textId="77777777" w:rsidR="00EE13D9" w:rsidRPr="00EE13D9" w:rsidRDefault="00EE13D9" w:rsidP="00EE13D9">
      <w:pPr>
        <w:widowControl w:val="0"/>
        <w:numPr>
          <w:ilvl w:val="2"/>
          <w:numId w:val="170"/>
        </w:numPr>
        <w:ind w:left="2127" w:hanging="284"/>
        <w:contextualSpacing/>
      </w:pPr>
      <w:r w:rsidRPr="00EE13D9">
        <w:t>получение сведений по сформированным решениям заявлений по результатам проведенной камеральной проверки;</w:t>
      </w:r>
    </w:p>
    <w:p w14:paraId="3646CF90" w14:textId="77777777" w:rsidR="00EE13D9" w:rsidRPr="00EE13D9" w:rsidRDefault="00EE13D9" w:rsidP="00EE13D9">
      <w:pPr>
        <w:widowControl w:val="0"/>
        <w:numPr>
          <w:ilvl w:val="2"/>
          <w:numId w:val="170"/>
        </w:numPr>
        <w:ind w:left="2127" w:hanging="284"/>
        <w:contextualSpacing/>
      </w:pPr>
      <w:r w:rsidRPr="00EE13D9">
        <w:t>инициация выездной проверки на основании сформированного заявления на возмещение расходов по ОСС ВНиМ;</w:t>
      </w:r>
    </w:p>
    <w:p w14:paraId="559596CF" w14:textId="77777777" w:rsidR="00EE13D9" w:rsidRPr="00EE13D9" w:rsidRDefault="00EE13D9" w:rsidP="00EE13D9">
      <w:pPr>
        <w:widowControl w:val="0"/>
        <w:numPr>
          <w:ilvl w:val="2"/>
          <w:numId w:val="170"/>
        </w:numPr>
        <w:ind w:left="2127" w:hanging="284"/>
        <w:contextualSpacing/>
      </w:pPr>
      <w:r w:rsidRPr="00EE13D9">
        <w:t>получение сведений по сформированным решениям заявлений по результатам проведенной выездной проверки;</w:t>
      </w:r>
    </w:p>
    <w:p w14:paraId="66C778AF" w14:textId="77777777" w:rsidR="00EE13D9" w:rsidRPr="00EE13D9" w:rsidRDefault="00EE13D9" w:rsidP="00EE13D9">
      <w:pPr>
        <w:widowControl w:val="0"/>
        <w:numPr>
          <w:ilvl w:val="2"/>
          <w:numId w:val="170"/>
        </w:numPr>
        <w:ind w:left="2127" w:hanging="284"/>
        <w:contextualSpacing/>
      </w:pPr>
      <w:r w:rsidRPr="00EE13D9">
        <w:t>получение заявления на возмещение расходов по ОСС ВНиМ с сопутствующими документами посредством ФК «Шлюз приёма ЭД»;</w:t>
      </w:r>
    </w:p>
    <w:p w14:paraId="0D6DCA96" w14:textId="77777777" w:rsidR="00EE13D9" w:rsidRPr="00EE13D9" w:rsidRDefault="00EE13D9" w:rsidP="00EE13D9">
      <w:pPr>
        <w:widowControl w:val="0"/>
        <w:numPr>
          <w:ilvl w:val="2"/>
          <w:numId w:val="170"/>
        </w:numPr>
        <w:ind w:left="2127" w:hanging="284"/>
        <w:contextualSpacing/>
      </w:pPr>
      <w:r w:rsidRPr="00EE13D9">
        <w:t>получение из ФК «Личный кабинет страхователя» информации по заявлению на возмещение расходов по ОСС ВНиМ с сопутствующими документами;</w:t>
      </w:r>
    </w:p>
    <w:p w14:paraId="48019D61" w14:textId="77777777" w:rsidR="00EE13D9" w:rsidRPr="00EE13D9" w:rsidRDefault="00EE13D9" w:rsidP="00EE13D9">
      <w:pPr>
        <w:widowControl w:val="0"/>
        <w:numPr>
          <w:ilvl w:val="2"/>
          <w:numId w:val="170"/>
        </w:numPr>
        <w:ind w:left="2127" w:hanging="284"/>
        <w:contextualSpacing/>
      </w:pPr>
      <w:r w:rsidRPr="00EE13D9">
        <w:t>формирование печатной формы заявления;</w:t>
      </w:r>
    </w:p>
    <w:p w14:paraId="00FF779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приём заявлений на возмещение расходов по ОСС от НСиПЗ, в том числе: </w:t>
      </w:r>
    </w:p>
    <w:p w14:paraId="639CB905" w14:textId="77777777" w:rsidR="00EE13D9" w:rsidRPr="00EE13D9" w:rsidRDefault="00EE13D9" w:rsidP="00EE13D9">
      <w:pPr>
        <w:widowControl w:val="0"/>
        <w:numPr>
          <w:ilvl w:val="2"/>
          <w:numId w:val="170"/>
        </w:numPr>
        <w:ind w:left="2127" w:hanging="284"/>
        <w:contextualSpacing/>
      </w:pPr>
      <w:r w:rsidRPr="00EE13D9">
        <w:t>отображение списка карточек заявлений на возмещение расходов по ОСС от НСиПЗ и формирование оперативных отчётов в рамках процессов приёма и обработки заявлений страхователей посредством фильтрации необходимых данных в списке заявлений на возмещение расходов по ОСС от НСиПЗ;</w:t>
      </w:r>
    </w:p>
    <w:p w14:paraId="0E72DFBE" w14:textId="77777777" w:rsidR="00EE13D9" w:rsidRPr="00EE13D9" w:rsidRDefault="00EE13D9" w:rsidP="00EE13D9">
      <w:pPr>
        <w:widowControl w:val="0"/>
        <w:numPr>
          <w:ilvl w:val="2"/>
          <w:numId w:val="170"/>
        </w:numPr>
        <w:ind w:left="2127" w:hanging="284"/>
        <w:contextualSpacing/>
      </w:pPr>
      <w:r w:rsidRPr="00EE13D9">
        <w:t>создание карточки заявления (полученных в бумажном и электронном видах) на возмещение расходов по ОСС от НСиПЗ, прикрепление копий сопутствующих документов;</w:t>
      </w:r>
    </w:p>
    <w:p w14:paraId="67FE42AE" w14:textId="77777777" w:rsidR="00EE13D9" w:rsidRPr="00EE13D9" w:rsidRDefault="00EE13D9" w:rsidP="00EE13D9">
      <w:pPr>
        <w:widowControl w:val="0"/>
        <w:numPr>
          <w:ilvl w:val="2"/>
          <w:numId w:val="170"/>
        </w:numPr>
        <w:ind w:left="2127" w:hanging="284"/>
        <w:contextualSpacing/>
      </w:pPr>
      <w:r w:rsidRPr="00EE13D9">
        <w:t>отображение карточки заявления на возмещение расходов по ОСС от НСиПЗ;</w:t>
      </w:r>
    </w:p>
    <w:p w14:paraId="2050F211" w14:textId="77777777" w:rsidR="00EE13D9" w:rsidRPr="00EE13D9" w:rsidRDefault="00EE13D9" w:rsidP="00EE13D9">
      <w:pPr>
        <w:widowControl w:val="0"/>
        <w:numPr>
          <w:ilvl w:val="2"/>
          <w:numId w:val="170"/>
        </w:numPr>
        <w:ind w:left="2127" w:hanging="284"/>
        <w:contextualSpacing/>
      </w:pPr>
      <w:r w:rsidRPr="00EE13D9">
        <w:t xml:space="preserve">инициация камеральной проверки на основании сформированного заявления на возмещение расходов по ОСС от НСиПЗ; </w:t>
      </w:r>
    </w:p>
    <w:p w14:paraId="5C633C62" w14:textId="77777777" w:rsidR="00EE13D9" w:rsidRPr="00EE13D9" w:rsidRDefault="00EE13D9" w:rsidP="00EE13D9">
      <w:pPr>
        <w:widowControl w:val="0"/>
        <w:numPr>
          <w:ilvl w:val="2"/>
          <w:numId w:val="170"/>
        </w:numPr>
        <w:ind w:left="2127" w:hanging="284"/>
        <w:contextualSpacing/>
      </w:pPr>
      <w:r w:rsidRPr="00EE13D9">
        <w:t>получение сведений по сформированным решениям заявлений по результатам проведенной камеральной проверки;</w:t>
      </w:r>
    </w:p>
    <w:p w14:paraId="66105D02" w14:textId="77777777" w:rsidR="00EE13D9" w:rsidRPr="00EE13D9" w:rsidRDefault="00EE13D9" w:rsidP="00EE13D9">
      <w:pPr>
        <w:widowControl w:val="0"/>
        <w:numPr>
          <w:ilvl w:val="2"/>
          <w:numId w:val="170"/>
        </w:numPr>
        <w:ind w:left="2127" w:hanging="284"/>
        <w:contextualSpacing/>
      </w:pPr>
      <w:r w:rsidRPr="00EE13D9">
        <w:t>приём заявления на возмещение расходов по ОСС от НСиПЗ с сопутствующими документами посредством ФК «Шлюз приёма ЭД»;</w:t>
      </w:r>
    </w:p>
    <w:p w14:paraId="1CCCF4AA" w14:textId="77777777" w:rsidR="00EE13D9" w:rsidRPr="00EE13D9" w:rsidRDefault="00EE13D9" w:rsidP="00EE13D9">
      <w:pPr>
        <w:widowControl w:val="0"/>
        <w:numPr>
          <w:ilvl w:val="2"/>
          <w:numId w:val="170"/>
        </w:numPr>
        <w:ind w:left="2127" w:hanging="284"/>
        <w:contextualSpacing/>
      </w:pPr>
      <w:r w:rsidRPr="00EE13D9">
        <w:t>получение из ФК «Личный кабинет страхователя» информации по заявлению на возмещение расходов по ОСС от НСиПЗ с сопутствующими документами;</w:t>
      </w:r>
    </w:p>
    <w:p w14:paraId="7DD2D68D" w14:textId="77777777" w:rsidR="00EE13D9" w:rsidRPr="00EE13D9" w:rsidRDefault="00EE13D9" w:rsidP="00EE13D9">
      <w:pPr>
        <w:widowControl w:val="0"/>
        <w:numPr>
          <w:ilvl w:val="2"/>
          <w:numId w:val="170"/>
        </w:numPr>
        <w:ind w:left="2127" w:hanging="284"/>
        <w:contextualSpacing/>
      </w:pPr>
      <w:r w:rsidRPr="00EE13D9">
        <w:t>инициация создания из карточки заявления отчёта «Форма 4 - ФСС» в ФК «Форма 4»;</w:t>
      </w:r>
    </w:p>
    <w:p w14:paraId="1C7DD34A" w14:textId="77777777" w:rsidR="00EE13D9" w:rsidRPr="00EE13D9" w:rsidRDefault="00EE13D9" w:rsidP="00EE13D9">
      <w:pPr>
        <w:widowControl w:val="0"/>
        <w:numPr>
          <w:ilvl w:val="2"/>
          <w:numId w:val="170"/>
        </w:numPr>
        <w:ind w:left="2127" w:hanging="284"/>
        <w:contextualSpacing/>
      </w:pPr>
      <w:r w:rsidRPr="00EE13D9">
        <w:t>выбор из карточки заявления отчёта «Форма 4 - ФСС» из ФК «Форма 4»;</w:t>
      </w:r>
    </w:p>
    <w:p w14:paraId="221F7F4C" w14:textId="77777777" w:rsidR="00EE13D9" w:rsidRPr="00EE13D9" w:rsidRDefault="00EE13D9" w:rsidP="00EE13D9">
      <w:pPr>
        <w:widowControl w:val="0"/>
        <w:numPr>
          <w:ilvl w:val="2"/>
          <w:numId w:val="170"/>
        </w:numPr>
        <w:ind w:left="2127" w:hanging="284"/>
        <w:contextualSpacing/>
      </w:pPr>
      <w:r w:rsidRPr="00EE13D9">
        <w:t>формирование печатной формы заявления;</w:t>
      </w:r>
    </w:p>
    <w:p w14:paraId="2D63500A" w14:textId="77777777" w:rsidR="00EE13D9" w:rsidRPr="00EE13D9" w:rsidRDefault="00EE13D9" w:rsidP="00EE13D9">
      <w:pPr>
        <w:widowControl w:val="0"/>
        <w:numPr>
          <w:ilvl w:val="0"/>
          <w:numId w:val="170"/>
        </w:numPr>
        <w:tabs>
          <w:tab w:val="left" w:pos="993"/>
        </w:tabs>
        <w:ind w:left="0" w:firstLine="709"/>
        <w:contextualSpacing/>
      </w:pPr>
      <w:r w:rsidRPr="00EE13D9">
        <w:t>модуль «Лицевой счет: Предоставление реструктуризации, отсрочки (рассрочки)» ФК «Лицевой счет»:</w:t>
      </w:r>
    </w:p>
    <w:p w14:paraId="560269C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отображение списка карточек дел (заявлений) по предоставлению реструктуризации, отсрочки (рассрочки) по уплате страховых взносов, пеней и штрафов;</w:t>
      </w:r>
    </w:p>
    <w:p w14:paraId="35A0981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создание заявления в карточке дела по предоставлению реструктуризации, отсрочки (рассрочки) по уплате страховых взносов, пеней и штрафов, прикрепление копий сопутствующих документов;</w:t>
      </w:r>
    </w:p>
    <w:p w14:paraId="6CF8597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отображение карточки дела по предоставлению реструктуризации, отсрочки (рассрочки) по уплате страховых взносов, пеней и штрафов;</w:t>
      </w:r>
    </w:p>
    <w:p w14:paraId="0E8C13C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добавление информации о графике погашения задолженности по заявлению на предоставление реструктуризации, отсрочки (рассрочки) по уплате страховых взносов, пеней и штрафов в карточку дела по предоставлению реструктуризации, отсрочки (рассрочки) по уплате страховых взносов, пеней и штрафов;</w:t>
      </w:r>
    </w:p>
    <w:p w14:paraId="2EDF76F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предоставление данных для расчёта начисления процентов на сумму задолженности и получение рассчитанных значений (интеграция с подсистемой «Централизованный расчётный процессинг») при предоставлении реструктуризации, отсрочки (рассрочки) по уплате страховых взносов, пеней и штрафов;</w:t>
      </w:r>
    </w:p>
    <w:p w14:paraId="4DE381A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предоставление данных для перерасчёта задолженности и получение рассчитанных значений (интеграция с подсистемой «Централизованный расчётный процессинг») при отмене/ досрочном прекращении решения о предоставления реструктуризации, отсрочки (рассрочки) по уплате страховых взносов, пеней и штрафов;</w:t>
      </w:r>
    </w:p>
    <w:p w14:paraId="2BF1A5A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создание решения об отказе в предоставлении отсрочки (рассрочки) по заявлению на предоставление реструктуризации, отсрочки (рассрочки) по уплате страховых взносов, пеней и штрафов в карточке дела по предоставлению реструктуризации, отсрочки (рассрочки) по уплате страховых взносов, пеней и штрафов;</w:t>
      </w:r>
    </w:p>
    <w:p w14:paraId="706DDF0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создание решения о временном приостановлении уплаты задолженности по заявлению на предоставление реструктуризации, отсрочки (рассрочки) по уплате страховых взносов, пеней и штрафов в карточке дела по предоставлению реструктуризации, отсрочки (рассрочки) по уплате страховых взносов, пеней и штрафов;</w:t>
      </w:r>
    </w:p>
    <w:p w14:paraId="4211C8B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создание решения о предоставлении отсрочки (рассрочки) по заявлению на предоставление реструктуризации, отсрочки (рассрочки) по уплате страховых взносов, пеней и штрафов в карточке дела по предоставлению реструктуризации, отсрочки (рассрочки) по уплате страховых взносов, пеней и штрафов;</w:t>
      </w:r>
    </w:p>
    <w:p w14:paraId="3F4DDEB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создание решения об отмене/досрочном прекращении решения о предоставлении отсрочки (рассрочки) по заявлению на предоставление реструктуризации, отсрочки (рассрочки) по уплате страховых взносов, пеней и штрафов в карточке дела по предоставлению реструктуризации, отсрочки (рассрочки) по уплате страховых взносов, пеней и штрафов;</w:t>
      </w:r>
    </w:p>
    <w:p w14:paraId="2966AC5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создание извещения об отмене решения о предоставления отсрочки (рассрочки) на предоставление отсрочки (рассрочки) по уплате страховых взносов, пеней и штрафов в карточке дела по предоставлению реструктуризации, отсрочки (рассрочки) по уплате страховых взносов, пеней и штрафов;</w:t>
      </w:r>
    </w:p>
    <w:p w14:paraId="62EF2BF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просмотр списка сформированных решений по заявлению на предоставление реструктуризации, отсрочки (рассрочки) по уплате страховых взносов, пеней и штрафов в карточке дела по предоставлению реструктуризации, отсрочки (рассрочки) по уплате страховых, включая отображение списка решений о предоставлении (об отказе в предоставлении) отсрочки (рассрочки), о временном приостановлении уплаты сумм задолженности по страховым взносам, списка решений (и извещений) об отмене решения о предоставлении отсрочки (рассрочки) (о досрочном прекращении действия отсрочки (рассрочки);</w:t>
      </w:r>
    </w:p>
    <w:p w14:paraId="0C77C90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печатных форм документов:</w:t>
      </w:r>
    </w:p>
    <w:p w14:paraId="6A67E0E4" w14:textId="77777777" w:rsidR="00EE13D9" w:rsidRPr="00EE13D9" w:rsidRDefault="00EE13D9" w:rsidP="00EE13D9">
      <w:pPr>
        <w:widowControl w:val="0"/>
        <w:numPr>
          <w:ilvl w:val="2"/>
          <w:numId w:val="170"/>
        </w:numPr>
        <w:ind w:left="2127" w:hanging="284"/>
        <w:contextualSpacing/>
      </w:pPr>
      <w:r w:rsidRPr="00EE13D9">
        <w:t>решение об отказе в предоставлении отсрочки (рассрочки) по уплате страховых взносов, пеней и штрафов;</w:t>
      </w:r>
    </w:p>
    <w:p w14:paraId="2E2B7261" w14:textId="77777777" w:rsidR="00EE13D9" w:rsidRPr="00EE13D9" w:rsidRDefault="00EE13D9" w:rsidP="00EE13D9">
      <w:pPr>
        <w:widowControl w:val="0"/>
        <w:numPr>
          <w:ilvl w:val="2"/>
          <w:numId w:val="170"/>
        </w:numPr>
        <w:ind w:left="2127" w:hanging="284"/>
        <w:contextualSpacing/>
      </w:pPr>
      <w:r w:rsidRPr="00EE13D9">
        <w:t>решение о временном приостановлении уплаты задолженности по страховым взносам;</w:t>
      </w:r>
    </w:p>
    <w:p w14:paraId="53CFCE20" w14:textId="77777777" w:rsidR="00EE13D9" w:rsidRPr="00EE13D9" w:rsidRDefault="00EE13D9" w:rsidP="00EE13D9">
      <w:pPr>
        <w:widowControl w:val="0"/>
        <w:numPr>
          <w:ilvl w:val="2"/>
          <w:numId w:val="170"/>
        </w:numPr>
        <w:ind w:left="2127" w:hanging="284"/>
        <w:contextualSpacing/>
      </w:pPr>
      <w:r w:rsidRPr="00EE13D9">
        <w:t>решение о предоставлении отсрочки (рассрочки) по уплате страховых взносов, пеней и штрафов;</w:t>
      </w:r>
    </w:p>
    <w:p w14:paraId="66238820" w14:textId="77777777" w:rsidR="00EE13D9" w:rsidRPr="00EE13D9" w:rsidRDefault="00EE13D9" w:rsidP="00EE13D9">
      <w:pPr>
        <w:widowControl w:val="0"/>
        <w:numPr>
          <w:ilvl w:val="2"/>
          <w:numId w:val="170"/>
        </w:numPr>
        <w:ind w:left="2127" w:hanging="284"/>
        <w:contextualSpacing/>
      </w:pPr>
      <w:r w:rsidRPr="00EE13D9">
        <w:t>решение об отмене решения о предоставлении отсрочки (рассрочки), о досрочном прекращении действия отсрочки (рассрочки) по уплате страховых взносов, пеней и штрафов;</w:t>
      </w:r>
    </w:p>
    <w:p w14:paraId="7C2A200B" w14:textId="77777777" w:rsidR="00EE13D9" w:rsidRPr="00EE13D9" w:rsidRDefault="00EE13D9" w:rsidP="00EE13D9">
      <w:pPr>
        <w:widowControl w:val="0"/>
        <w:numPr>
          <w:ilvl w:val="2"/>
          <w:numId w:val="170"/>
        </w:numPr>
        <w:ind w:left="2127" w:hanging="284"/>
        <w:contextualSpacing/>
        <w:rPr>
          <w:rFonts w:eastAsia="MS Mincho"/>
          <w:lang w:eastAsia="ja-JP"/>
        </w:rPr>
      </w:pPr>
      <w:r w:rsidRPr="00EE13D9">
        <w:t xml:space="preserve">извещение об отмене решения о предоставлении отсрочки </w:t>
      </w:r>
      <w:r w:rsidRPr="00EE13D9">
        <w:rPr>
          <w:rFonts w:eastAsia="MS Mincho"/>
          <w:lang w:eastAsia="ja-JP"/>
        </w:rPr>
        <w:t>(рассрочки) по уплате страховых взносов, пеней и штрафов.</w:t>
      </w:r>
    </w:p>
    <w:p w14:paraId="771C3FD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добавление сформированных документов в почтовые реестры:</w:t>
      </w:r>
    </w:p>
    <w:p w14:paraId="11C98F58" w14:textId="77777777" w:rsidR="00EE13D9" w:rsidRPr="00EE13D9" w:rsidRDefault="00EE13D9" w:rsidP="00EE13D9">
      <w:pPr>
        <w:widowControl w:val="0"/>
        <w:numPr>
          <w:ilvl w:val="2"/>
          <w:numId w:val="170"/>
        </w:numPr>
        <w:ind w:left="2127" w:hanging="284"/>
        <w:contextualSpacing/>
      </w:pPr>
      <w:r w:rsidRPr="00EE13D9">
        <w:t>решение об отказе в предоставлении отсрочки (рассрочки) по уплате страховых взносов, пеней и штрафов;</w:t>
      </w:r>
    </w:p>
    <w:p w14:paraId="7C8CE906" w14:textId="77777777" w:rsidR="00EE13D9" w:rsidRPr="00EE13D9" w:rsidRDefault="00EE13D9" w:rsidP="00EE13D9">
      <w:pPr>
        <w:widowControl w:val="0"/>
        <w:numPr>
          <w:ilvl w:val="2"/>
          <w:numId w:val="170"/>
        </w:numPr>
        <w:ind w:left="2127" w:hanging="284"/>
        <w:contextualSpacing/>
      </w:pPr>
      <w:r w:rsidRPr="00EE13D9">
        <w:t>решение о предоставлении отсрочки (рассрочки) по уплате страховых взносов, пеней и штрафов;</w:t>
      </w:r>
    </w:p>
    <w:p w14:paraId="44D48503" w14:textId="77777777" w:rsidR="00EE13D9" w:rsidRPr="00EE13D9" w:rsidRDefault="00EE13D9" w:rsidP="00EE13D9">
      <w:pPr>
        <w:widowControl w:val="0"/>
        <w:numPr>
          <w:ilvl w:val="2"/>
          <w:numId w:val="170"/>
        </w:numPr>
        <w:ind w:left="2127" w:hanging="284"/>
        <w:contextualSpacing/>
      </w:pPr>
      <w:r w:rsidRPr="00EE13D9">
        <w:t xml:space="preserve">уведомление об отказе в рассмотрении заявления; </w:t>
      </w:r>
    </w:p>
    <w:p w14:paraId="27FFAB6B" w14:textId="77777777" w:rsidR="00EE13D9" w:rsidRPr="00EE13D9" w:rsidRDefault="00EE13D9" w:rsidP="00EE13D9">
      <w:pPr>
        <w:widowControl w:val="0"/>
        <w:numPr>
          <w:ilvl w:val="0"/>
          <w:numId w:val="170"/>
        </w:numPr>
        <w:tabs>
          <w:tab w:val="left" w:pos="993"/>
        </w:tabs>
        <w:ind w:left="0" w:firstLine="709"/>
        <w:contextualSpacing/>
      </w:pPr>
      <w:r w:rsidRPr="00EE13D9">
        <w:t xml:space="preserve">отображение журнала транспортных сообщений в части заявлений на возмещение расходов по ОСС; </w:t>
      </w:r>
    </w:p>
    <w:p w14:paraId="165FEDDB" w14:textId="77777777" w:rsidR="00EE13D9" w:rsidRPr="00EE13D9" w:rsidRDefault="00EE13D9" w:rsidP="00EE13D9">
      <w:pPr>
        <w:widowControl w:val="0"/>
        <w:numPr>
          <w:ilvl w:val="0"/>
          <w:numId w:val="170"/>
        </w:numPr>
        <w:tabs>
          <w:tab w:val="left" w:pos="993"/>
        </w:tabs>
        <w:ind w:left="0" w:firstLine="709"/>
        <w:contextualSpacing/>
      </w:pPr>
      <w:r w:rsidRPr="00EE13D9">
        <w:t>осуществление логических контролей передаваемых в электронном виде заявлений страхователей из функционального компонента «Шлюз приёма ЭД»;</w:t>
      </w:r>
    </w:p>
    <w:p w14:paraId="7934B70F" w14:textId="77777777" w:rsidR="00EE13D9" w:rsidRPr="00EE13D9" w:rsidRDefault="00EE13D9" w:rsidP="00EE13D9">
      <w:pPr>
        <w:widowControl w:val="0"/>
        <w:numPr>
          <w:ilvl w:val="0"/>
          <w:numId w:val="170"/>
        </w:numPr>
        <w:tabs>
          <w:tab w:val="left" w:pos="993"/>
        </w:tabs>
        <w:ind w:left="0" w:firstLine="709"/>
        <w:contextualSpacing/>
      </w:pPr>
      <w:r w:rsidRPr="00EE13D9">
        <w:t>отображение стартовой информационной панели пользователя функционального компонента «Лицевой счет», включая реализацию механизма уведомлений пользователей и отображение раздела уведомлений пользователей.</w:t>
      </w:r>
    </w:p>
    <w:p w14:paraId="765FA5BE"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«Лицевой счет» с другими подсистемами и компонентами представлена на следующем рисунке.</w:t>
      </w:r>
    </w:p>
    <w:p w14:paraId="4E666E6C" w14:textId="77777777" w:rsidR="00EE13D9" w:rsidRPr="00EE13D9" w:rsidRDefault="00EE13D9" w:rsidP="00EE13D9">
      <w:pPr>
        <w:widowControl w:val="0"/>
        <w:tabs>
          <w:tab w:val="left" w:pos="993"/>
        </w:tabs>
        <w:spacing w:before="120"/>
      </w:pPr>
    </w:p>
    <w:p w14:paraId="4AA6FD93" w14:textId="77777777" w:rsidR="00EE13D9" w:rsidRPr="00EE13D9" w:rsidRDefault="00EE13D9" w:rsidP="00EE13D9">
      <w:pPr>
        <w:widowControl w:val="0"/>
        <w:tabs>
          <w:tab w:val="left" w:pos="993"/>
        </w:tabs>
        <w:spacing w:before="120"/>
      </w:pPr>
      <w:r w:rsidRPr="00EE13D9">
        <w:rPr>
          <w:noProof/>
        </w:rPr>
        <w:drawing>
          <wp:inline distT="0" distB="0" distL="0" distR="0" wp14:anchorId="2B415E3F" wp14:editId="05C96A10">
            <wp:extent cx="6115685" cy="37236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Лицевой счет.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5685" cy="3723640"/>
                    </a:xfrm>
                    <a:prstGeom prst="rect">
                      <a:avLst/>
                    </a:prstGeom>
                  </pic:spPr>
                </pic:pic>
              </a:graphicData>
            </a:graphic>
          </wp:inline>
        </w:drawing>
      </w:r>
    </w:p>
    <w:p w14:paraId="035AD02A" w14:textId="4ECABC24" w:rsidR="00EE13D9" w:rsidRPr="00EE13D9" w:rsidRDefault="00EE13D9" w:rsidP="00EE13D9">
      <w:pPr>
        <w:tabs>
          <w:tab w:val="left" w:pos="3780"/>
          <w:tab w:val="left" w:pos="7540"/>
        </w:tabs>
        <w:spacing w:after="0"/>
        <w:jc w:val="center"/>
        <w:rPr>
          <w:lang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D946D6">
        <w:rPr>
          <w:noProof/>
          <w:lang w:val="x-none" w:eastAsia="x-none"/>
        </w:rPr>
        <w:t>11</w:t>
      </w:r>
      <w:r w:rsidRPr="00EE13D9">
        <w:rPr>
          <w:lang w:val="x-none" w:eastAsia="x-none"/>
        </w:rPr>
        <w:fldChar w:fldCharType="end"/>
      </w:r>
      <w:r w:rsidRPr="00EE13D9">
        <w:rPr>
          <w:lang w:eastAsia="x-none"/>
        </w:rPr>
        <w:t xml:space="preserve"> - Схема внешних информационных потоков ФК «Лицевой счет»</w:t>
      </w:r>
    </w:p>
    <w:p w14:paraId="4DF093FA"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Характеристики подсистемы предоставления социальных услуг гражданам льготных категорий</w:t>
      </w:r>
    </w:p>
    <w:p w14:paraId="2169CAEB"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Общие сведения</w:t>
      </w:r>
    </w:p>
    <w:p w14:paraId="729A5ED4" w14:textId="77777777" w:rsidR="00EE13D9" w:rsidRPr="00EE13D9" w:rsidRDefault="00EE13D9" w:rsidP="00EE13D9">
      <w:pPr>
        <w:keepNext/>
        <w:widowControl w:val="0"/>
        <w:ind w:firstLine="709"/>
      </w:pPr>
      <w:r w:rsidRPr="00EE13D9">
        <w:t>На развитие и сервисное сопровождение передаются следующие функциональные компоненты подсистемы предоставления социальных услуг гражданам льготных категорий:</w:t>
      </w:r>
    </w:p>
    <w:p w14:paraId="2734D378"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«Обеспечение ТСР»;</w:t>
      </w:r>
    </w:p>
    <w:p w14:paraId="30A15E2A"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«Обеспечение СКЛ»;</w:t>
      </w:r>
    </w:p>
    <w:p w14:paraId="39A6343F"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«Обеспечение проездом».</w:t>
      </w:r>
    </w:p>
    <w:p w14:paraId="382F1733"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Функциональный компонент «Обеспечение ТСР»</w:t>
      </w:r>
    </w:p>
    <w:p w14:paraId="0199CFDB" w14:textId="77777777" w:rsidR="00EE13D9" w:rsidRPr="00EE13D9" w:rsidRDefault="00EE13D9" w:rsidP="00EE13D9">
      <w:pPr>
        <w:widowControl w:val="0"/>
        <w:autoSpaceDE w:val="0"/>
        <w:autoSpaceDN w:val="0"/>
        <w:adjustRightInd w:val="0"/>
        <w:ind w:firstLine="709"/>
      </w:pPr>
      <w:r w:rsidRPr="00EE13D9">
        <w:t>Функциональный компонент «Обеспечение ТСР» обеспечивает регистрацию заявлений на предоставление технических средств реабилитации, регистрацию заявлений на предоставление компенсации за самостоятельно приобретенные технические средства реабилитации и самостоятельно приобретенный проезд за средствами реабилитации, учёт видов технических средств реабилитации, учёт фактов обеспечения гражданина льготной категории требуемыми видами и средствами реабилитации.</w:t>
      </w:r>
    </w:p>
    <w:p w14:paraId="04C7AD40" w14:textId="77777777" w:rsidR="00EE13D9" w:rsidRPr="00EE13D9" w:rsidRDefault="00EE13D9" w:rsidP="00EE13D9">
      <w:pPr>
        <w:widowControl w:val="0"/>
        <w:autoSpaceDE w:val="0"/>
        <w:autoSpaceDN w:val="0"/>
        <w:adjustRightInd w:val="0"/>
        <w:ind w:firstLine="709"/>
      </w:pPr>
      <w:r w:rsidRPr="00EE13D9">
        <w:t>В функциональном компоненте автоматизированы следующие функции:</w:t>
      </w:r>
    </w:p>
    <w:p w14:paraId="7B4E1590" w14:textId="77777777" w:rsidR="00EE13D9" w:rsidRPr="00EE13D9" w:rsidRDefault="00EE13D9" w:rsidP="00EE13D9">
      <w:pPr>
        <w:widowControl w:val="0"/>
        <w:numPr>
          <w:ilvl w:val="0"/>
          <w:numId w:val="170"/>
        </w:numPr>
        <w:tabs>
          <w:tab w:val="left" w:pos="993"/>
        </w:tabs>
        <w:ind w:left="0" w:firstLine="709"/>
        <w:contextualSpacing/>
      </w:pPr>
      <w:r w:rsidRPr="00EE13D9">
        <w:t xml:space="preserve">получение сведений о получателе услуг, документов и сведений об индивидуальной программе реабилитации и абилитации инвалида; </w:t>
      </w:r>
    </w:p>
    <w:p w14:paraId="7D9E2C2E"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заявлений на обеспечение средствами реабилитации;</w:t>
      </w:r>
    </w:p>
    <w:p w14:paraId="3811CCD5"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заявлений на оплату самостоятельно приобретенных средств реабилитации и проезд к месту получения/ремонта ТСР;</w:t>
      </w:r>
    </w:p>
    <w:p w14:paraId="1DEBE56B"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заявлений на проведение медико-технической экспертизы;</w:t>
      </w:r>
    </w:p>
    <w:p w14:paraId="7DCCEBC5" w14:textId="77777777" w:rsidR="00EE13D9" w:rsidRPr="00EE13D9" w:rsidRDefault="00EE13D9" w:rsidP="00EE13D9">
      <w:pPr>
        <w:widowControl w:val="0"/>
        <w:numPr>
          <w:ilvl w:val="0"/>
          <w:numId w:val="170"/>
        </w:numPr>
        <w:tabs>
          <w:tab w:val="left" w:pos="993"/>
        </w:tabs>
        <w:ind w:left="0" w:firstLine="709"/>
        <w:contextualSpacing/>
      </w:pPr>
      <w:r w:rsidRPr="00EE13D9">
        <w:t>поддержка возможности получения заявлений на обеспечение техническими средствами реабилитации и на оплату за их самостоятельное приобретение, а также самостоятельно приобретенный проезд из ФК «Личный кабинет получателя социальных услуг Фонда»;</w:t>
      </w:r>
    </w:p>
    <w:p w14:paraId="397DE3B8" w14:textId="77777777" w:rsidR="00EE13D9" w:rsidRPr="00EE13D9" w:rsidRDefault="00EE13D9" w:rsidP="00EE13D9">
      <w:pPr>
        <w:widowControl w:val="0"/>
        <w:numPr>
          <w:ilvl w:val="0"/>
          <w:numId w:val="170"/>
        </w:numPr>
        <w:tabs>
          <w:tab w:val="left" w:pos="993"/>
        </w:tabs>
        <w:ind w:left="0" w:firstLine="709"/>
        <w:contextualSpacing/>
      </w:pPr>
      <w:r w:rsidRPr="00EE13D9">
        <w:t>поддержка возможности получения заявлений на обеспечение техническими средствами реабилитации и на оплату за их самостоятельное приобретение, а также самостоятельно приобретенный проезд из ЕПГУ;</w:t>
      </w:r>
    </w:p>
    <w:p w14:paraId="2D95ED20"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судебных решений в части назначения ПУ обеспечения техническими средствами реабилитации или компенсации за самостоятельно понесенные расходы;</w:t>
      </w:r>
    </w:p>
    <w:p w14:paraId="6BB6B1F3" w14:textId="77777777" w:rsidR="00EE13D9" w:rsidRPr="00EE13D9" w:rsidRDefault="00EE13D9" w:rsidP="00EE13D9">
      <w:pPr>
        <w:widowControl w:val="0"/>
        <w:numPr>
          <w:ilvl w:val="0"/>
          <w:numId w:val="170"/>
        </w:numPr>
        <w:tabs>
          <w:tab w:val="left" w:pos="993"/>
        </w:tabs>
        <w:ind w:left="0" w:firstLine="709"/>
        <w:contextualSpacing/>
      </w:pPr>
      <w:r w:rsidRPr="00EE13D9">
        <w:t>расчёт размера возмещения за самостоятельно понесенные расходы согласно действующему законодательству;</w:t>
      </w:r>
    </w:p>
    <w:p w14:paraId="5AD5A280"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уведомлений для получателей услуг по факту принятия решения по позициям заявлений и поддержка возможности их передачи в ФК «Личный кабинет получателя социальных услуг Фонда», формирования печатных форм уведомлений;</w:t>
      </w:r>
    </w:p>
    <w:p w14:paraId="50C7DFA4"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приказов на выплату компенсации за ТСР или самостоятельно приобретенный проезд для ПУ;</w:t>
      </w:r>
    </w:p>
    <w:p w14:paraId="1EDB79EF" w14:textId="77777777" w:rsidR="00EE13D9" w:rsidRPr="00EE13D9" w:rsidRDefault="00EE13D9" w:rsidP="00EE13D9">
      <w:pPr>
        <w:widowControl w:val="0"/>
        <w:numPr>
          <w:ilvl w:val="0"/>
          <w:numId w:val="170"/>
        </w:numPr>
        <w:tabs>
          <w:tab w:val="left" w:pos="993"/>
        </w:tabs>
        <w:ind w:left="0" w:firstLine="709"/>
        <w:contextualSpacing/>
      </w:pPr>
      <w:r w:rsidRPr="00EE13D9">
        <w:t>отправка приказов на выплату компенсации за ТСР или самостоятельно приобретенный проезд для ПУ на согласование в подсистему «ИС СЭД»;</w:t>
      </w:r>
    </w:p>
    <w:p w14:paraId="64E19A1E" w14:textId="77777777" w:rsidR="00EE13D9" w:rsidRPr="00EE13D9" w:rsidRDefault="00EE13D9" w:rsidP="00EE13D9">
      <w:pPr>
        <w:widowControl w:val="0"/>
        <w:numPr>
          <w:ilvl w:val="0"/>
          <w:numId w:val="170"/>
        </w:numPr>
        <w:tabs>
          <w:tab w:val="left" w:pos="993"/>
        </w:tabs>
        <w:ind w:left="0" w:firstLine="709"/>
        <w:contextualSpacing/>
      </w:pPr>
      <w:r w:rsidRPr="00EE13D9">
        <w:t>передача на оплату в ФК «Финансовый блок» реестров начислений сформированных на основании подписанных приказов и получение информации о фактах оплаты по начислениям;</w:t>
      </w:r>
    </w:p>
    <w:p w14:paraId="3DE25800"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 учёт информации о заключенных государственных контрактах и договорах на поставку и ремонт ТСР из подсистемы «УГЗ» КАС АХД;</w:t>
      </w:r>
    </w:p>
    <w:p w14:paraId="2F56CF71"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учёт реестров направлений на получение или ремонт ТСР;</w:t>
      </w:r>
    </w:p>
    <w:p w14:paraId="3060FAEB"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учёт сведений о фактическом обеспечении ПУ: актов приёма-передачи ТСР;</w:t>
      </w:r>
    </w:p>
    <w:p w14:paraId="1386CD2F"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учёт актов выполненных работ, полученных от поставщиков услуг и передача информации о них в подсистему «УГЗ» КАС АХД;</w:t>
      </w:r>
    </w:p>
    <w:p w14:paraId="357A4650"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подсистемы «УГЗ» КАС АХД информации о фактах оплаты по актам выполненных работ;</w:t>
      </w:r>
    </w:p>
    <w:p w14:paraId="2EE8346B" w14:textId="77777777" w:rsidR="00EE13D9" w:rsidRPr="00EE13D9" w:rsidRDefault="00EE13D9" w:rsidP="00EE13D9">
      <w:pPr>
        <w:widowControl w:val="0"/>
        <w:numPr>
          <w:ilvl w:val="0"/>
          <w:numId w:val="170"/>
        </w:numPr>
        <w:tabs>
          <w:tab w:val="left" w:pos="993"/>
        </w:tabs>
        <w:ind w:left="0" w:firstLine="709"/>
        <w:contextualSpacing/>
      </w:pPr>
      <w:r w:rsidRPr="00EE13D9">
        <w:t>прикрепление скан-образов документов, представляемых получателем услуг при обращении за получением государственной услуги, а также скан-образов документов, которые формируются в ходе исполнения государственных контрактов;</w:t>
      </w:r>
    </w:p>
    <w:p w14:paraId="1D2FC00B"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«Личный кабинет поставщика услуг» и ФК «Шлюз приёма ЭД» сведений о заключенных государственных контрактах, реестрах выданных направлений, фактах оплаты по актам выполненных работ;</w:t>
      </w:r>
    </w:p>
    <w:p w14:paraId="4BE7314C"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ФК «Личный кабинет поставщика услуг» и ФК «Шлюз приёма ЭД» сведений об актах приёма-передачи ТСР и актах выполненных работ.</w:t>
      </w:r>
    </w:p>
    <w:p w14:paraId="7F5B1F80"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«Обеспечение ТСР» с другими подсистемами, компонентами и внешними системами представлена на следующем рисунке.</w:t>
      </w:r>
    </w:p>
    <w:p w14:paraId="65D46B1B" w14:textId="52A0849F" w:rsidR="00EE13D9" w:rsidRPr="00EE13D9" w:rsidRDefault="00EE13D9" w:rsidP="00EE13D9">
      <w:pPr>
        <w:tabs>
          <w:tab w:val="left" w:pos="3780"/>
          <w:tab w:val="left" w:pos="7540"/>
        </w:tabs>
        <w:spacing w:after="0"/>
        <w:jc w:val="center"/>
        <w:rPr>
          <w:b/>
          <w:sz w:val="28"/>
          <w:lang w:val="x-none" w:eastAsia="x-none"/>
        </w:rPr>
      </w:pPr>
      <w:r w:rsidRPr="00EE13D9">
        <w:rPr>
          <w:b/>
          <w:noProof/>
          <w:sz w:val="28"/>
        </w:rPr>
        <w:drawing>
          <wp:inline distT="0" distB="0" distL="0" distR="0" wp14:anchorId="1AF68CC1" wp14:editId="7F8290A4">
            <wp:extent cx="6112510" cy="4382135"/>
            <wp:effectExtent l="0" t="0" r="2540" b="0"/>
            <wp:docPr id="38" name="Рисунок 38" descr="Схема Т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ТС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2510" cy="4382135"/>
                    </a:xfrm>
                    <a:prstGeom prst="rect">
                      <a:avLst/>
                    </a:prstGeom>
                    <a:noFill/>
                    <a:ln>
                      <a:noFill/>
                    </a:ln>
                  </pic:spPr>
                </pic:pic>
              </a:graphicData>
            </a:graphic>
          </wp:inline>
        </w:drawing>
      </w: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D946D6">
        <w:rPr>
          <w:noProof/>
          <w:lang w:val="x-none" w:eastAsia="x-none"/>
        </w:rPr>
        <w:t>12</w:t>
      </w:r>
      <w:r w:rsidRPr="00EE13D9">
        <w:rPr>
          <w:lang w:val="x-none" w:eastAsia="x-none"/>
        </w:rPr>
        <w:fldChar w:fldCharType="end"/>
      </w:r>
      <w:r w:rsidRPr="00EE13D9">
        <w:rPr>
          <w:lang w:eastAsia="x-none"/>
        </w:rPr>
        <w:t xml:space="preserve"> - Схема внешних информационных потоков ФК «Обеспечение ТСР»</w:t>
      </w:r>
    </w:p>
    <w:p w14:paraId="211DE385"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Функциональный компонент «Обеспечение СКЛ»</w:t>
      </w:r>
    </w:p>
    <w:p w14:paraId="12AE30B3" w14:textId="77777777" w:rsidR="00EE13D9" w:rsidRPr="00EE13D9" w:rsidRDefault="00EE13D9" w:rsidP="00EE13D9">
      <w:pPr>
        <w:widowControl w:val="0"/>
        <w:autoSpaceDE w:val="0"/>
        <w:autoSpaceDN w:val="0"/>
        <w:adjustRightInd w:val="0"/>
        <w:ind w:firstLine="709"/>
      </w:pPr>
      <w:r w:rsidRPr="00EE13D9">
        <w:t>Функциональный компонент «Обеспечение СКЛ» обеспечивает автоматизацию бизнес-процесса обеспечения граждан льготных категорий санаторно-курортным лечением, включая: регистрацию заявлений на СКЛ, формирование и рассмотрение заявок, ведение электронной очереди.</w:t>
      </w:r>
    </w:p>
    <w:p w14:paraId="3F8EEC2A" w14:textId="77777777" w:rsidR="00EE13D9" w:rsidRPr="00EE13D9" w:rsidRDefault="00EE13D9" w:rsidP="00EE13D9">
      <w:pPr>
        <w:widowControl w:val="0"/>
        <w:autoSpaceDE w:val="0"/>
        <w:autoSpaceDN w:val="0"/>
        <w:adjustRightInd w:val="0"/>
        <w:ind w:firstLine="709"/>
      </w:pPr>
      <w:r w:rsidRPr="00EE13D9">
        <w:t>В функциональном компоненте автоматизированы следующие функции:</w:t>
      </w:r>
    </w:p>
    <w:p w14:paraId="6906D661"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ведение и передача между РО Фонда заявлений на обеспечение СКЛ;</w:t>
      </w:r>
    </w:p>
    <w:p w14:paraId="465B403F" w14:textId="77777777" w:rsidR="00EE13D9" w:rsidRPr="00EE13D9" w:rsidRDefault="00EE13D9" w:rsidP="00EE13D9">
      <w:pPr>
        <w:widowControl w:val="0"/>
        <w:numPr>
          <w:ilvl w:val="0"/>
          <w:numId w:val="170"/>
        </w:numPr>
        <w:tabs>
          <w:tab w:val="left" w:pos="993"/>
        </w:tabs>
        <w:ind w:left="0" w:firstLine="709"/>
        <w:contextualSpacing/>
      </w:pPr>
      <w:r w:rsidRPr="00EE13D9">
        <w:t>поддержка возможности получения заявлений на обеспечение СКЛ из ФК «Личный кабинет получателя социальных услуг Фонда»;</w:t>
      </w:r>
    </w:p>
    <w:p w14:paraId="35BC9824"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уведомлений для получателей услуг по факту принятия решения по заявлениям и поддержка возможности их передачи в ФК «Личный кабинет получателя социальных услуг Фонда», формирования печатных форм уведомлений;</w:t>
      </w:r>
    </w:p>
    <w:p w14:paraId="1F255C18" w14:textId="77777777" w:rsidR="00EE13D9" w:rsidRPr="00EE13D9" w:rsidRDefault="00EE13D9" w:rsidP="00EE13D9">
      <w:pPr>
        <w:widowControl w:val="0"/>
        <w:numPr>
          <w:ilvl w:val="0"/>
          <w:numId w:val="170"/>
        </w:numPr>
        <w:tabs>
          <w:tab w:val="left" w:pos="993"/>
        </w:tabs>
        <w:ind w:left="0" w:firstLine="709"/>
        <w:contextualSpacing/>
      </w:pPr>
      <w:r w:rsidRPr="00EE13D9">
        <w:t>учёт и регистрация судебных решений по заявлениям граждан льготных категорий на обеспечение СКЛ;</w:t>
      </w:r>
    </w:p>
    <w:p w14:paraId="774AD557"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электронной заявки на обеспечение СКЛ с присвоением номера в электронной очереди;</w:t>
      </w:r>
    </w:p>
    <w:p w14:paraId="0CE75588"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формирование электронной заявки на обеспечение проездом к месту лечения и обратно;</w:t>
      </w:r>
    </w:p>
    <w:p w14:paraId="21C8FDAD" w14:textId="77777777" w:rsidR="00EE13D9" w:rsidRPr="00EE13D9" w:rsidRDefault="00EE13D9" w:rsidP="00EE13D9">
      <w:pPr>
        <w:widowControl w:val="0"/>
        <w:numPr>
          <w:ilvl w:val="0"/>
          <w:numId w:val="170"/>
        </w:numPr>
        <w:tabs>
          <w:tab w:val="left" w:pos="993"/>
        </w:tabs>
        <w:ind w:left="0" w:firstLine="709"/>
        <w:contextualSpacing/>
      </w:pPr>
      <w:r w:rsidRPr="00EE13D9">
        <w:t>предоставление данных об актуальной потребности в санаторно-курортном лечении в подсистему «УГЗ» КАС АХД;</w:t>
      </w:r>
    </w:p>
    <w:p w14:paraId="36B8A353"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 учёт информации о заключенных государственных контрактах на предоставление услуг СКЛ из подсистемы «УГЗ» КАС АХД;</w:t>
      </w:r>
    </w:p>
    <w:p w14:paraId="645E79F2"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учёт путёвок на СКЛ, полученных от поставщиков услуг и передача информации о них, как бланках строгой отчётности, в ФК Финансовый блок;</w:t>
      </w:r>
    </w:p>
    <w:p w14:paraId="17792E1B" w14:textId="77777777" w:rsidR="00EE13D9" w:rsidRPr="00EE13D9" w:rsidRDefault="00EE13D9" w:rsidP="00EE13D9">
      <w:pPr>
        <w:widowControl w:val="0"/>
        <w:numPr>
          <w:ilvl w:val="0"/>
          <w:numId w:val="170"/>
        </w:numPr>
        <w:tabs>
          <w:tab w:val="left" w:pos="993"/>
        </w:tabs>
        <w:ind w:left="0" w:firstLine="709"/>
        <w:contextualSpacing/>
      </w:pPr>
      <w:r w:rsidRPr="00EE13D9">
        <w:t>выдача, возврат, перемещение между РО и его филиалами путёвок, передача информации по совершаемым операциям в ФК «Финансовый блок»;</w:t>
      </w:r>
    </w:p>
    <w:p w14:paraId="1EEA7895"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учёт реестров путёвок выданных ПУ для получения услуг СКЛ;</w:t>
      </w:r>
    </w:p>
    <w:p w14:paraId="2420BD81"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учёт реестров лиц, обеспеченных СКЛ;</w:t>
      </w:r>
    </w:p>
    <w:p w14:paraId="1712BB62"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учёт актов выполненных работ, полученных от поставщиков услуг и передача информации о них в подсистему «УГЗ» КАС АХД;</w:t>
      </w:r>
    </w:p>
    <w:p w14:paraId="44AB56F3"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подсистемы «УГЗ» КАС АХД информации о фактах оплаты по актам выполненных работ;</w:t>
      </w:r>
    </w:p>
    <w:p w14:paraId="7C337287" w14:textId="77777777" w:rsidR="00EE13D9" w:rsidRPr="00EE13D9" w:rsidRDefault="00EE13D9" w:rsidP="00EE13D9">
      <w:pPr>
        <w:widowControl w:val="0"/>
        <w:numPr>
          <w:ilvl w:val="0"/>
          <w:numId w:val="170"/>
        </w:numPr>
        <w:tabs>
          <w:tab w:val="left" w:pos="993"/>
        </w:tabs>
        <w:ind w:left="0" w:firstLine="709"/>
        <w:contextualSpacing/>
      </w:pPr>
      <w:r w:rsidRPr="00EE13D9">
        <w:t>прикрепление скан-образов документов, представляемых получателем услуг при обращении за получением государственной услуги, а также скан-образов документов, которые формируются в ходе исполнения государственных контрактов;</w:t>
      </w:r>
    </w:p>
    <w:p w14:paraId="5CBDA578"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«Личный кабинет поставщика услуг» и ФК «Шлюз приёма ЭД» сведений о заключенных государственных контрактах, реестрах выданных направлений и путёвок, фактах оплаты по актам выполненных работ;</w:t>
      </w:r>
    </w:p>
    <w:p w14:paraId="7281D351"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ФК «Личный кабинет поставщика услуг» и ФК «Шлюз приёма ЭД» сведений о реестрах лиц, обеспеченных СКЛ, актах выполненных работ;</w:t>
      </w:r>
    </w:p>
    <w:p w14:paraId="7994CBC0"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подсистемы «ИС СЭД» информации по поступившим от получателей услуг обращениям на оказание услуги по обеспечению СКЛ;</w:t>
      </w:r>
    </w:p>
    <w:p w14:paraId="5C59725E" w14:textId="77777777" w:rsidR="00EE13D9" w:rsidRPr="00EE13D9" w:rsidRDefault="00EE13D9" w:rsidP="00EE13D9">
      <w:pPr>
        <w:widowControl w:val="0"/>
        <w:numPr>
          <w:ilvl w:val="0"/>
          <w:numId w:val="170"/>
        </w:numPr>
        <w:tabs>
          <w:tab w:val="left" w:pos="993"/>
        </w:tabs>
        <w:contextualSpacing/>
      </w:pPr>
      <w:r w:rsidRPr="00EE13D9">
        <w:t>получение из ФК «Портал сотрудника Фонда» подсистемы интеграции информационных потоков данных сведений о подписантах печатных форм.</w:t>
      </w:r>
    </w:p>
    <w:p w14:paraId="6E857675"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«Обеспечение СКЛ» с другими подсистемами, компонентами и внешними системами представлена на следующем рисунке.</w:t>
      </w:r>
    </w:p>
    <w:p w14:paraId="111E5F71" w14:textId="77777777" w:rsidR="00EE13D9" w:rsidRPr="00EE13D9" w:rsidRDefault="00EE13D9" w:rsidP="00EE13D9">
      <w:pPr>
        <w:widowControl w:val="0"/>
        <w:tabs>
          <w:tab w:val="left" w:pos="993"/>
        </w:tabs>
        <w:spacing w:before="120"/>
      </w:pPr>
    </w:p>
    <w:p w14:paraId="55402C1F" w14:textId="730CB5E7" w:rsidR="00EE13D9" w:rsidRPr="00EE13D9" w:rsidRDefault="00EE13D9" w:rsidP="00EE13D9">
      <w:pPr>
        <w:widowControl w:val="0"/>
        <w:tabs>
          <w:tab w:val="left" w:pos="993"/>
        </w:tabs>
        <w:contextualSpacing/>
        <w:jc w:val="center"/>
      </w:pPr>
      <w:r w:rsidRPr="00EE13D9">
        <w:rPr>
          <w:noProof/>
        </w:rPr>
        <w:drawing>
          <wp:inline distT="0" distB="0" distL="0" distR="0" wp14:anchorId="4EF3DD30" wp14:editId="7C794CC8">
            <wp:extent cx="6105525" cy="3495675"/>
            <wp:effectExtent l="0" t="0" r="9525" b="9525"/>
            <wp:docPr id="43" name="Рисунок 43" descr="Схема СКЛ нов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СКЛ новая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3495675"/>
                    </a:xfrm>
                    <a:prstGeom prst="rect">
                      <a:avLst/>
                    </a:prstGeom>
                    <a:noFill/>
                    <a:ln>
                      <a:noFill/>
                    </a:ln>
                  </pic:spPr>
                </pic:pic>
              </a:graphicData>
            </a:graphic>
          </wp:inline>
        </w:drawing>
      </w:r>
      <w:r w:rsidRPr="00EE13D9">
        <w:t xml:space="preserve">Рисунок </w:t>
      </w:r>
      <w:r w:rsidRPr="00EE13D9">
        <w:rPr>
          <w:noProof/>
        </w:rPr>
        <w:fldChar w:fldCharType="begin"/>
      </w:r>
      <w:r w:rsidRPr="00EE13D9">
        <w:rPr>
          <w:noProof/>
        </w:rPr>
        <w:instrText xml:space="preserve"> SEQ Рисунок \* ARABIC </w:instrText>
      </w:r>
      <w:r w:rsidRPr="00EE13D9">
        <w:rPr>
          <w:noProof/>
        </w:rPr>
        <w:fldChar w:fldCharType="separate"/>
      </w:r>
      <w:r w:rsidR="00D946D6">
        <w:rPr>
          <w:noProof/>
        </w:rPr>
        <w:t>13</w:t>
      </w:r>
      <w:r w:rsidRPr="00EE13D9">
        <w:rPr>
          <w:noProof/>
        </w:rPr>
        <w:fldChar w:fldCharType="end"/>
      </w:r>
      <w:r w:rsidRPr="00EE13D9">
        <w:t xml:space="preserve"> - Схема внешних информационных потоков ФК «Обеспечение СКЛ»</w:t>
      </w:r>
    </w:p>
    <w:p w14:paraId="19E97256"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Функциональный компонент «Обеспечение проездом»</w:t>
      </w:r>
    </w:p>
    <w:p w14:paraId="2BD41540" w14:textId="77777777" w:rsidR="00EE13D9" w:rsidRPr="00EE13D9" w:rsidRDefault="00EE13D9" w:rsidP="00EE13D9">
      <w:pPr>
        <w:widowControl w:val="0"/>
        <w:autoSpaceDE w:val="0"/>
        <w:autoSpaceDN w:val="0"/>
        <w:adjustRightInd w:val="0"/>
        <w:ind w:firstLine="709"/>
      </w:pPr>
      <w:r w:rsidRPr="00EE13D9">
        <w:t xml:space="preserve">Функциональный компонент «Обеспечение проездом» обеспечивает автоматизацию бизнес-процесса обеспечения граждан проездом, включая: регистрацию заявлений по направлениям органов исполнительной власти, обработку заявок на обеспечение проездом к месту лечения и обратно, к месту </w:t>
      </w:r>
      <w:r w:rsidRPr="00EE13D9">
        <w:rPr>
          <w:kern w:val="36"/>
        </w:rPr>
        <w:t>обеспечения протезно-ортопедическими изделиями и техническими средствами реабилитации и обратно</w:t>
      </w:r>
      <w:r w:rsidRPr="00EE13D9">
        <w:t xml:space="preserve">, распределение документов на проезд, формирование и обработку персонифицированных реестров лиц, направленных к месту лечения и обратно, к месту </w:t>
      </w:r>
      <w:r w:rsidRPr="00EE13D9">
        <w:rPr>
          <w:kern w:val="36"/>
        </w:rPr>
        <w:t>обеспечения протезно-ортопедическими изделиями и техническими средствами реабилитации и обратно</w:t>
      </w:r>
      <w:r w:rsidRPr="00EE13D9">
        <w:t>.</w:t>
      </w:r>
    </w:p>
    <w:p w14:paraId="02400116" w14:textId="77777777" w:rsidR="00EE13D9" w:rsidRPr="00EE13D9" w:rsidRDefault="00EE13D9" w:rsidP="00EE13D9">
      <w:pPr>
        <w:widowControl w:val="0"/>
        <w:autoSpaceDE w:val="0"/>
        <w:autoSpaceDN w:val="0"/>
        <w:adjustRightInd w:val="0"/>
        <w:ind w:firstLine="709"/>
      </w:pPr>
      <w:r w:rsidRPr="00EE13D9">
        <w:t>В функциональном компоненте автоматизированы следующие функции:</w:t>
      </w:r>
    </w:p>
    <w:p w14:paraId="6C764B62" w14:textId="77777777" w:rsidR="00EE13D9" w:rsidRPr="00EE13D9" w:rsidRDefault="00EE13D9" w:rsidP="00EE13D9">
      <w:pPr>
        <w:widowControl w:val="0"/>
        <w:numPr>
          <w:ilvl w:val="0"/>
          <w:numId w:val="170"/>
        </w:numPr>
        <w:tabs>
          <w:tab w:val="left" w:pos="993"/>
        </w:tabs>
        <w:ind w:left="0" w:firstLine="709"/>
        <w:contextualSpacing/>
      </w:pPr>
      <w:r w:rsidRPr="00EE13D9">
        <w:t>регистрация и обработка заявления на обеспечение проездом к местам лечения и обратно по направлениям ОИВ в сфере здравоохранения субъекта РФ;</w:t>
      </w:r>
    </w:p>
    <w:p w14:paraId="1136D6C2" w14:textId="77777777" w:rsidR="00EE13D9" w:rsidRPr="00EE13D9" w:rsidRDefault="00EE13D9" w:rsidP="00EE13D9">
      <w:pPr>
        <w:widowControl w:val="0"/>
        <w:numPr>
          <w:ilvl w:val="0"/>
          <w:numId w:val="170"/>
        </w:numPr>
        <w:tabs>
          <w:tab w:val="left" w:pos="993"/>
        </w:tabs>
        <w:ind w:left="0" w:firstLine="709"/>
        <w:contextualSpacing/>
      </w:pPr>
      <w:r w:rsidRPr="00EE13D9">
        <w:t>автоматическое создание заявок на проезд, в том числе по запросу из ФК «Обеспечение СКЛ», ФК «Обеспечение ТСР», ФК «Возмещение вреда»;</w:t>
      </w:r>
    </w:p>
    <w:p w14:paraId="7FD98719" w14:textId="77777777" w:rsidR="00EE13D9" w:rsidRPr="00EE13D9" w:rsidRDefault="00EE13D9" w:rsidP="00EE13D9">
      <w:pPr>
        <w:widowControl w:val="0"/>
        <w:numPr>
          <w:ilvl w:val="0"/>
          <w:numId w:val="170"/>
        </w:numPr>
        <w:tabs>
          <w:tab w:val="left" w:pos="993"/>
        </w:tabs>
        <w:ind w:left="0" w:firstLine="709"/>
        <w:contextualSpacing/>
      </w:pPr>
      <w:r w:rsidRPr="00EE13D9">
        <w:t>распределение документов на проезд по заявкам;</w:t>
      </w:r>
    </w:p>
    <w:p w14:paraId="5720B3E1" w14:textId="77777777" w:rsidR="00EE13D9" w:rsidRPr="00EE13D9" w:rsidRDefault="00EE13D9" w:rsidP="00EE13D9">
      <w:pPr>
        <w:widowControl w:val="0"/>
        <w:numPr>
          <w:ilvl w:val="0"/>
          <w:numId w:val="170"/>
        </w:numPr>
        <w:tabs>
          <w:tab w:val="left" w:pos="993"/>
        </w:tabs>
        <w:ind w:left="0" w:firstLine="709"/>
        <w:contextualSpacing/>
      </w:pPr>
      <w:r w:rsidRPr="00EE13D9">
        <w:t>учёт именных направлений;</w:t>
      </w:r>
    </w:p>
    <w:p w14:paraId="1CA1AADD" w14:textId="77777777" w:rsidR="00EE13D9" w:rsidRPr="00EE13D9" w:rsidRDefault="00EE13D9" w:rsidP="00EE13D9">
      <w:pPr>
        <w:widowControl w:val="0"/>
        <w:numPr>
          <w:ilvl w:val="0"/>
          <w:numId w:val="170"/>
        </w:numPr>
        <w:tabs>
          <w:tab w:val="left" w:pos="993"/>
        </w:tabs>
        <w:ind w:left="0" w:firstLine="709"/>
        <w:contextualSpacing/>
      </w:pPr>
      <w:r w:rsidRPr="00EE13D9">
        <w:t>запрос, блокировка и учёт ЭТФСС;</w:t>
      </w:r>
    </w:p>
    <w:p w14:paraId="012497E3" w14:textId="77777777" w:rsidR="00EE13D9" w:rsidRPr="00EE13D9" w:rsidRDefault="00EE13D9" w:rsidP="00EE13D9">
      <w:pPr>
        <w:widowControl w:val="0"/>
        <w:numPr>
          <w:ilvl w:val="0"/>
          <w:numId w:val="170"/>
        </w:numPr>
        <w:tabs>
          <w:tab w:val="left" w:pos="993"/>
        </w:tabs>
        <w:ind w:left="0" w:firstLine="709"/>
        <w:contextualSpacing/>
      </w:pPr>
      <w:r w:rsidRPr="00EE13D9">
        <w:t>учёт, выдача, перемещение, списание и восстановление талонов РЖД;</w:t>
      </w:r>
    </w:p>
    <w:p w14:paraId="73E38A65" w14:textId="77777777" w:rsidR="00EE13D9" w:rsidRPr="00EE13D9" w:rsidRDefault="00EE13D9" w:rsidP="00EE13D9">
      <w:pPr>
        <w:widowControl w:val="0"/>
        <w:numPr>
          <w:ilvl w:val="0"/>
          <w:numId w:val="170"/>
        </w:numPr>
        <w:tabs>
          <w:tab w:val="left" w:pos="993"/>
        </w:tabs>
        <w:ind w:left="0" w:firstLine="709"/>
        <w:contextualSpacing/>
      </w:pPr>
      <w:r w:rsidRPr="00EE13D9">
        <w:t xml:space="preserve">передача в ФК «Финансовый блок» накладных и актов, сформированных при выдаче, перемещении, списании или восстановлении талонов РЖД; </w:t>
      </w:r>
    </w:p>
    <w:p w14:paraId="7B4147F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печатной формы заявления;</w:t>
      </w:r>
    </w:p>
    <w:p w14:paraId="1272BD1A"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уведомлений для получателей услуг;</w:t>
      </w:r>
    </w:p>
    <w:p w14:paraId="56CD5759"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именных направлений;</w:t>
      </w:r>
    </w:p>
    <w:p w14:paraId="1E9CE76C"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печатных форм ЭТФСС;</w:t>
      </w:r>
    </w:p>
    <w:p w14:paraId="0466D7E8"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направление потребностей в обеспечении проездом в подсистему «УГЗ» КАС АХД;</w:t>
      </w:r>
    </w:p>
    <w:p w14:paraId="78757F33"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 учёт информации о заключенных ГК на предоставление услуг проезда из подсистемы «УГЗ» КАС АХД;</w:t>
      </w:r>
    </w:p>
    <w:p w14:paraId="4E9DAFE7"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учёт актов выполненных работ и реестров перевезенных лиц по результатам выполнения поставщиком обязательств в рамках ГК;</w:t>
      </w:r>
    </w:p>
    <w:p w14:paraId="12720BCF" w14:textId="77777777" w:rsidR="00EE13D9" w:rsidRPr="00EE13D9" w:rsidRDefault="00EE13D9" w:rsidP="00EE13D9">
      <w:pPr>
        <w:widowControl w:val="0"/>
        <w:numPr>
          <w:ilvl w:val="0"/>
          <w:numId w:val="170"/>
        </w:numPr>
        <w:tabs>
          <w:tab w:val="left" w:pos="993"/>
        </w:tabs>
        <w:ind w:left="0" w:firstLine="709"/>
        <w:contextualSpacing/>
      </w:pPr>
      <w:r w:rsidRPr="00EE13D9">
        <w:t>направление в подсистему «УГЗ» КАС АХД актов выполненных работ и счетов на оплату услуг поставщиков по ГК;</w:t>
      </w:r>
    </w:p>
    <w:p w14:paraId="3C3BC457"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подсистемы «УГЗ» КАС АХД информации о фактах оплаты по актам выполненных работ;</w:t>
      </w:r>
    </w:p>
    <w:p w14:paraId="5BE803A9" w14:textId="77777777" w:rsidR="00EE13D9" w:rsidRPr="00EE13D9" w:rsidRDefault="00EE13D9" w:rsidP="00EE13D9">
      <w:pPr>
        <w:widowControl w:val="0"/>
        <w:numPr>
          <w:ilvl w:val="0"/>
          <w:numId w:val="170"/>
        </w:numPr>
        <w:tabs>
          <w:tab w:val="left" w:pos="993"/>
        </w:tabs>
        <w:ind w:left="0" w:firstLine="709"/>
        <w:contextualSpacing/>
      </w:pPr>
      <w:r w:rsidRPr="00EE13D9">
        <w:t>прикрепление скан-образов документов, представляемых получателем услуг при обращении за получением государственной услуги, а также скан-образов документов, которые формируются в ходе исполнения государственных контрактов;</w:t>
      </w:r>
    </w:p>
    <w:p w14:paraId="6EE1643A" w14:textId="77777777" w:rsidR="00EE13D9" w:rsidRPr="00EE13D9" w:rsidRDefault="00EE13D9" w:rsidP="00EE13D9">
      <w:pPr>
        <w:widowControl w:val="0"/>
        <w:numPr>
          <w:ilvl w:val="0"/>
          <w:numId w:val="170"/>
        </w:numPr>
        <w:tabs>
          <w:tab w:val="left" w:pos="993"/>
        </w:tabs>
        <w:ind w:left="0" w:firstLine="709"/>
        <w:contextualSpacing/>
      </w:pPr>
      <w:r w:rsidRPr="00EE13D9">
        <w:t>передача в ФК «Личный кабинет поставщика услуг» и ФК «Шлюз приёма ЭД» сведений о заключенных государственных контрактах, реестрах выданных направлений, фактах оплаты по актам выполненных работ;</w:t>
      </w:r>
    </w:p>
    <w:p w14:paraId="57CEEC3F" w14:textId="77777777" w:rsidR="00EE13D9" w:rsidRPr="00EE13D9" w:rsidRDefault="00EE13D9" w:rsidP="00EE13D9">
      <w:pPr>
        <w:widowControl w:val="0"/>
        <w:numPr>
          <w:ilvl w:val="0"/>
          <w:numId w:val="170"/>
        </w:numPr>
        <w:tabs>
          <w:tab w:val="left" w:pos="993"/>
        </w:tabs>
        <w:ind w:left="0" w:firstLine="709"/>
        <w:contextualSpacing/>
      </w:pPr>
      <w:r w:rsidRPr="00EE13D9">
        <w:t>получение из ФК «Личный кабинет поставщика услуг» и ФК «Шлюз приёма ЭД» сведений о реестрах перевезенных лиц, актах выполненных работ;</w:t>
      </w:r>
    </w:p>
    <w:p w14:paraId="384A0B5F"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и обработка актов сверки для подтверждения проезда граждан льготных категорий на железнодорожном транспорте;</w:t>
      </w:r>
    </w:p>
    <w:p w14:paraId="0BA3173A" w14:textId="77777777" w:rsidR="00EE13D9" w:rsidRPr="00EE13D9" w:rsidRDefault="00EE13D9" w:rsidP="00EE13D9">
      <w:pPr>
        <w:widowControl w:val="0"/>
        <w:numPr>
          <w:ilvl w:val="0"/>
          <w:numId w:val="170"/>
        </w:numPr>
        <w:tabs>
          <w:tab w:val="left" w:pos="993"/>
        </w:tabs>
        <w:ind w:left="0" w:firstLine="709"/>
        <w:contextualSpacing/>
      </w:pPr>
      <w:r w:rsidRPr="00EE13D9">
        <w:t>формирование отчетов со списком ненайденных талонов, реестров талонов с непринятыми к оплате проездными документами в актах сверки по проезду граждан льготных категорий на железнодорожном транспорте.</w:t>
      </w:r>
    </w:p>
    <w:p w14:paraId="0ABECC23" w14:textId="77777777" w:rsidR="00EE13D9" w:rsidRPr="00EE13D9" w:rsidRDefault="00EE13D9" w:rsidP="00EE13D9">
      <w:pPr>
        <w:widowControl w:val="0"/>
        <w:autoSpaceDE w:val="0"/>
        <w:autoSpaceDN w:val="0"/>
        <w:adjustRightInd w:val="0"/>
        <w:ind w:firstLine="709"/>
      </w:pPr>
      <w:r w:rsidRPr="00EE13D9">
        <w:t>Схема внешних информационных потоков ФК «Обеспечение проездом» с другими подсистемами, компонентами и внешними системами представлена на следующем рисунке.</w:t>
      </w:r>
    </w:p>
    <w:p w14:paraId="54AA19CE" w14:textId="77777777" w:rsidR="00EE13D9" w:rsidRPr="00EE13D9" w:rsidRDefault="00EE13D9" w:rsidP="00EE13D9">
      <w:pPr>
        <w:widowControl w:val="0"/>
        <w:tabs>
          <w:tab w:val="left" w:pos="993"/>
        </w:tabs>
        <w:spacing w:before="120"/>
      </w:pPr>
      <w:r w:rsidRPr="00EE13D9">
        <w:rPr>
          <w:noProof/>
        </w:rPr>
        <w:drawing>
          <wp:inline distT="0" distB="0" distL="0" distR="0" wp14:anchorId="54838665" wp14:editId="54C7C6B4">
            <wp:extent cx="6115685" cy="3481705"/>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ОП новая.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685" cy="3481705"/>
                    </a:xfrm>
                    <a:prstGeom prst="rect">
                      <a:avLst/>
                    </a:prstGeom>
                  </pic:spPr>
                </pic:pic>
              </a:graphicData>
            </a:graphic>
          </wp:inline>
        </w:drawing>
      </w:r>
    </w:p>
    <w:p w14:paraId="1CACCB6E" w14:textId="49AB5F92" w:rsidR="00EE13D9" w:rsidRPr="00EE13D9" w:rsidRDefault="00EE13D9" w:rsidP="00EE13D9">
      <w:pPr>
        <w:widowControl w:val="0"/>
        <w:tabs>
          <w:tab w:val="left" w:pos="993"/>
        </w:tabs>
        <w:spacing w:before="120"/>
        <w:jc w:val="cente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D946D6">
        <w:rPr>
          <w:noProof/>
          <w:lang w:val="x-none" w:eastAsia="x-none"/>
        </w:rPr>
        <w:t>14</w:t>
      </w:r>
      <w:r w:rsidRPr="00EE13D9">
        <w:rPr>
          <w:lang w:val="x-none" w:eastAsia="x-none"/>
        </w:rPr>
        <w:fldChar w:fldCharType="end"/>
      </w:r>
      <w:r w:rsidRPr="00EE13D9">
        <w:rPr>
          <w:lang w:val="x-none" w:eastAsia="x-none"/>
        </w:rPr>
        <w:t xml:space="preserve"> - Схема внешних информационных потоков ФК «Обеспечение </w:t>
      </w:r>
      <w:r w:rsidRPr="00EE13D9">
        <w:rPr>
          <w:lang w:eastAsia="x-none"/>
        </w:rPr>
        <w:t>проездом</w:t>
      </w:r>
      <w:r w:rsidRPr="00EE13D9">
        <w:rPr>
          <w:lang w:val="x-none" w:eastAsia="x-none"/>
        </w:rPr>
        <w:t>»</w:t>
      </w:r>
    </w:p>
    <w:p w14:paraId="2C04FB67"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Характеристики подсистемы «Операционный учёт»</w:t>
      </w:r>
    </w:p>
    <w:p w14:paraId="562D59FC" w14:textId="77777777" w:rsidR="00EE13D9" w:rsidRPr="00EE13D9" w:rsidRDefault="00EE13D9" w:rsidP="00EE13D9">
      <w:pPr>
        <w:widowControl w:val="0"/>
        <w:autoSpaceDE w:val="0"/>
        <w:autoSpaceDN w:val="0"/>
        <w:adjustRightInd w:val="0"/>
        <w:ind w:firstLine="709"/>
      </w:pPr>
      <w:r w:rsidRPr="00EE13D9">
        <w:t xml:space="preserve">Функциональный компонент «Финансовый блок» подсистемы «Операционный учёт» обеспечивает формирование платежных документов, выгрузку платежных документов в формате Федерального казначейства и последующую обработку результатов оплаты. Формирование платежных документов производится на основании приказов на выплату компенсаций и пособий, решений проверок, полученных в результате информационного обмена со смежными подсистемами ФГИС ЕИИС «Соцстрах», а также по актам выполненных работ в рамках государственных контрактов, полученных в результате информационного обмена с подсистемой «Управление государственными закупками» КАС АХД. </w:t>
      </w:r>
    </w:p>
    <w:p w14:paraId="24E201E6" w14:textId="77777777" w:rsidR="00EE13D9" w:rsidRPr="00EE13D9" w:rsidRDefault="00EE13D9" w:rsidP="00EE13D9">
      <w:pPr>
        <w:widowControl w:val="0"/>
        <w:autoSpaceDE w:val="0"/>
        <w:autoSpaceDN w:val="0"/>
        <w:adjustRightInd w:val="0"/>
        <w:ind w:firstLine="709"/>
      </w:pPr>
      <w:r w:rsidRPr="00EE13D9">
        <w:t>Функциональный компонент «Финансовый блок» производит обмен данными с Почтой России и ФНС России, а также обеспечивает подготовку форм бухгалтерской отчётности, предусмотренных действующим законодательством Российской Федерации.</w:t>
      </w:r>
    </w:p>
    <w:p w14:paraId="0D6F96DF" w14:textId="77777777" w:rsidR="00EE13D9" w:rsidRPr="00EE13D9" w:rsidRDefault="00EE13D9" w:rsidP="00EE13D9">
      <w:pPr>
        <w:widowControl w:val="0"/>
        <w:autoSpaceDE w:val="0"/>
        <w:autoSpaceDN w:val="0"/>
        <w:adjustRightInd w:val="0"/>
        <w:ind w:firstLine="709"/>
      </w:pPr>
      <w:r w:rsidRPr="00EE13D9">
        <w:t>ФК «Финансовый блок» предназначен для:</w:t>
      </w:r>
    </w:p>
    <w:p w14:paraId="0CFB92FA" w14:textId="77777777" w:rsidR="00EE13D9" w:rsidRPr="00EE13D9" w:rsidRDefault="00EE13D9" w:rsidP="00EE13D9">
      <w:pPr>
        <w:widowControl w:val="0"/>
        <w:numPr>
          <w:ilvl w:val="0"/>
          <w:numId w:val="170"/>
        </w:numPr>
        <w:tabs>
          <w:tab w:val="left" w:pos="993"/>
        </w:tabs>
        <w:ind w:left="0" w:firstLine="709"/>
        <w:contextualSpacing/>
      </w:pPr>
      <w:r w:rsidRPr="00EE13D9">
        <w:t>поддержки процессов бухгалтерского (бюджетного) учёта Фонда по основной деятельности от формирования первичных документов до формирования бухгалтерской отчётности Фонда:</w:t>
      </w:r>
    </w:p>
    <w:p w14:paraId="2A42298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регистрации смет расходов с автоматическим формированием хозяйственных операций по бюджетным ассигнованиям и лимитам бюджетных обязательств;</w:t>
      </w:r>
    </w:p>
    <w:p w14:paraId="473F2BE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автоматизированного формирования хозяйственных операций по принятию бюджетных обязательств на основе государственных контрактов и договоров, полученных от подсистемы «Управление государственными закупками» КАС АХД;</w:t>
      </w:r>
    </w:p>
    <w:p w14:paraId="5D84284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формирования и обработки банковских документов по поступлению/возврату финансового обеспечения закупок/государственных контрактов, полученных от подсистемы «Управление государственными закупками» КАС АХД извещений о проведении конкурсных процедур, государственных контрактов, формирования обеспечения конкурсных процедур/государственных контрактов;</w:t>
      </w:r>
    </w:p>
    <w:p w14:paraId="320A83E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получения от подсистемы «Управление государственными закупками» КАС АХД информации о штрафах, пени по государственным контрактам, извещениям о проведении конкурсных процедур, обработки банковских документов по поступлению/оплате штрафов и пени;</w:t>
      </w:r>
    </w:p>
    <w:p w14:paraId="58726F9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получение от ФК «Родовые сертификаты» договоров с медицинскими организациями и формирование платежных документов на основании полученных в рамках исполнения договоров счетов с реестрами талонов с дальнейшей отработкой данных в бухгалтерском учёте;</w:t>
      </w:r>
    </w:p>
    <w:p w14:paraId="39308CD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банковских документов на оплату пособий страховых выплат и компенсаций физическим лицам на основе поступивших из смежных подсистем ФГИС ЕИИС «Соцстрах» приказов по начислению страхового обеспечения по возмещению вреда, пособий в связи с ВНиМ, компенсаций за самостоятельно приобретенные ТСР и ПОИ;</w:t>
      </w:r>
    </w:p>
    <w:p w14:paraId="1697CD6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отражение в учёте операций по движению путевок, выдаваемых гражданам льготной категории и пострадавшим на производстве;</w:t>
      </w:r>
    </w:p>
    <w:p w14:paraId="58B0A6B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обработка выписок по лицевым счетам регионального отделения, предоставляемых Федеральным казначейством РФ, отражение результата обработки выписки в ФК «Бюджетный учёт» подсистемы «Финансы и отчётность» КАС АХД и передача сведений по фактически произведенным платежам страхователей и по перечисленным страхователям средствам в смежных подсистемах ФГИС ЕИИС "Соцстрах", контроль повторной обработки данных с целью исключения дублирования работ и минимизация ошибок;</w:t>
      </w:r>
    </w:p>
    <w:p w14:paraId="0BF8855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ведения учёта застрахованных лиц, получающих пособия по ВНиМ, страховое обеспечение от НС и ПЗ, в целях передачи сведений для формирования налоговой отчётности для ФНС России с учётом данных по заработной плате сотрудников региональных отделений в ФК «Расчёт заработной платы» подсистемы «Финансы и отчётность» КАС АХД;</w:t>
      </w:r>
    </w:p>
    <w:p w14:paraId="581FF95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обработка и отражение в учёте сведений на основе поступивших данных из ФК «Лицевой счет»:</w:t>
      </w:r>
    </w:p>
    <w:p w14:paraId="5DACD11F" w14:textId="77777777" w:rsidR="00EE13D9" w:rsidRPr="00EE13D9" w:rsidRDefault="00EE13D9" w:rsidP="00EE13D9">
      <w:pPr>
        <w:numPr>
          <w:ilvl w:val="1"/>
          <w:numId w:val="180"/>
        </w:numPr>
        <w:tabs>
          <w:tab w:val="left" w:pos="1560"/>
        </w:tabs>
        <w:spacing w:after="0"/>
        <w:rPr>
          <w:color w:val="000000"/>
        </w:rPr>
      </w:pPr>
      <w:r w:rsidRPr="00EE13D9">
        <w:rPr>
          <w:color w:val="000000"/>
        </w:rPr>
        <w:t>по представленной отчётности (расчётам) страхователей (Форма 4);</w:t>
      </w:r>
    </w:p>
    <w:p w14:paraId="49DF88A6" w14:textId="77777777" w:rsidR="00EE13D9" w:rsidRPr="00EE13D9" w:rsidRDefault="00EE13D9" w:rsidP="00EE13D9">
      <w:pPr>
        <w:numPr>
          <w:ilvl w:val="1"/>
          <w:numId w:val="180"/>
        </w:numPr>
        <w:tabs>
          <w:tab w:val="left" w:pos="1560"/>
        </w:tabs>
        <w:spacing w:after="0"/>
        <w:rPr>
          <w:color w:val="000000"/>
        </w:rPr>
      </w:pPr>
      <w:r w:rsidRPr="00EE13D9">
        <w:rPr>
          <w:color w:val="000000"/>
        </w:rPr>
        <w:t>по решениям о предоставлении отсрочки (рассрочки) по уплате страховых взносов, пеней и штрафов;</w:t>
      </w:r>
    </w:p>
    <w:p w14:paraId="1F8A21D9" w14:textId="77777777" w:rsidR="00EE13D9" w:rsidRPr="00EE13D9" w:rsidRDefault="00EE13D9" w:rsidP="00EE13D9">
      <w:pPr>
        <w:numPr>
          <w:ilvl w:val="1"/>
          <w:numId w:val="180"/>
        </w:numPr>
        <w:tabs>
          <w:tab w:val="left" w:pos="1560"/>
        </w:tabs>
        <w:spacing w:after="0"/>
        <w:rPr>
          <w:color w:val="000000"/>
        </w:rPr>
      </w:pPr>
      <w:r w:rsidRPr="00EE13D9">
        <w:rPr>
          <w:color w:val="000000"/>
        </w:rPr>
        <w:t>по решениям об отмене решения о предоставлении отсрочки (рассрочки) (о досрочном прекращении действия отсрочки (рассрочки) по уплате страховых взносов, пеней и штрафов;</w:t>
      </w:r>
    </w:p>
    <w:p w14:paraId="114137A2" w14:textId="77777777" w:rsidR="00EE13D9" w:rsidRPr="00EE13D9" w:rsidRDefault="00EE13D9" w:rsidP="00EE13D9">
      <w:pPr>
        <w:numPr>
          <w:ilvl w:val="1"/>
          <w:numId w:val="180"/>
        </w:numPr>
        <w:tabs>
          <w:tab w:val="left" w:pos="1560"/>
        </w:tabs>
        <w:spacing w:after="0"/>
        <w:rPr>
          <w:color w:val="000000"/>
        </w:rPr>
      </w:pPr>
      <w:r w:rsidRPr="00EE13D9">
        <w:rPr>
          <w:color w:val="000000"/>
        </w:rPr>
        <w:t>по списанию кредиторской задолженности (задолженность за Фондом) по ВНиМ ликвидированных страхователей;</w:t>
      </w:r>
    </w:p>
    <w:p w14:paraId="0E00055E" w14:textId="77777777" w:rsidR="00EE13D9" w:rsidRPr="00EE13D9" w:rsidRDefault="00EE13D9" w:rsidP="00EE13D9">
      <w:pPr>
        <w:numPr>
          <w:ilvl w:val="1"/>
          <w:numId w:val="180"/>
        </w:numPr>
        <w:tabs>
          <w:tab w:val="left" w:pos="1560"/>
        </w:tabs>
        <w:spacing w:after="0"/>
        <w:rPr>
          <w:color w:val="000000"/>
        </w:rPr>
      </w:pPr>
      <w:r w:rsidRPr="00EE13D9">
        <w:rPr>
          <w:color w:val="000000"/>
        </w:rPr>
        <w:t>по списанию дебиторской задолженности (задолженность за страхователем) по ВНиМ (по данным ФНС);</w:t>
      </w:r>
    </w:p>
    <w:p w14:paraId="31DA8D83" w14:textId="77777777" w:rsidR="00EE13D9" w:rsidRPr="00EE13D9" w:rsidRDefault="00EE13D9" w:rsidP="00EE13D9">
      <w:pPr>
        <w:numPr>
          <w:ilvl w:val="1"/>
          <w:numId w:val="180"/>
        </w:numPr>
        <w:tabs>
          <w:tab w:val="left" w:pos="1560"/>
        </w:tabs>
        <w:spacing w:after="0"/>
        <w:rPr>
          <w:color w:val="000000"/>
        </w:rPr>
      </w:pPr>
      <w:r w:rsidRPr="00EE13D9">
        <w:rPr>
          <w:color w:val="000000"/>
        </w:rPr>
        <w:t>по списанию кредиторской задолженности (задолженность за Фондом) по НСиПЗ;</w:t>
      </w:r>
    </w:p>
    <w:p w14:paraId="2873B46E" w14:textId="77777777" w:rsidR="00EE13D9" w:rsidRPr="00EE13D9" w:rsidRDefault="00EE13D9" w:rsidP="00EE13D9">
      <w:pPr>
        <w:numPr>
          <w:ilvl w:val="1"/>
          <w:numId w:val="180"/>
        </w:numPr>
        <w:tabs>
          <w:tab w:val="left" w:pos="1560"/>
        </w:tabs>
        <w:spacing w:after="0"/>
        <w:rPr>
          <w:color w:val="000000"/>
        </w:rPr>
      </w:pPr>
      <w:r w:rsidRPr="00EE13D9">
        <w:rPr>
          <w:color w:val="000000"/>
        </w:rPr>
        <w:t>по развернутому сальдо по дебиторской и кредиторской задолженности страхователей;</w:t>
      </w:r>
    </w:p>
    <w:p w14:paraId="79DDB1A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отражение в учёте сведений по результатам камеральных проверок, на основе поступивших сведений из ФК «Камеральные проверки», для формирования начислений и платежных документов, и сведений об обжаловании решений в вышестоящем органе Страховщика, суде:</w:t>
      </w:r>
    </w:p>
    <w:p w14:paraId="48F46D3E" w14:textId="77777777" w:rsidR="00EE13D9" w:rsidRPr="00EE13D9" w:rsidRDefault="00EE13D9" w:rsidP="00EE13D9">
      <w:pPr>
        <w:widowControl w:val="0"/>
        <w:numPr>
          <w:ilvl w:val="2"/>
          <w:numId w:val="170"/>
        </w:numPr>
        <w:ind w:left="2127" w:hanging="284"/>
        <w:contextualSpacing/>
      </w:pPr>
      <w:r w:rsidRPr="00EE13D9">
        <w:t>о привлечении (отказе в привлечении) страхователя к ответственности за совершение нарушения законодательства Российской Федерации об обязательном социальном страховании от НСиПЗ;</w:t>
      </w:r>
    </w:p>
    <w:p w14:paraId="640FB1D2" w14:textId="77777777" w:rsidR="00EE13D9" w:rsidRPr="00EE13D9" w:rsidRDefault="00EE13D9" w:rsidP="00EE13D9">
      <w:pPr>
        <w:widowControl w:val="0"/>
        <w:numPr>
          <w:ilvl w:val="2"/>
          <w:numId w:val="170"/>
        </w:numPr>
        <w:ind w:left="2127" w:hanging="284"/>
        <w:contextualSpacing/>
      </w:pPr>
      <w:r w:rsidRPr="00EE13D9">
        <w:t>о выделении (частичном выделении) средств на осуществление (возмещение) расходов страхователя на выплату страхового обеспечения на ВНиМ /НСиПЗ и формирование платежных документов на основе поступивших данных;</w:t>
      </w:r>
    </w:p>
    <w:p w14:paraId="4925BE5F" w14:textId="77777777" w:rsidR="00EE13D9" w:rsidRPr="00EE13D9" w:rsidRDefault="00EE13D9" w:rsidP="00EE13D9">
      <w:pPr>
        <w:widowControl w:val="0"/>
        <w:numPr>
          <w:ilvl w:val="2"/>
          <w:numId w:val="170"/>
        </w:numPr>
        <w:ind w:left="2127" w:hanging="284"/>
        <w:contextualSpacing/>
      </w:pPr>
      <w:r w:rsidRPr="00EE13D9">
        <w:t>о непринятии к зачёту расходов на выплату страхового обеспечения по обязательному страхованию на случай ВНиМ и формирование платежных документов на основе поступивших данных;</w:t>
      </w:r>
    </w:p>
    <w:p w14:paraId="480530BB" w14:textId="77777777" w:rsidR="00EE13D9" w:rsidRPr="00EE13D9" w:rsidRDefault="00EE13D9" w:rsidP="00EE13D9">
      <w:pPr>
        <w:widowControl w:val="0"/>
        <w:numPr>
          <w:ilvl w:val="2"/>
          <w:numId w:val="170"/>
        </w:numPr>
        <w:ind w:left="2127" w:hanging="284"/>
        <w:contextualSpacing/>
      </w:pPr>
      <w:r w:rsidRPr="00EE13D9">
        <w:t>решение о возмещении излишне понесенных расходов страховщиком по результатам проверок реестров ПВСО;</w:t>
      </w:r>
    </w:p>
    <w:p w14:paraId="0A2B5732" w14:textId="77777777" w:rsidR="00EE13D9" w:rsidRPr="00EE13D9" w:rsidRDefault="00EE13D9" w:rsidP="00EE13D9">
      <w:pPr>
        <w:widowControl w:val="0"/>
        <w:numPr>
          <w:ilvl w:val="2"/>
          <w:numId w:val="170"/>
        </w:numPr>
        <w:ind w:left="2127" w:hanging="284"/>
        <w:contextualSpacing/>
      </w:pPr>
      <w:r w:rsidRPr="00EE13D9">
        <w:t>по решениям налоговых камеральных и выездных проверок;</w:t>
      </w:r>
    </w:p>
    <w:p w14:paraId="3BBCC3C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отражение в учёте сведений по результатам выездных проверок на основе поступивших сведений из ФК «Ревизор», для формирования начислений и платежных документов, и сведений об обжаловании решений в вышестоящем органе Страховщика, суде (по проверкам по ВНиМ и НСиПЗ):</w:t>
      </w:r>
    </w:p>
    <w:p w14:paraId="53B05082" w14:textId="77777777" w:rsidR="00EE13D9" w:rsidRPr="00EE13D9" w:rsidRDefault="00EE13D9" w:rsidP="00EE13D9">
      <w:pPr>
        <w:widowControl w:val="0"/>
        <w:numPr>
          <w:ilvl w:val="2"/>
          <w:numId w:val="170"/>
        </w:numPr>
        <w:ind w:left="2127" w:hanging="284"/>
        <w:contextualSpacing/>
      </w:pPr>
      <w:r w:rsidRPr="00EE13D9">
        <w:t>решения о привлечении (отказе в привлечении) страхователя к ответственности за совершение нарушения законодательства Российской Федерации об обязательном социальном страховании от НС и ПЗ;</w:t>
      </w:r>
    </w:p>
    <w:p w14:paraId="2E0D7E8B" w14:textId="77777777" w:rsidR="00EE13D9" w:rsidRPr="00EE13D9" w:rsidRDefault="00EE13D9" w:rsidP="00EE13D9">
      <w:pPr>
        <w:widowControl w:val="0"/>
        <w:numPr>
          <w:ilvl w:val="2"/>
          <w:numId w:val="170"/>
        </w:numPr>
        <w:ind w:left="2127" w:hanging="284"/>
        <w:contextualSpacing/>
      </w:pPr>
      <w:r w:rsidRPr="00EE13D9">
        <w:t>решения о выделении (отказе в выделении) средств на осуществление (возмещение) расходов страхователя на выплату страхового обеспечения (по проверкам по ВНиМ и НСиПЗ);</w:t>
      </w:r>
    </w:p>
    <w:p w14:paraId="56BC62E0" w14:textId="77777777" w:rsidR="00EE13D9" w:rsidRPr="00EE13D9" w:rsidRDefault="00EE13D9" w:rsidP="00EE13D9">
      <w:pPr>
        <w:widowControl w:val="0"/>
        <w:numPr>
          <w:ilvl w:val="2"/>
          <w:numId w:val="170"/>
        </w:numPr>
        <w:ind w:left="2127" w:hanging="284"/>
        <w:contextualSpacing/>
      </w:pPr>
      <w:r w:rsidRPr="00EE13D9">
        <w:t>решение о непринятии к зачёту расходов на выплату страхового обеспечения по обязательному страхованию на случай ВНиМ;</w:t>
      </w:r>
    </w:p>
    <w:p w14:paraId="142A170D" w14:textId="77777777" w:rsidR="00EE13D9" w:rsidRPr="00EE13D9" w:rsidRDefault="00EE13D9" w:rsidP="00EE13D9">
      <w:pPr>
        <w:widowControl w:val="0"/>
        <w:numPr>
          <w:ilvl w:val="2"/>
          <w:numId w:val="170"/>
        </w:numPr>
        <w:ind w:left="2127" w:hanging="284"/>
        <w:contextualSpacing/>
      </w:pPr>
      <w:r w:rsidRPr="00EE13D9">
        <w:t>решение о возмещении излишне понесенных расходов страховщиком по результатам проверок реестров ПВСО;</w:t>
      </w:r>
    </w:p>
    <w:p w14:paraId="2DC301E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отражение в учёте сведений по взысканиям со страхователя (решения о зачёте/возврате излишне взысканных/уплаченных страховых взносов, пеней и штрафов, решения о списании задолженности страхователя) на основе поступивших данных из ФК «Управление взысканием»;</w:t>
      </w:r>
    </w:p>
    <w:p w14:paraId="2D2BB20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платежных документов на основе поступивших данных из ФК «Управление взысканием» (зачёт/возврат излишне уплаченных (взысканных) страховых взносов, пени, штрафов);</w:t>
      </w:r>
    </w:p>
    <w:p w14:paraId="0059DDF0"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печать первичных бухгалтерских документов и отчётных форм в соответствии федеральным законодательством;</w:t>
      </w:r>
    </w:p>
    <w:p w14:paraId="12A3EB6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на основании хозяйственных операций автоматизированная передача проводок бухгалтерского учёта в ФК «Бюджетный учёт» подсистемы «Финансы и отчётность» КАС АХД;</w:t>
      </w:r>
    </w:p>
    <w:p w14:paraId="358B60A8"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обеспечение общей сквозной нумерации кассовых документов между подсистемами ФК «Финансовый блок» подсистемы «Операционный учёт» и ФК «Бюджетный учёт» подсистемы «Финансы и отчётность» КАС АХД;</w:t>
      </w:r>
    </w:p>
    <w:p w14:paraId="3F07EDBF" w14:textId="77777777" w:rsidR="00EE13D9" w:rsidRPr="00EE13D9" w:rsidRDefault="00EE13D9" w:rsidP="00EE13D9">
      <w:pPr>
        <w:widowControl w:val="0"/>
        <w:numPr>
          <w:ilvl w:val="0"/>
          <w:numId w:val="170"/>
        </w:numPr>
        <w:tabs>
          <w:tab w:val="left" w:pos="993"/>
        </w:tabs>
        <w:ind w:left="0" w:firstLine="709"/>
        <w:contextualSpacing/>
      </w:pPr>
      <w:r w:rsidRPr="00EE13D9">
        <w:t>составления бухгалтерской отчётности на основании хозяйственных операций:</w:t>
      </w:r>
    </w:p>
    <w:p w14:paraId="2E3886D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ведомостей взаиморасчётов с поставщиками и подрядчиками (исполнителями);</w:t>
      </w:r>
    </w:p>
    <w:p w14:paraId="4999A06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формирование оборотных ведомостей по счетам, счетам аналитического учёта, товарно-материальным ценностям;</w:t>
      </w:r>
    </w:p>
    <w:p w14:paraId="25AB4F0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автоматизированное формирование основных бухгалтерских регистров: журналы операций, главная книга;</w:t>
      </w:r>
    </w:p>
    <w:p w14:paraId="3803C7EA" w14:textId="77777777" w:rsidR="00EE13D9" w:rsidRPr="00EE13D9" w:rsidRDefault="00EE13D9" w:rsidP="00EE13D9">
      <w:pPr>
        <w:widowControl w:val="0"/>
        <w:numPr>
          <w:ilvl w:val="0"/>
          <w:numId w:val="170"/>
        </w:numPr>
        <w:tabs>
          <w:tab w:val="left" w:pos="993"/>
        </w:tabs>
        <w:ind w:left="0" w:firstLine="709"/>
        <w:contextualSpacing/>
      </w:pPr>
      <w:r w:rsidRPr="00EE13D9">
        <w:t>обеспечения информационного взаимодействия:</w:t>
      </w:r>
    </w:p>
    <w:p w14:paraId="041925F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со смежными подсистемами ФГИС ЕИИС «Соцстрах»;</w:t>
      </w:r>
    </w:p>
    <w:p w14:paraId="53D232E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 СУФД в части экспорта/импорта необходимой информации.</w:t>
      </w:r>
    </w:p>
    <w:p w14:paraId="41F8586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формирования реестров перечислений на банковские карты;</w:t>
      </w:r>
    </w:p>
    <w:p w14:paraId="6F6565D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формирования реестров перечислений для Почты России в части экспорта/импорта необходимой информации;</w:t>
      </w:r>
    </w:p>
    <w:p w14:paraId="200139A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 прочими внешними системами: формирование отчётов и выгрузок для предоставления отчётности в электронном виде во внебюджетные фонды, налоговые органы, в ИС Росстата.</w:t>
      </w:r>
    </w:p>
    <w:p w14:paraId="6A0CC2CE" w14:textId="77777777" w:rsidR="00EE13D9" w:rsidRPr="00EE13D9" w:rsidRDefault="00EE13D9" w:rsidP="00EE13D9">
      <w:pPr>
        <w:widowControl w:val="0"/>
        <w:autoSpaceDE w:val="0"/>
        <w:autoSpaceDN w:val="0"/>
        <w:adjustRightInd w:val="0"/>
        <w:ind w:firstLine="709"/>
        <w:sectPr w:rsidR="00EE13D9" w:rsidRPr="00EE13D9" w:rsidSect="001562DA">
          <w:headerReference w:type="even" r:id="rId22"/>
          <w:headerReference w:type="default" r:id="rId23"/>
          <w:footnotePr>
            <w:numRestart w:val="eachPage"/>
          </w:footnotePr>
          <w:pgSz w:w="11900" w:h="16840" w:code="9"/>
          <w:pgMar w:top="1134" w:right="851" w:bottom="851" w:left="1418" w:header="567" w:footer="284" w:gutter="0"/>
          <w:cols w:space="60"/>
          <w:noEndnote/>
          <w:titlePg/>
          <w:docGrid w:linePitch="326"/>
        </w:sectPr>
      </w:pPr>
      <w:r w:rsidRPr="00EE13D9">
        <w:t>Схема внешних информационных потоков ФК «Финансовый блок» с другими подсистемами, компонентами и внешними системами представлена на следующем рисунке.</w:t>
      </w:r>
    </w:p>
    <w:p w14:paraId="069A5991" w14:textId="77777777" w:rsidR="00EE13D9" w:rsidRPr="00EE13D9" w:rsidRDefault="00EE13D9" w:rsidP="00EE13D9">
      <w:pPr>
        <w:tabs>
          <w:tab w:val="left" w:pos="1560"/>
        </w:tabs>
        <w:jc w:val="center"/>
        <w:rPr>
          <w:color w:val="000000"/>
        </w:rPr>
      </w:pPr>
      <w:r w:rsidRPr="00EE13D9">
        <w:rPr>
          <w:noProof/>
        </w:rPr>
        <w:drawing>
          <wp:inline distT="0" distB="0" distL="0" distR="0" wp14:anchorId="0F1EC474" wp14:editId="2A63608C">
            <wp:extent cx="8314266" cy="573734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312960" cy="5736448"/>
                    </a:xfrm>
                    <a:prstGeom prst="rect">
                      <a:avLst/>
                    </a:prstGeom>
                  </pic:spPr>
                </pic:pic>
              </a:graphicData>
            </a:graphic>
          </wp:inline>
        </w:drawing>
      </w:r>
    </w:p>
    <w:p w14:paraId="6A6AC566" w14:textId="4E7E393B" w:rsidR="00EE13D9" w:rsidRPr="00EE13D9" w:rsidRDefault="00EE13D9" w:rsidP="00EE13D9">
      <w:pPr>
        <w:widowControl w:val="0"/>
        <w:tabs>
          <w:tab w:val="left" w:pos="993"/>
        </w:tabs>
        <w:spacing w:before="120"/>
        <w:jc w:val="center"/>
        <w:rPr>
          <w:color w:val="000000"/>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sidR="00D946D6">
        <w:rPr>
          <w:noProof/>
          <w:lang w:val="x-none" w:eastAsia="x-none"/>
        </w:rPr>
        <w:t>15</w:t>
      </w:r>
      <w:r w:rsidRPr="00EE13D9">
        <w:rPr>
          <w:lang w:val="x-none" w:eastAsia="x-none"/>
        </w:rPr>
        <w:fldChar w:fldCharType="end"/>
      </w:r>
      <w:r w:rsidRPr="00EE13D9">
        <w:rPr>
          <w:lang w:val="x-none" w:eastAsia="x-none"/>
        </w:rPr>
        <w:t xml:space="preserve"> - Схема внешних информационных потоков ФК «</w:t>
      </w:r>
      <w:r w:rsidRPr="00EE13D9">
        <w:rPr>
          <w:lang w:eastAsia="x-none"/>
        </w:rPr>
        <w:t>Финансовый блок</w:t>
      </w:r>
      <w:r w:rsidRPr="00EE13D9">
        <w:rPr>
          <w:lang w:val="x-none" w:eastAsia="x-none"/>
        </w:rPr>
        <w:t>»</w:t>
      </w:r>
    </w:p>
    <w:p w14:paraId="1D23BCF6" w14:textId="77777777" w:rsidR="00EE13D9" w:rsidRPr="00EE13D9" w:rsidRDefault="00EE13D9" w:rsidP="00EE13D9">
      <w:pPr>
        <w:tabs>
          <w:tab w:val="left" w:pos="1560"/>
        </w:tabs>
        <w:jc w:val="center"/>
        <w:rPr>
          <w:color w:val="000000"/>
        </w:rPr>
        <w:sectPr w:rsidR="00EE13D9" w:rsidRPr="00EE13D9" w:rsidSect="001562DA">
          <w:footnotePr>
            <w:numRestart w:val="eachPage"/>
          </w:footnotePr>
          <w:pgSz w:w="16840" w:h="11900" w:orient="landscape" w:code="9"/>
          <w:pgMar w:top="1418" w:right="1134" w:bottom="851" w:left="851" w:header="567" w:footer="284" w:gutter="0"/>
          <w:cols w:space="60"/>
          <w:noEndnote/>
          <w:titlePg/>
          <w:docGrid w:linePitch="326"/>
        </w:sectPr>
      </w:pPr>
    </w:p>
    <w:p w14:paraId="7F14FA36" w14:textId="77777777" w:rsidR="00EE13D9" w:rsidRPr="00EE13D9" w:rsidRDefault="00EE13D9" w:rsidP="00EE13D9">
      <w:pPr>
        <w:keepNext/>
        <w:keepLines/>
        <w:widowControl w:val="0"/>
        <w:numPr>
          <w:ilvl w:val="2"/>
          <w:numId w:val="213"/>
        </w:numPr>
        <w:tabs>
          <w:tab w:val="num" w:pos="1134"/>
          <w:tab w:val="left" w:pos="1418"/>
        </w:tabs>
        <w:spacing w:before="120"/>
        <w:ind w:left="0" w:firstLine="709"/>
        <w:outlineLvl w:val="3"/>
        <w:rPr>
          <w:b/>
          <w:bCs/>
          <w:kern w:val="32"/>
        </w:rPr>
      </w:pPr>
      <w:r w:rsidRPr="00EE13D9">
        <w:rPr>
          <w:b/>
          <w:bCs/>
          <w:kern w:val="32"/>
        </w:rPr>
        <w:t>Характеристики подсистемы управления страховыми выплатами на случаи временной нетрудоспособности и в связи с материнством ФГИС ЕИИС «Соцстрах»</w:t>
      </w:r>
    </w:p>
    <w:p w14:paraId="62CFE971"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Общие сведения</w:t>
      </w:r>
    </w:p>
    <w:p w14:paraId="5D3B8FC2" w14:textId="77777777" w:rsidR="00EE13D9" w:rsidRPr="00EE13D9" w:rsidRDefault="00EE13D9" w:rsidP="00EE13D9">
      <w:pPr>
        <w:keepNext/>
        <w:widowControl w:val="0"/>
        <w:spacing w:after="0"/>
        <w:ind w:firstLine="709"/>
        <w:rPr>
          <w:rFonts w:eastAsia="Calibri"/>
          <w:color w:val="000000"/>
          <w:lang w:eastAsia="en-US"/>
        </w:rPr>
      </w:pPr>
      <w:r w:rsidRPr="00EE13D9">
        <w:t>На развитие и сервисное сопровождение передаются следующие функциональные компоненты</w:t>
      </w:r>
      <w:r w:rsidRPr="00EE13D9">
        <w:rPr>
          <w:rFonts w:eastAsia="Calibri"/>
          <w:color w:val="000000"/>
          <w:lang w:eastAsia="en-US"/>
        </w:rPr>
        <w:t xml:space="preserve"> подсистемы управления страховыми выплатами на случаи временной нетрудоспособности и в </w:t>
      </w:r>
      <w:r w:rsidRPr="00EE13D9">
        <w:rPr>
          <w:color w:val="000000"/>
        </w:rPr>
        <w:t>связи</w:t>
      </w:r>
      <w:r w:rsidRPr="00EE13D9">
        <w:rPr>
          <w:rFonts w:eastAsia="Calibri"/>
          <w:color w:val="000000"/>
          <w:lang w:eastAsia="en-US"/>
        </w:rPr>
        <w:t xml:space="preserve"> с </w:t>
      </w:r>
      <w:r w:rsidRPr="00EE13D9">
        <w:rPr>
          <w:color w:val="000000"/>
        </w:rPr>
        <w:t>материнством</w:t>
      </w:r>
      <w:r w:rsidRPr="00EE13D9">
        <w:rPr>
          <w:rFonts w:eastAsia="Calibri"/>
          <w:color w:val="000000"/>
          <w:lang w:eastAsia="en-US"/>
        </w:rPr>
        <w:t>:</w:t>
      </w:r>
    </w:p>
    <w:p w14:paraId="5106DB0B"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«Прямые выплаты страхового обеспечения»;</w:t>
      </w:r>
    </w:p>
    <w:p w14:paraId="0F0E1F79" w14:textId="77777777" w:rsidR="00EE13D9" w:rsidRPr="00EE13D9" w:rsidRDefault="00EE13D9" w:rsidP="00EE13D9">
      <w:pPr>
        <w:widowControl w:val="0"/>
        <w:numPr>
          <w:ilvl w:val="0"/>
          <w:numId w:val="170"/>
        </w:numPr>
        <w:tabs>
          <w:tab w:val="left" w:pos="993"/>
        </w:tabs>
        <w:ind w:left="0" w:firstLine="709"/>
        <w:contextualSpacing/>
      </w:pPr>
      <w:r w:rsidRPr="00EE13D9">
        <w:t>функциональный компонент «Электронный листок нетрудоспособности»;</w:t>
      </w:r>
    </w:p>
    <w:p w14:paraId="2BDA1CB5" w14:textId="3F8A6B23" w:rsidR="00EE13D9" w:rsidRDefault="00EE13D9" w:rsidP="00EE13D9">
      <w:pPr>
        <w:widowControl w:val="0"/>
        <w:numPr>
          <w:ilvl w:val="0"/>
          <w:numId w:val="170"/>
        </w:numPr>
        <w:tabs>
          <w:tab w:val="left" w:pos="993"/>
        </w:tabs>
        <w:ind w:left="0" w:firstLine="709"/>
        <w:contextualSpacing/>
      </w:pPr>
      <w:r w:rsidRPr="00EE13D9">
        <w:t>функциональный компонент «Родовые сертификаты»</w:t>
      </w:r>
      <w:r w:rsidR="00D946D6">
        <w:rPr>
          <w:lang w:val="en-US"/>
        </w:rPr>
        <w:t>;</w:t>
      </w:r>
    </w:p>
    <w:p w14:paraId="698C049F" w14:textId="77777777" w:rsidR="00D946D6" w:rsidRPr="00EE13D9" w:rsidRDefault="00D946D6" w:rsidP="00EE13D9">
      <w:pPr>
        <w:widowControl w:val="0"/>
        <w:numPr>
          <w:ilvl w:val="0"/>
          <w:numId w:val="170"/>
        </w:numPr>
        <w:tabs>
          <w:tab w:val="left" w:pos="993"/>
        </w:tabs>
        <w:ind w:left="0" w:firstLine="709"/>
        <w:contextualSpacing/>
      </w:pPr>
      <w:r>
        <w:t>функциональный компонент «Проактивное назначение страхового обеспечения».</w:t>
      </w:r>
    </w:p>
    <w:p w14:paraId="3B9A42CB"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 xml:space="preserve">Характеристики </w:t>
      </w:r>
      <w:bookmarkEnd w:id="71"/>
      <w:bookmarkEnd w:id="72"/>
      <w:bookmarkEnd w:id="73"/>
      <w:bookmarkEnd w:id="74"/>
      <w:bookmarkEnd w:id="75"/>
      <w:bookmarkEnd w:id="76"/>
      <w:bookmarkEnd w:id="77"/>
      <w:r w:rsidRPr="00EE13D9">
        <w:rPr>
          <w:b/>
          <w:bCs/>
          <w:kern w:val="32"/>
        </w:rPr>
        <w:t>компонента «Прямые выплаты страхового обеспечения</w:t>
      </w:r>
      <w:bookmarkEnd w:id="78"/>
      <w:bookmarkEnd w:id="79"/>
      <w:r w:rsidRPr="00EE13D9">
        <w:rPr>
          <w:b/>
          <w:bCs/>
          <w:kern w:val="32"/>
        </w:rPr>
        <w:t>»</w:t>
      </w:r>
      <w:bookmarkEnd w:id="80"/>
      <w:bookmarkEnd w:id="81"/>
      <w:bookmarkEnd w:id="82"/>
      <w:bookmarkEnd w:id="83"/>
      <w:bookmarkEnd w:id="84"/>
    </w:p>
    <w:p w14:paraId="28014954" w14:textId="77777777" w:rsidR="00EE13D9" w:rsidRPr="00EE13D9" w:rsidRDefault="00EE13D9" w:rsidP="00EE13D9">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Общие сведения</w:t>
      </w:r>
    </w:p>
    <w:p w14:paraId="5466DE5A" w14:textId="77777777" w:rsidR="00EE13D9" w:rsidRPr="00EE13D9" w:rsidRDefault="00EE13D9" w:rsidP="00EE13D9">
      <w:pPr>
        <w:widowControl w:val="0"/>
        <w:spacing w:after="0"/>
        <w:ind w:firstLine="709"/>
        <w:rPr>
          <w:color w:val="000000"/>
        </w:rPr>
      </w:pPr>
      <w:r w:rsidRPr="00EE13D9">
        <w:rPr>
          <w:color w:val="000000"/>
        </w:rPr>
        <w:t>Компонент «Прямые выплаты страхового обеспечения» предназначен для автоматизации процессов в рамках деятельности ФСС РФ и подведомственных ему организаций, связанных с выплатами застрахованным лицам страхового обеспечения по обязательному социальному страхованию.</w:t>
      </w:r>
    </w:p>
    <w:p w14:paraId="096CFD70" w14:textId="77777777" w:rsidR="00EE13D9" w:rsidRPr="00EE13D9" w:rsidRDefault="00EE13D9" w:rsidP="00EE13D9">
      <w:pPr>
        <w:widowControl w:val="0"/>
        <w:spacing w:after="0"/>
        <w:ind w:firstLine="709"/>
        <w:rPr>
          <w:color w:val="000000"/>
        </w:rPr>
      </w:pPr>
      <w:r w:rsidRPr="00EE13D9">
        <w:rPr>
          <w:color w:val="000000"/>
        </w:rPr>
        <w:t>В рамках единого информационного пространства ФСС РФ подсистема осуществляет непрерывное взаимодействие на уровне прикладных данных с подсистемой предоставления государственных услуг в электронном виде и реализации межведомственного взаимодействия в части обеспечения автоматизации внутренних процессов Фонда по оказанию государственных услуг в электронном виде, формирования запросов и ответов на запросы в/из внешние ведомства и организации, и последующей обработки полученных данных.</w:t>
      </w:r>
    </w:p>
    <w:p w14:paraId="354363E4" w14:textId="77777777" w:rsidR="00EE13D9" w:rsidRPr="00EE13D9" w:rsidRDefault="00EE13D9" w:rsidP="00EE13D9">
      <w:pPr>
        <w:keepNext/>
        <w:widowControl w:val="0"/>
        <w:spacing w:after="0"/>
        <w:ind w:firstLine="709"/>
        <w:rPr>
          <w:color w:val="000000"/>
        </w:rPr>
      </w:pPr>
      <w:r w:rsidRPr="00EE13D9">
        <w:rPr>
          <w:color w:val="000000"/>
        </w:rPr>
        <w:t>ФК ПВСО включает в себя следующие модули:</w:t>
      </w:r>
    </w:p>
    <w:p w14:paraId="755BF020" w14:textId="77777777" w:rsidR="00EE13D9" w:rsidRPr="00EE13D9" w:rsidRDefault="00EE13D9" w:rsidP="00EE13D9">
      <w:pPr>
        <w:widowControl w:val="0"/>
        <w:numPr>
          <w:ilvl w:val="0"/>
          <w:numId w:val="170"/>
        </w:numPr>
        <w:tabs>
          <w:tab w:val="left" w:pos="993"/>
        </w:tabs>
        <w:spacing w:after="0"/>
        <w:ind w:left="0" w:firstLine="709"/>
      </w:pPr>
      <w:r w:rsidRPr="00EE13D9">
        <w:t>Процессинг и управление выплатами пособий;</w:t>
      </w:r>
    </w:p>
    <w:p w14:paraId="6317F4B5" w14:textId="77777777" w:rsidR="00EE13D9" w:rsidRPr="00EE13D9" w:rsidRDefault="00EE13D9" w:rsidP="00EE13D9">
      <w:pPr>
        <w:widowControl w:val="0"/>
        <w:numPr>
          <w:ilvl w:val="0"/>
          <w:numId w:val="170"/>
        </w:numPr>
        <w:tabs>
          <w:tab w:val="left" w:pos="993"/>
        </w:tabs>
        <w:spacing w:after="0"/>
        <w:ind w:left="0" w:firstLine="709"/>
      </w:pPr>
      <w:r w:rsidRPr="00EE13D9">
        <w:t>АРМ ввода для модуля Процессинга и управления выплатами;</w:t>
      </w:r>
    </w:p>
    <w:p w14:paraId="2913B1FA" w14:textId="77777777" w:rsidR="00EE13D9" w:rsidRPr="00EE13D9" w:rsidRDefault="00EE13D9" w:rsidP="00EE13D9">
      <w:pPr>
        <w:widowControl w:val="0"/>
        <w:numPr>
          <w:ilvl w:val="0"/>
          <w:numId w:val="170"/>
        </w:numPr>
        <w:tabs>
          <w:tab w:val="left" w:pos="993"/>
        </w:tabs>
        <w:spacing w:after="0"/>
        <w:ind w:left="0" w:firstLine="709"/>
      </w:pPr>
      <w:r w:rsidRPr="00EE13D9">
        <w:t>АРМ «Подготовка расчётов для ФСС РФ»;</w:t>
      </w:r>
    </w:p>
    <w:p w14:paraId="739F7EB6" w14:textId="77777777" w:rsidR="00EE13D9" w:rsidRPr="00EE13D9" w:rsidRDefault="00EE13D9" w:rsidP="00EE13D9">
      <w:pPr>
        <w:widowControl w:val="0"/>
        <w:numPr>
          <w:ilvl w:val="0"/>
          <w:numId w:val="170"/>
        </w:numPr>
        <w:tabs>
          <w:tab w:val="left" w:pos="993"/>
        </w:tabs>
        <w:spacing w:after="0"/>
        <w:ind w:left="0" w:firstLine="709"/>
      </w:pPr>
      <w:r w:rsidRPr="00EE13D9">
        <w:t>АРМ «Лечебно-профилактическое учреждение»;</w:t>
      </w:r>
    </w:p>
    <w:p w14:paraId="48CD037A" w14:textId="77777777" w:rsidR="00EE13D9" w:rsidRPr="00EE13D9" w:rsidRDefault="00EE13D9" w:rsidP="00EE13D9">
      <w:pPr>
        <w:widowControl w:val="0"/>
        <w:numPr>
          <w:ilvl w:val="0"/>
          <w:numId w:val="170"/>
        </w:numPr>
        <w:tabs>
          <w:tab w:val="left" w:pos="993"/>
        </w:tabs>
        <w:spacing w:after="0"/>
        <w:ind w:left="0" w:firstLine="709"/>
      </w:pPr>
      <w:r w:rsidRPr="00EE13D9">
        <w:t>АРМ «Подписание и шифрование»;</w:t>
      </w:r>
    </w:p>
    <w:p w14:paraId="7C0B46CB" w14:textId="77777777" w:rsidR="00EE13D9" w:rsidRPr="00EE13D9" w:rsidRDefault="00EE13D9" w:rsidP="00EE13D9">
      <w:pPr>
        <w:widowControl w:val="0"/>
        <w:numPr>
          <w:ilvl w:val="0"/>
          <w:numId w:val="170"/>
        </w:numPr>
        <w:tabs>
          <w:tab w:val="left" w:pos="993"/>
        </w:tabs>
        <w:spacing w:after="0"/>
        <w:ind w:left="0" w:firstLine="709"/>
      </w:pPr>
      <w:r w:rsidRPr="00EE13D9">
        <w:t>Обмен с ЦБ.</w:t>
      </w:r>
    </w:p>
    <w:p w14:paraId="57A7D407" w14:textId="77777777" w:rsidR="00EE13D9" w:rsidRPr="00EE13D9" w:rsidRDefault="00EE13D9" w:rsidP="00EE13D9">
      <w:pPr>
        <w:keepNext/>
        <w:keepLines/>
        <w:widowControl w:val="0"/>
        <w:numPr>
          <w:ilvl w:val="4"/>
          <w:numId w:val="213"/>
        </w:numPr>
        <w:tabs>
          <w:tab w:val="left" w:pos="1843"/>
        </w:tabs>
        <w:spacing w:after="0"/>
        <w:ind w:left="0" w:firstLine="709"/>
        <w:outlineLvl w:val="5"/>
        <w:rPr>
          <w:rFonts w:eastAsia="Calibri"/>
          <w:b/>
          <w:lang w:val="x-none" w:eastAsia="en-US"/>
        </w:rPr>
      </w:pPr>
      <w:bookmarkStart w:id="85" w:name="_Toc431827087"/>
      <w:bookmarkStart w:id="86" w:name="_Toc431830870"/>
      <w:bookmarkStart w:id="87" w:name="_Toc431833003"/>
      <w:bookmarkStart w:id="88" w:name="_Toc431835172"/>
      <w:bookmarkStart w:id="89" w:name="_Toc436393005"/>
      <w:bookmarkStart w:id="90" w:name="_Toc457398077"/>
      <w:bookmarkStart w:id="91" w:name="_Toc467058479"/>
      <w:bookmarkStart w:id="92" w:name="_Toc400985622"/>
      <w:r w:rsidRPr="00EE13D9">
        <w:rPr>
          <w:rFonts w:eastAsia="Calibri"/>
          <w:b/>
          <w:lang w:val="x-none" w:eastAsia="en-US"/>
        </w:rPr>
        <w:t>Модуль «Процессинг и управление выплатами пособий»</w:t>
      </w:r>
    </w:p>
    <w:p w14:paraId="5C7DFB2A" w14:textId="77777777" w:rsidR="00EE13D9" w:rsidRPr="00EE13D9" w:rsidRDefault="00EE13D9" w:rsidP="00EE13D9">
      <w:pPr>
        <w:keepNext/>
        <w:widowControl w:val="0"/>
        <w:spacing w:after="0"/>
        <w:ind w:firstLine="709"/>
        <w:rPr>
          <w:color w:val="000000"/>
        </w:rPr>
      </w:pPr>
      <w:r w:rsidRPr="00EE13D9">
        <w:rPr>
          <w:color w:val="000000"/>
        </w:rPr>
        <w:t xml:space="preserve">Модуль «Процессинг и управление выплатами пособий» предназначен для использования работниками ТОФ. Он </w:t>
      </w:r>
      <w:r w:rsidRPr="00EE13D9">
        <w:rPr>
          <w:rFonts w:eastAsia="Calibri"/>
          <w:color w:val="000000"/>
          <w:lang w:eastAsia="en-US"/>
        </w:rPr>
        <w:t>предоставляет</w:t>
      </w:r>
      <w:r w:rsidRPr="00EE13D9">
        <w:rPr>
          <w:color w:val="000000"/>
        </w:rPr>
        <w:t xml:space="preserve"> возможность выполнения следующих функций:</w:t>
      </w:r>
    </w:p>
    <w:p w14:paraId="6819664D" w14:textId="77777777" w:rsidR="00EE13D9" w:rsidRPr="00EE13D9" w:rsidRDefault="00EE13D9" w:rsidP="00EE13D9">
      <w:pPr>
        <w:widowControl w:val="0"/>
        <w:numPr>
          <w:ilvl w:val="0"/>
          <w:numId w:val="170"/>
        </w:numPr>
        <w:tabs>
          <w:tab w:val="left" w:pos="993"/>
        </w:tabs>
        <w:spacing w:after="0"/>
        <w:ind w:left="0" w:firstLine="709"/>
      </w:pPr>
      <w:r w:rsidRPr="00EE13D9">
        <w:t>ведение общероссийских, ведомственных и служебных классификаторов, необходимых для расчёта и выплаты пособий;</w:t>
      </w:r>
    </w:p>
    <w:p w14:paraId="31769554" w14:textId="77777777" w:rsidR="00EE13D9" w:rsidRPr="00EE13D9" w:rsidRDefault="00EE13D9" w:rsidP="00EE13D9">
      <w:pPr>
        <w:widowControl w:val="0"/>
        <w:numPr>
          <w:ilvl w:val="0"/>
          <w:numId w:val="170"/>
        </w:numPr>
        <w:tabs>
          <w:tab w:val="left" w:pos="993"/>
        </w:tabs>
        <w:spacing w:after="0"/>
        <w:ind w:left="0" w:firstLine="709"/>
      </w:pPr>
      <w:r w:rsidRPr="00EE13D9">
        <w:t>ведение справочника ТОФ;</w:t>
      </w:r>
    </w:p>
    <w:p w14:paraId="2D4B8CEF" w14:textId="77777777" w:rsidR="00EE13D9" w:rsidRPr="00EE13D9" w:rsidRDefault="00EE13D9" w:rsidP="00EE13D9">
      <w:pPr>
        <w:widowControl w:val="0"/>
        <w:numPr>
          <w:ilvl w:val="0"/>
          <w:numId w:val="170"/>
        </w:numPr>
        <w:tabs>
          <w:tab w:val="left" w:pos="993"/>
        </w:tabs>
        <w:spacing w:after="0"/>
        <w:ind w:left="0" w:firstLine="709"/>
      </w:pPr>
      <w:r w:rsidRPr="00EE13D9">
        <w:t>ведение справочника страхователей;</w:t>
      </w:r>
    </w:p>
    <w:p w14:paraId="466A895C" w14:textId="77777777" w:rsidR="00EE13D9" w:rsidRPr="00EE13D9" w:rsidRDefault="00EE13D9" w:rsidP="00EE13D9">
      <w:pPr>
        <w:widowControl w:val="0"/>
        <w:numPr>
          <w:ilvl w:val="0"/>
          <w:numId w:val="170"/>
        </w:numPr>
        <w:tabs>
          <w:tab w:val="left" w:pos="993"/>
        </w:tabs>
        <w:spacing w:after="0"/>
        <w:ind w:left="0" w:firstLine="709"/>
      </w:pPr>
      <w:r w:rsidRPr="00EE13D9">
        <w:t>ведение справочника застрахованных лиц;</w:t>
      </w:r>
    </w:p>
    <w:p w14:paraId="002474C7" w14:textId="77777777" w:rsidR="00EE13D9" w:rsidRPr="00EE13D9" w:rsidRDefault="00EE13D9" w:rsidP="00EE13D9">
      <w:pPr>
        <w:widowControl w:val="0"/>
        <w:numPr>
          <w:ilvl w:val="0"/>
          <w:numId w:val="170"/>
        </w:numPr>
        <w:tabs>
          <w:tab w:val="left" w:pos="993"/>
        </w:tabs>
        <w:spacing w:after="0"/>
        <w:ind w:left="0" w:firstLine="709"/>
      </w:pPr>
      <w:r w:rsidRPr="00EE13D9">
        <w:t>ведение справочника контрагентов;</w:t>
      </w:r>
    </w:p>
    <w:p w14:paraId="11A0AE6B" w14:textId="77777777" w:rsidR="00EE13D9" w:rsidRPr="00EE13D9" w:rsidRDefault="00EE13D9" w:rsidP="00EE13D9">
      <w:pPr>
        <w:widowControl w:val="0"/>
        <w:numPr>
          <w:ilvl w:val="0"/>
          <w:numId w:val="170"/>
        </w:numPr>
        <w:tabs>
          <w:tab w:val="left" w:pos="993"/>
        </w:tabs>
        <w:spacing w:after="0"/>
        <w:ind w:left="0" w:firstLine="709"/>
      </w:pPr>
      <w:r w:rsidRPr="00EE13D9">
        <w:t>ведение справочника банков;</w:t>
      </w:r>
    </w:p>
    <w:p w14:paraId="5C4FF438" w14:textId="77777777" w:rsidR="00EE13D9" w:rsidRPr="00EE13D9" w:rsidRDefault="00EE13D9" w:rsidP="00EE13D9">
      <w:pPr>
        <w:widowControl w:val="0"/>
        <w:numPr>
          <w:ilvl w:val="0"/>
          <w:numId w:val="170"/>
        </w:numPr>
        <w:tabs>
          <w:tab w:val="left" w:pos="993"/>
        </w:tabs>
        <w:spacing w:after="0"/>
        <w:ind w:left="0" w:firstLine="709"/>
      </w:pPr>
      <w:r w:rsidRPr="00EE13D9">
        <w:t>загрузка страхователей из ФГИС ЕИИС «Соцстрах»;</w:t>
      </w:r>
    </w:p>
    <w:p w14:paraId="0258FD24" w14:textId="77777777" w:rsidR="00EE13D9" w:rsidRPr="00EE13D9" w:rsidRDefault="00EE13D9" w:rsidP="00EE13D9">
      <w:pPr>
        <w:widowControl w:val="0"/>
        <w:numPr>
          <w:ilvl w:val="0"/>
          <w:numId w:val="170"/>
        </w:numPr>
        <w:tabs>
          <w:tab w:val="left" w:pos="993"/>
        </w:tabs>
        <w:spacing w:after="0"/>
        <w:ind w:left="0" w:firstLine="709"/>
      </w:pPr>
      <w:r w:rsidRPr="00EE13D9">
        <w:t>загрузка первичных и перерасчетных документов;</w:t>
      </w:r>
    </w:p>
    <w:p w14:paraId="2AF4103E" w14:textId="77777777" w:rsidR="00EE13D9" w:rsidRPr="00EE13D9" w:rsidRDefault="00EE13D9" w:rsidP="00EE13D9">
      <w:pPr>
        <w:widowControl w:val="0"/>
        <w:numPr>
          <w:ilvl w:val="0"/>
          <w:numId w:val="170"/>
        </w:numPr>
        <w:tabs>
          <w:tab w:val="left" w:pos="993"/>
        </w:tabs>
        <w:spacing w:after="0"/>
        <w:ind w:left="0" w:firstLine="709"/>
      </w:pPr>
      <w:r w:rsidRPr="00EE13D9">
        <w:t>проверка данных загруженных документов;</w:t>
      </w:r>
    </w:p>
    <w:p w14:paraId="701FDCE9" w14:textId="77777777" w:rsidR="00EE13D9" w:rsidRPr="00EE13D9" w:rsidRDefault="00EE13D9" w:rsidP="00EE13D9">
      <w:pPr>
        <w:widowControl w:val="0"/>
        <w:numPr>
          <w:ilvl w:val="0"/>
          <w:numId w:val="170"/>
        </w:numPr>
        <w:tabs>
          <w:tab w:val="left" w:pos="993"/>
        </w:tabs>
        <w:spacing w:after="0"/>
        <w:ind w:left="0" w:firstLine="709"/>
      </w:pPr>
      <w:r w:rsidRPr="00EE13D9">
        <w:t>распределение документов по ответственным лицам для обработки;</w:t>
      </w:r>
    </w:p>
    <w:p w14:paraId="116AC4F1" w14:textId="77777777" w:rsidR="00EE13D9" w:rsidRPr="00EE13D9" w:rsidRDefault="00EE13D9" w:rsidP="00EE13D9">
      <w:pPr>
        <w:widowControl w:val="0"/>
        <w:numPr>
          <w:ilvl w:val="0"/>
          <w:numId w:val="170"/>
        </w:numPr>
        <w:tabs>
          <w:tab w:val="left" w:pos="993"/>
        </w:tabs>
        <w:spacing w:after="0"/>
        <w:ind w:left="0" w:firstLine="709"/>
      </w:pPr>
      <w:r w:rsidRPr="00EE13D9">
        <w:t>расчёт пособий с учётом удержаний;</w:t>
      </w:r>
    </w:p>
    <w:p w14:paraId="4812136A" w14:textId="77777777" w:rsidR="00EE13D9" w:rsidRPr="00EE13D9" w:rsidRDefault="00EE13D9" w:rsidP="00EE13D9">
      <w:pPr>
        <w:widowControl w:val="0"/>
        <w:numPr>
          <w:ilvl w:val="0"/>
          <w:numId w:val="170"/>
        </w:numPr>
        <w:tabs>
          <w:tab w:val="left" w:pos="993"/>
        </w:tabs>
        <w:spacing w:after="0"/>
        <w:ind w:left="0" w:firstLine="709"/>
      </w:pPr>
      <w:r w:rsidRPr="00EE13D9">
        <w:t>ведение исполнительных листов</w:t>
      </w:r>
      <w:r w:rsidRPr="00EE13D9">
        <w:rPr>
          <w:lang w:val="en-US"/>
        </w:rPr>
        <w:t>;</w:t>
      </w:r>
    </w:p>
    <w:p w14:paraId="787F9662"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приказов о выплате страхового обеспечения и возмещении расходов страхователям и приложений к ним;</w:t>
      </w:r>
    </w:p>
    <w:p w14:paraId="51B91560"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выплат наследникам сумм пособий, причитающихся умершему;</w:t>
      </w:r>
    </w:p>
    <w:p w14:paraId="4475F3BE"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извещения о предоставлении недостающих документов, решений об отказе в рассмотрении и назначении выплат;</w:t>
      </w:r>
    </w:p>
    <w:p w14:paraId="7C14A121" w14:textId="77777777" w:rsidR="00EE13D9" w:rsidRPr="00EE13D9" w:rsidRDefault="00EE13D9" w:rsidP="00EE13D9">
      <w:pPr>
        <w:widowControl w:val="0"/>
        <w:numPr>
          <w:ilvl w:val="0"/>
          <w:numId w:val="170"/>
        </w:numPr>
        <w:tabs>
          <w:tab w:val="left" w:pos="993"/>
        </w:tabs>
        <w:spacing w:after="0"/>
        <w:ind w:left="0" w:firstLine="709"/>
      </w:pPr>
      <w:r w:rsidRPr="00EE13D9">
        <w:t>осуществление выплаты пособий в адрес получателя;</w:t>
      </w:r>
    </w:p>
    <w:p w14:paraId="3E76586A" w14:textId="77777777" w:rsidR="00EE13D9" w:rsidRPr="00EE13D9" w:rsidRDefault="00EE13D9" w:rsidP="00EE13D9">
      <w:pPr>
        <w:widowControl w:val="0"/>
        <w:numPr>
          <w:ilvl w:val="0"/>
          <w:numId w:val="170"/>
        </w:numPr>
        <w:tabs>
          <w:tab w:val="left" w:pos="993"/>
        </w:tabs>
        <w:spacing w:after="0"/>
        <w:ind w:left="0" w:firstLine="709"/>
      </w:pPr>
      <w:r w:rsidRPr="00EE13D9">
        <w:t>направление извещений о предоставлении недостающих сведений в электронном виде в ФК «Шлюз приёма ЭД» и контроль сроков прочтения;</w:t>
      </w:r>
    </w:p>
    <w:p w14:paraId="5D2AA3DC" w14:textId="77777777" w:rsidR="00EE13D9" w:rsidRPr="00EE13D9" w:rsidRDefault="00EE13D9" w:rsidP="00EE13D9">
      <w:pPr>
        <w:widowControl w:val="0"/>
        <w:numPr>
          <w:ilvl w:val="0"/>
          <w:numId w:val="170"/>
        </w:numPr>
        <w:tabs>
          <w:tab w:val="left" w:pos="993"/>
        </w:tabs>
        <w:spacing w:after="0"/>
        <w:ind w:left="0" w:firstLine="709"/>
      </w:pPr>
      <w:r w:rsidRPr="00EE13D9">
        <w:t>обработка возвратов по платежам и формирование повторных выплат;</w:t>
      </w:r>
    </w:p>
    <w:p w14:paraId="47DD2875" w14:textId="77777777" w:rsidR="00EE13D9" w:rsidRPr="00EE13D9" w:rsidRDefault="00EE13D9" w:rsidP="00EE13D9">
      <w:pPr>
        <w:widowControl w:val="0"/>
        <w:numPr>
          <w:ilvl w:val="0"/>
          <w:numId w:val="170"/>
        </w:numPr>
        <w:tabs>
          <w:tab w:val="left" w:pos="993"/>
        </w:tabs>
        <w:spacing w:after="0"/>
        <w:ind w:left="0" w:firstLine="709"/>
      </w:pPr>
      <w:r w:rsidRPr="00EE13D9">
        <w:t xml:space="preserve">формирование по застрахованным справки </w:t>
      </w:r>
      <w:r w:rsidRPr="00EE13D9">
        <w:rPr>
          <w:noProof/>
        </w:rPr>
        <w:t xml:space="preserve">о доходах и суммах налогов </w:t>
      </w:r>
      <w:r w:rsidRPr="00EE13D9">
        <w:t>и справки о начисленных выплатах;</w:t>
      </w:r>
    </w:p>
    <w:p w14:paraId="0A65DBCF"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бухгалтерской отчётности (для Формы 6 ФСС РФ);</w:t>
      </w:r>
    </w:p>
    <w:p w14:paraId="00AE5CBC"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оперативной отчетности (контроль исполнительской дисциплины);</w:t>
      </w:r>
    </w:p>
    <w:p w14:paraId="3C28452E"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статистической отчётности;</w:t>
      </w:r>
    </w:p>
    <w:p w14:paraId="6FF2C7FB"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извещений по переводам/платежкам/документам;</w:t>
      </w:r>
    </w:p>
    <w:p w14:paraId="4FEEDE6B"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данных 6-НДФЛ;</w:t>
      </w:r>
    </w:p>
    <w:p w14:paraId="19D7A0FD" w14:textId="77777777" w:rsidR="00EE13D9" w:rsidRPr="00EE13D9" w:rsidRDefault="00EE13D9" w:rsidP="00EE13D9">
      <w:pPr>
        <w:widowControl w:val="0"/>
        <w:numPr>
          <w:ilvl w:val="0"/>
          <w:numId w:val="170"/>
        </w:numPr>
        <w:tabs>
          <w:tab w:val="left" w:pos="993"/>
        </w:tabs>
        <w:spacing w:after="0"/>
        <w:ind w:left="0" w:firstLine="709"/>
      </w:pPr>
      <w:r w:rsidRPr="00EE13D9">
        <w:t>печать показателей пособия в разрезе стажа (РО и Филиалы).</w:t>
      </w:r>
    </w:p>
    <w:bookmarkEnd w:id="85"/>
    <w:bookmarkEnd w:id="86"/>
    <w:bookmarkEnd w:id="87"/>
    <w:bookmarkEnd w:id="88"/>
    <w:bookmarkEnd w:id="89"/>
    <w:bookmarkEnd w:id="90"/>
    <w:bookmarkEnd w:id="91"/>
    <w:p w14:paraId="0047D5E4" w14:textId="77777777" w:rsidR="00EE13D9" w:rsidRPr="00EE13D9" w:rsidRDefault="00EE13D9" w:rsidP="00EE13D9">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Модуль «АРМ ввода для модуля Процессинга и управления выплатами»</w:t>
      </w:r>
    </w:p>
    <w:p w14:paraId="5EE54658" w14:textId="77777777" w:rsidR="00EE13D9" w:rsidRPr="00EE13D9" w:rsidRDefault="00EE13D9" w:rsidP="00EE13D9">
      <w:pPr>
        <w:keepNext/>
        <w:widowControl w:val="0"/>
        <w:spacing w:after="0"/>
        <w:ind w:firstLine="709"/>
        <w:rPr>
          <w:color w:val="000000"/>
        </w:rPr>
      </w:pPr>
      <w:r w:rsidRPr="00EE13D9">
        <w:rPr>
          <w:color w:val="000000"/>
        </w:rPr>
        <w:t xml:space="preserve">Модуль «АРМ ввода для модуля Процессинга и управления выплатами» предназначен для использования работниками ФСС РФ и предоставляет возможность выполнения следующих функций в </w:t>
      </w:r>
      <w:r w:rsidRPr="00EE13D9">
        <w:rPr>
          <w:rFonts w:eastAsia="Calibri"/>
          <w:lang w:eastAsia="en-US"/>
        </w:rPr>
        <w:t>части</w:t>
      </w:r>
      <w:r w:rsidRPr="00EE13D9">
        <w:rPr>
          <w:color w:val="000000"/>
        </w:rPr>
        <w:t xml:space="preserve"> учёта и обработки заявок на выплату пособий:</w:t>
      </w:r>
    </w:p>
    <w:p w14:paraId="1CC898DB" w14:textId="77777777" w:rsidR="00EE13D9" w:rsidRPr="00EE13D9" w:rsidRDefault="00EE13D9" w:rsidP="00EE13D9">
      <w:pPr>
        <w:widowControl w:val="0"/>
        <w:numPr>
          <w:ilvl w:val="0"/>
          <w:numId w:val="170"/>
        </w:numPr>
        <w:tabs>
          <w:tab w:val="left" w:pos="993"/>
        </w:tabs>
        <w:spacing w:after="0"/>
        <w:ind w:left="0" w:firstLine="709"/>
      </w:pPr>
      <w:r w:rsidRPr="00EE13D9">
        <w:t>приём реестров сведений для выплаты пособий застрахованным;</w:t>
      </w:r>
    </w:p>
    <w:p w14:paraId="569CC739" w14:textId="77777777" w:rsidR="00EE13D9" w:rsidRPr="00EE13D9" w:rsidRDefault="00EE13D9" w:rsidP="00EE13D9">
      <w:pPr>
        <w:widowControl w:val="0"/>
        <w:numPr>
          <w:ilvl w:val="0"/>
          <w:numId w:val="170"/>
        </w:numPr>
        <w:tabs>
          <w:tab w:val="left" w:pos="993"/>
        </w:tabs>
        <w:spacing w:after="0"/>
        <w:ind w:left="0" w:firstLine="709"/>
      </w:pPr>
      <w:r w:rsidRPr="00EE13D9">
        <w:t>приём реестров сведений о получателях специальных выплат;</w:t>
      </w:r>
    </w:p>
    <w:p w14:paraId="5793C25A" w14:textId="77777777" w:rsidR="00EE13D9" w:rsidRPr="00EE13D9" w:rsidRDefault="00EE13D9" w:rsidP="00EE13D9">
      <w:pPr>
        <w:widowControl w:val="0"/>
        <w:numPr>
          <w:ilvl w:val="0"/>
          <w:numId w:val="170"/>
        </w:numPr>
        <w:tabs>
          <w:tab w:val="left" w:pos="993"/>
        </w:tabs>
        <w:spacing w:after="0"/>
        <w:ind w:left="0" w:firstLine="709"/>
      </w:pPr>
      <w:r w:rsidRPr="00EE13D9">
        <w:t>проверка данных, поступающих из электронных реестров;</w:t>
      </w:r>
    </w:p>
    <w:p w14:paraId="5A93DF12" w14:textId="77777777" w:rsidR="00EE13D9" w:rsidRPr="00EE13D9" w:rsidRDefault="00EE13D9" w:rsidP="00EE13D9">
      <w:pPr>
        <w:widowControl w:val="0"/>
        <w:numPr>
          <w:ilvl w:val="0"/>
          <w:numId w:val="170"/>
        </w:numPr>
        <w:tabs>
          <w:tab w:val="left" w:pos="993"/>
        </w:tabs>
        <w:spacing w:after="0"/>
        <w:ind w:left="0" w:firstLine="709"/>
      </w:pPr>
      <w:r w:rsidRPr="00EE13D9">
        <w:t>управление статусами обработки документов</w:t>
      </w:r>
      <w:r w:rsidRPr="00EE13D9">
        <w:rPr>
          <w:lang w:val="en-US"/>
        </w:rPr>
        <w:t>;</w:t>
      </w:r>
    </w:p>
    <w:p w14:paraId="75E19059" w14:textId="77777777" w:rsidR="00EE13D9" w:rsidRPr="00EE13D9" w:rsidRDefault="00EE13D9" w:rsidP="00EE13D9">
      <w:pPr>
        <w:widowControl w:val="0"/>
        <w:numPr>
          <w:ilvl w:val="0"/>
          <w:numId w:val="170"/>
        </w:numPr>
        <w:tabs>
          <w:tab w:val="left" w:pos="993"/>
        </w:tabs>
        <w:spacing w:after="0"/>
        <w:ind w:left="0" w:firstLine="709"/>
      </w:pPr>
      <w:r w:rsidRPr="00EE13D9">
        <w:t>ввод данных по первичным документам;</w:t>
      </w:r>
    </w:p>
    <w:p w14:paraId="696BAC3A" w14:textId="77777777" w:rsidR="00EE13D9" w:rsidRPr="00EE13D9" w:rsidRDefault="00EE13D9" w:rsidP="00EE13D9">
      <w:pPr>
        <w:widowControl w:val="0"/>
        <w:numPr>
          <w:ilvl w:val="0"/>
          <w:numId w:val="170"/>
        </w:numPr>
        <w:tabs>
          <w:tab w:val="left" w:pos="993"/>
        </w:tabs>
        <w:spacing w:after="0"/>
        <w:ind w:left="0" w:firstLine="709"/>
      </w:pPr>
      <w:r w:rsidRPr="00EE13D9">
        <w:t>проверка введённых вручную данных;</w:t>
      </w:r>
    </w:p>
    <w:p w14:paraId="62BB1DB0"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уведомлений по ошибочным данным в форме, установленной законом;</w:t>
      </w:r>
    </w:p>
    <w:p w14:paraId="3F6EC300" w14:textId="77777777" w:rsidR="00EE13D9" w:rsidRPr="00EE13D9" w:rsidRDefault="00EE13D9" w:rsidP="00EE13D9">
      <w:pPr>
        <w:widowControl w:val="0"/>
        <w:numPr>
          <w:ilvl w:val="0"/>
          <w:numId w:val="170"/>
        </w:numPr>
        <w:tabs>
          <w:tab w:val="left" w:pos="993"/>
        </w:tabs>
        <w:spacing w:after="0"/>
        <w:ind w:left="0" w:firstLine="709"/>
      </w:pPr>
      <w:r w:rsidRPr="00EE13D9">
        <w:t>просмотр журнала реестров, присланных страхователями;</w:t>
      </w:r>
    </w:p>
    <w:p w14:paraId="173BBD94" w14:textId="77777777" w:rsidR="00EE13D9" w:rsidRPr="00EE13D9" w:rsidRDefault="00EE13D9" w:rsidP="00EE13D9">
      <w:pPr>
        <w:widowControl w:val="0"/>
        <w:numPr>
          <w:ilvl w:val="0"/>
          <w:numId w:val="170"/>
        </w:numPr>
        <w:tabs>
          <w:tab w:val="left" w:pos="993"/>
        </w:tabs>
        <w:spacing w:after="0"/>
        <w:ind w:left="0" w:firstLine="709"/>
      </w:pPr>
      <w:r w:rsidRPr="00EE13D9">
        <w:t>ввод и редактирование справочника лечебно-профилактических учреждений;</w:t>
      </w:r>
    </w:p>
    <w:p w14:paraId="69E4A3CA" w14:textId="3997B8EB" w:rsidR="00EE13D9" w:rsidRPr="00EE13D9" w:rsidRDefault="00EE13D9" w:rsidP="00EE13D9">
      <w:pPr>
        <w:widowControl w:val="0"/>
        <w:numPr>
          <w:ilvl w:val="0"/>
          <w:numId w:val="170"/>
        </w:numPr>
        <w:tabs>
          <w:tab w:val="left" w:pos="993"/>
        </w:tabs>
        <w:spacing w:after="0"/>
        <w:ind w:left="0" w:firstLine="709"/>
      </w:pPr>
      <w:r w:rsidRPr="00EE13D9">
        <w:t>контроль поступления данных по списку выданных номеров листков нетрудоспо</w:t>
      </w:r>
      <w:r w:rsidR="00AF7CC9">
        <w:t>а</w:t>
      </w:r>
      <w:r w:rsidRPr="00EE13D9">
        <w:t>собности;</w:t>
      </w:r>
    </w:p>
    <w:p w14:paraId="036C7219" w14:textId="77777777" w:rsidR="00EE13D9" w:rsidRPr="00EE13D9" w:rsidRDefault="00EE13D9" w:rsidP="00EE13D9">
      <w:pPr>
        <w:widowControl w:val="0"/>
        <w:numPr>
          <w:ilvl w:val="0"/>
          <w:numId w:val="170"/>
        </w:numPr>
        <w:tabs>
          <w:tab w:val="left" w:pos="993"/>
        </w:tabs>
        <w:spacing w:after="0"/>
        <w:ind w:left="0" w:firstLine="709"/>
      </w:pPr>
      <w:r w:rsidRPr="00EE13D9">
        <w:t>выгрузка проверенных данных в модуль «Процессинг и управление выплатами пособий»;</w:t>
      </w:r>
    </w:p>
    <w:p w14:paraId="7261EA44"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и просмотр журнала описей.</w:t>
      </w:r>
    </w:p>
    <w:p w14:paraId="316533F5" w14:textId="77777777" w:rsidR="00EE13D9" w:rsidRPr="00EE13D9" w:rsidRDefault="00EE13D9" w:rsidP="00EE13D9">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АРМ «Подготовка расчётов для ФСС РФ»</w:t>
      </w:r>
    </w:p>
    <w:p w14:paraId="1286FE38" w14:textId="77777777" w:rsidR="00EE13D9" w:rsidRPr="00EE13D9" w:rsidRDefault="00EE13D9" w:rsidP="00EE13D9">
      <w:pPr>
        <w:widowControl w:val="0"/>
        <w:spacing w:after="0"/>
        <w:ind w:firstLine="709"/>
        <w:rPr>
          <w:color w:val="000000"/>
        </w:rPr>
      </w:pPr>
      <w:r w:rsidRPr="00EE13D9">
        <w:rPr>
          <w:color w:val="000000"/>
        </w:rPr>
        <w:t>АРМ «Подготовка расчётов для ФСС РФ» автоматизирует подготовку организациями-страхователями данных для ФСС РФ по Формам 4, листкам нетрудоспособности и ежемесячным пособиям по уходу за ребенком до достижения им полутора</w:t>
      </w:r>
      <w:r w:rsidRPr="00EE13D9" w:rsidDel="00715398">
        <w:rPr>
          <w:color w:val="000000"/>
        </w:rPr>
        <w:t xml:space="preserve"> </w:t>
      </w:r>
      <w:r w:rsidRPr="00EE13D9">
        <w:rPr>
          <w:color w:val="000000"/>
        </w:rPr>
        <w:t xml:space="preserve">лет, подписания и шифрования этих данных. Модуль предоставляет возможность </w:t>
      </w:r>
      <w:r w:rsidRPr="00EE13D9">
        <w:rPr>
          <w:rFonts w:eastAsia="Calibri"/>
          <w:color w:val="000000"/>
          <w:lang w:eastAsia="en-US"/>
        </w:rPr>
        <w:t>выполнения</w:t>
      </w:r>
      <w:r w:rsidRPr="00EE13D9">
        <w:rPr>
          <w:color w:val="000000"/>
        </w:rPr>
        <w:t xml:space="preserve"> следующих функций:</w:t>
      </w:r>
    </w:p>
    <w:p w14:paraId="5FD3775E" w14:textId="77777777" w:rsidR="00EE13D9" w:rsidRPr="00EE13D9" w:rsidRDefault="00EE13D9" w:rsidP="00EE13D9">
      <w:pPr>
        <w:keepNext/>
        <w:widowControl w:val="0"/>
        <w:numPr>
          <w:ilvl w:val="0"/>
          <w:numId w:val="170"/>
        </w:numPr>
        <w:tabs>
          <w:tab w:val="left" w:pos="993"/>
        </w:tabs>
        <w:spacing w:after="0"/>
        <w:ind w:left="0" w:firstLine="709"/>
        <w:rPr>
          <w:color w:val="000000"/>
        </w:rPr>
      </w:pPr>
      <w:r w:rsidRPr="00EE13D9">
        <w:rPr>
          <w:color w:val="000000"/>
        </w:rPr>
        <w:t xml:space="preserve">в части </w:t>
      </w:r>
      <w:r w:rsidRPr="00EE13D9">
        <w:rPr>
          <w:rFonts w:eastAsia="Calibri"/>
          <w:lang w:eastAsia="en-US"/>
        </w:rPr>
        <w:t>формирования</w:t>
      </w:r>
      <w:r w:rsidRPr="00EE13D9">
        <w:rPr>
          <w:color w:val="000000"/>
        </w:rPr>
        <w:t xml:space="preserve"> Формы 4 ФСС РФ:</w:t>
      </w:r>
    </w:p>
    <w:p w14:paraId="4E9746DC" w14:textId="77777777" w:rsidR="00EE13D9" w:rsidRPr="00EE13D9" w:rsidRDefault="00EE13D9" w:rsidP="00EE13D9">
      <w:pPr>
        <w:numPr>
          <w:ilvl w:val="1"/>
          <w:numId w:val="180"/>
        </w:numPr>
        <w:tabs>
          <w:tab w:val="left" w:pos="1560"/>
        </w:tabs>
        <w:spacing w:after="0"/>
        <w:ind w:left="1560" w:hanging="284"/>
      </w:pPr>
      <w:r w:rsidRPr="00EE13D9">
        <w:t>экспорт введенной информации в XML-файл;</w:t>
      </w:r>
    </w:p>
    <w:p w14:paraId="1C864D7A" w14:textId="77777777" w:rsidR="00EE13D9" w:rsidRPr="00EE13D9" w:rsidRDefault="00EE13D9" w:rsidP="00EE13D9">
      <w:pPr>
        <w:numPr>
          <w:ilvl w:val="1"/>
          <w:numId w:val="180"/>
        </w:numPr>
        <w:tabs>
          <w:tab w:val="left" w:pos="1560"/>
        </w:tabs>
        <w:spacing w:after="0"/>
        <w:ind w:left="1560" w:hanging="284"/>
      </w:pPr>
      <w:r w:rsidRPr="00EE13D9">
        <w:t>ввод, подписание и шифрование данных расчётов по Форме 4 ФСС РФ;</w:t>
      </w:r>
    </w:p>
    <w:p w14:paraId="6756F5D8" w14:textId="77777777" w:rsidR="00EE13D9" w:rsidRPr="00EE13D9" w:rsidRDefault="00EE13D9" w:rsidP="00EE13D9">
      <w:pPr>
        <w:numPr>
          <w:ilvl w:val="1"/>
          <w:numId w:val="180"/>
        </w:numPr>
        <w:tabs>
          <w:tab w:val="left" w:pos="1560"/>
        </w:tabs>
        <w:spacing w:after="0"/>
        <w:ind w:left="1560" w:hanging="284"/>
      </w:pPr>
      <w:r w:rsidRPr="00EE13D9">
        <w:t>логический контроль введённых данных согласно утверждённым взаимоувязкам;</w:t>
      </w:r>
    </w:p>
    <w:p w14:paraId="0E2245F9" w14:textId="77777777" w:rsidR="00EE13D9" w:rsidRPr="00EE13D9" w:rsidRDefault="00EE13D9" w:rsidP="00EE13D9">
      <w:pPr>
        <w:numPr>
          <w:ilvl w:val="1"/>
          <w:numId w:val="180"/>
        </w:numPr>
        <w:tabs>
          <w:tab w:val="left" w:pos="1560"/>
        </w:tabs>
        <w:spacing w:after="0"/>
        <w:ind w:left="1560" w:hanging="284"/>
      </w:pPr>
      <w:r w:rsidRPr="00EE13D9">
        <w:t>сохранение расчёта в XML-файл утверждённого формата;</w:t>
      </w:r>
    </w:p>
    <w:p w14:paraId="53E32784" w14:textId="77777777" w:rsidR="00EE13D9" w:rsidRPr="00EE13D9" w:rsidRDefault="00EE13D9" w:rsidP="00EE13D9">
      <w:pPr>
        <w:numPr>
          <w:ilvl w:val="1"/>
          <w:numId w:val="180"/>
        </w:numPr>
        <w:tabs>
          <w:tab w:val="left" w:pos="1560"/>
        </w:tabs>
        <w:spacing w:after="0"/>
        <w:ind w:left="1560" w:hanging="284"/>
      </w:pPr>
      <w:r w:rsidRPr="00EE13D9">
        <w:t>загрузка расчёта из XML-файла утверждённого формата;</w:t>
      </w:r>
    </w:p>
    <w:p w14:paraId="4C6FC66C" w14:textId="77777777" w:rsidR="00EE13D9" w:rsidRPr="00EE13D9" w:rsidRDefault="00EE13D9" w:rsidP="00EE13D9">
      <w:pPr>
        <w:numPr>
          <w:ilvl w:val="1"/>
          <w:numId w:val="180"/>
        </w:numPr>
        <w:tabs>
          <w:tab w:val="left" w:pos="1560"/>
        </w:tabs>
        <w:spacing w:after="0"/>
        <w:ind w:left="1560" w:hanging="284"/>
      </w:pPr>
      <w:r w:rsidRPr="00EE13D9">
        <w:t>ведение справочников;</w:t>
      </w:r>
    </w:p>
    <w:p w14:paraId="771C0468" w14:textId="77777777" w:rsidR="00EE13D9" w:rsidRPr="00EE13D9" w:rsidRDefault="00EE13D9" w:rsidP="00EE13D9">
      <w:pPr>
        <w:numPr>
          <w:ilvl w:val="1"/>
          <w:numId w:val="180"/>
        </w:numPr>
        <w:tabs>
          <w:tab w:val="left" w:pos="1560"/>
        </w:tabs>
        <w:spacing w:after="0"/>
        <w:ind w:left="1560" w:hanging="284"/>
      </w:pPr>
      <w:r w:rsidRPr="00EE13D9">
        <w:t>автоматический расчёт строк согласно утвержденным взаимоувязкам;</w:t>
      </w:r>
    </w:p>
    <w:p w14:paraId="08E20E8F" w14:textId="77777777" w:rsidR="00EE13D9" w:rsidRPr="00EE13D9" w:rsidRDefault="00EE13D9" w:rsidP="00EE13D9">
      <w:pPr>
        <w:numPr>
          <w:ilvl w:val="1"/>
          <w:numId w:val="180"/>
        </w:numPr>
        <w:tabs>
          <w:tab w:val="left" w:pos="1560"/>
        </w:tabs>
        <w:spacing w:after="0"/>
        <w:ind w:left="1560" w:hanging="284"/>
      </w:pPr>
      <w:r w:rsidRPr="00EE13D9">
        <w:t xml:space="preserve">печать расчётов в MS </w:t>
      </w:r>
      <w:r w:rsidRPr="00EE13D9">
        <w:rPr>
          <w:lang w:val="en-US"/>
        </w:rPr>
        <w:t>Excel</w:t>
      </w:r>
      <w:r w:rsidRPr="00EE13D9">
        <w:t xml:space="preserve"> и в </w:t>
      </w:r>
      <w:r w:rsidRPr="00EE13D9">
        <w:rPr>
          <w:lang w:val="en-US"/>
        </w:rPr>
        <w:t>FastReport</w:t>
      </w:r>
      <w:r w:rsidRPr="00EE13D9">
        <w:t>;</w:t>
      </w:r>
    </w:p>
    <w:p w14:paraId="63553254" w14:textId="77777777" w:rsidR="00EE13D9" w:rsidRPr="00EE13D9" w:rsidRDefault="00EE13D9" w:rsidP="00EE13D9">
      <w:pPr>
        <w:numPr>
          <w:ilvl w:val="1"/>
          <w:numId w:val="180"/>
        </w:numPr>
        <w:tabs>
          <w:tab w:val="left" w:pos="1560"/>
        </w:tabs>
        <w:spacing w:after="0"/>
        <w:ind w:left="1560" w:hanging="284"/>
      </w:pPr>
      <w:r w:rsidRPr="00EE13D9">
        <w:t>ведение отчётности по нескольким организациям путём создания профилей, содержащих информацию об организациях (наименования, адреса, коды и т.п.);</w:t>
      </w:r>
    </w:p>
    <w:p w14:paraId="5678AB10" w14:textId="77777777" w:rsidR="00EE13D9" w:rsidRPr="00EE13D9" w:rsidRDefault="00EE13D9" w:rsidP="00EE13D9">
      <w:pPr>
        <w:numPr>
          <w:ilvl w:val="1"/>
          <w:numId w:val="180"/>
        </w:numPr>
        <w:tabs>
          <w:tab w:val="left" w:pos="1560"/>
        </w:tabs>
        <w:spacing w:after="0"/>
        <w:ind w:left="1560" w:hanging="284"/>
      </w:pPr>
      <w:r w:rsidRPr="00EE13D9">
        <w:t>отправка подписанного и зашифрованного файла расчёта по Форме 4 ФСС РФ на шлюз f4.fss.ru;</w:t>
      </w:r>
    </w:p>
    <w:p w14:paraId="6E4769E3" w14:textId="77777777" w:rsidR="00EE13D9" w:rsidRPr="00EE13D9" w:rsidRDefault="00EE13D9" w:rsidP="00EE13D9">
      <w:pPr>
        <w:numPr>
          <w:ilvl w:val="1"/>
          <w:numId w:val="180"/>
        </w:numPr>
        <w:tabs>
          <w:tab w:val="left" w:pos="1560"/>
        </w:tabs>
        <w:spacing w:after="0"/>
        <w:ind w:left="1560" w:hanging="284"/>
      </w:pPr>
      <w:r w:rsidRPr="00EE13D9">
        <w:t>получение сведений о принятии / непринятии отправленных расчётов по Форме 4 ФСС РФ;</w:t>
      </w:r>
    </w:p>
    <w:p w14:paraId="44B62AF1" w14:textId="77777777" w:rsidR="00EE13D9" w:rsidRPr="00EE13D9" w:rsidRDefault="00EE13D9" w:rsidP="00EE13D9">
      <w:pPr>
        <w:numPr>
          <w:ilvl w:val="1"/>
          <w:numId w:val="180"/>
        </w:numPr>
        <w:tabs>
          <w:tab w:val="left" w:pos="1560"/>
        </w:tabs>
        <w:spacing w:after="0"/>
        <w:ind w:left="1560" w:hanging="284"/>
      </w:pPr>
      <w:r w:rsidRPr="00EE13D9">
        <w:t>получение квитанции в случае успешной сдачи расчётов по Форме 4 ФСС РФ;</w:t>
      </w:r>
    </w:p>
    <w:p w14:paraId="1B9A3499" w14:textId="77777777" w:rsidR="00EE13D9" w:rsidRPr="00EE13D9" w:rsidRDefault="00EE13D9" w:rsidP="00EE13D9">
      <w:pPr>
        <w:numPr>
          <w:ilvl w:val="1"/>
          <w:numId w:val="180"/>
        </w:numPr>
        <w:tabs>
          <w:tab w:val="left" w:pos="1560"/>
        </w:tabs>
        <w:spacing w:after="0"/>
        <w:ind w:left="1560" w:hanging="284"/>
      </w:pPr>
      <w:r w:rsidRPr="00EE13D9">
        <w:t>проверка выхода новой версии и обновление программы через Интернет;</w:t>
      </w:r>
    </w:p>
    <w:p w14:paraId="05E08B48" w14:textId="77777777" w:rsidR="00EE13D9" w:rsidRPr="00EE13D9" w:rsidRDefault="00EE13D9" w:rsidP="00EE13D9">
      <w:pPr>
        <w:keepNext/>
        <w:widowControl w:val="0"/>
        <w:numPr>
          <w:ilvl w:val="0"/>
          <w:numId w:val="170"/>
        </w:numPr>
        <w:tabs>
          <w:tab w:val="left" w:pos="993"/>
        </w:tabs>
        <w:spacing w:after="0"/>
        <w:ind w:left="0" w:firstLine="709"/>
        <w:rPr>
          <w:color w:val="000000"/>
        </w:rPr>
      </w:pPr>
      <w:r w:rsidRPr="00EE13D9">
        <w:rPr>
          <w:color w:val="000000"/>
        </w:rPr>
        <w:t>в части подготовки реестров ПВСО:</w:t>
      </w:r>
    </w:p>
    <w:p w14:paraId="124BF764" w14:textId="77777777" w:rsidR="00EE13D9" w:rsidRPr="00EE13D9" w:rsidRDefault="00EE13D9" w:rsidP="00EE13D9">
      <w:pPr>
        <w:numPr>
          <w:ilvl w:val="1"/>
          <w:numId w:val="180"/>
        </w:numPr>
        <w:tabs>
          <w:tab w:val="left" w:pos="1560"/>
        </w:tabs>
        <w:spacing w:after="0"/>
        <w:ind w:left="1560" w:hanging="284"/>
      </w:pPr>
      <w:r w:rsidRPr="00EE13D9">
        <w:t>ведение справочников по медицинским учреждениям, страхователям, физическим лицам, в том числе застрахованным лицам, врачам, родственникам и иждивенцам, уполномоченным лицам и другим;</w:t>
      </w:r>
    </w:p>
    <w:p w14:paraId="075E6D94" w14:textId="77777777" w:rsidR="00EE13D9" w:rsidRPr="00EE13D9" w:rsidRDefault="00EE13D9" w:rsidP="00EE13D9">
      <w:pPr>
        <w:numPr>
          <w:ilvl w:val="1"/>
          <w:numId w:val="180"/>
        </w:numPr>
        <w:tabs>
          <w:tab w:val="left" w:pos="1560"/>
        </w:tabs>
        <w:spacing w:after="0"/>
        <w:ind w:left="1560" w:hanging="284"/>
      </w:pPr>
      <w:r w:rsidRPr="00EE13D9">
        <w:t>поддержание актуальности следующих справочников: «нормативные параметры», «Классификатор ОКВЭД-2»;</w:t>
      </w:r>
    </w:p>
    <w:p w14:paraId="4C9E8DB9" w14:textId="77777777" w:rsidR="00EE13D9" w:rsidRPr="00EE13D9" w:rsidRDefault="00EE13D9" w:rsidP="00EE13D9">
      <w:pPr>
        <w:numPr>
          <w:ilvl w:val="1"/>
          <w:numId w:val="180"/>
        </w:numPr>
        <w:tabs>
          <w:tab w:val="left" w:pos="1560"/>
        </w:tabs>
        <w:spacing w:after="0"/>
        <w:ind w:left="1560" w:hanging="284"/>
      </w:pPr>
      <w:r w:rsidRPr="00EE13D9">
        <w:t>сохранение и пополнение базы данных листками нетрудоспособности;</w:t>
      </w:r>
    </w:p>
    <w:p w14:paraId="79AFCC91" w14:textId="77777777" w:rsidR="00EE13D9" w:rsidRPr="00EE13D9" w:rsidRDefault="00EE13D9" w:rsidP="00EE13D9">
      <w:pPr>
        <w:numPr>
          <w:ilvl w:val="1"/>
          <w:numId w:val="180"/>
        </w:numPr>
        <w:tabs>
          <w:tab w:val="left" w:pos="1560"/>
        </w:tabs>
        <w:spacing w:after="0"/>
        <w:ind w:left="1560" w:hanging="284"/>
      </w:pPr>
      <w:r w:rsidRPr="00EE13D9">
        <w:t>ввод и расчёт пособий по временной нетрудоспособности, пособий по уходу за больным членом семьи;</w:t>
      </w:r>
    </w:p>
    <w:p w14:paraId="6847D920" w14:textId="77777777" w:rsidR="00EE13D9" w:rsidRPr="00EE13D9" w:rsidRDefault="00EE13D9" w:rsidP="00EE13D9">
      <w:pPr>
        <w:numPr>
          <w:ilvl w:val="1"/>
          <w:numId w:val="180"/>
        </w:numPr>
        <w:tabs>
          <w:tab w:val="left" w:pos="1560"/>
        </w:tabs>
        <w:spacing w:after="0"/>
        <w:ind w:left="1560" w:hanging="284"/>
      </w:pPr>
      <w:r w:rsidRPr="00EE13D9">
        <w:t>ввод и расчёт пособий по беременности и родам;</w:t>
      </w:r>
    </w:p>
    <w:p w14:paraId="2761839B" w14:textId="77777777" w:rsidR="00EE13D9" w:rsidRPr="00EE13D9" w:rsidRDefault="00EE13D9" w:rsidP="00EE13D9">
      <w:pPr>
        <w:numPr>
          <w:ilvl w:val="1"/>
          <w:numId w:val="180"/>
        </w:numPr>
        <w:tabs>
          <w:tab w:val="left" w:pos="1560"/>
        </w:tabs>
        <w:spacing w:after="0"/>
        <w:ind w:left="1560" w:hanging="284"/>
      </w:pPr>
      <w:r w:rsidRPr="00EE13D9">
        <w:t>ввод и расчёт пособий в связи с несчастным случаем на производстве или профессиональным заболеванием;</w:t>
      </w:r>
    </w:p>
    <w:p w14:paraId="6302A91F" w14:textId="77777777" w:rsidR="00EE13D9" w:rsidRPr="00EE13D9" w:rsidRDefault="00EE13D9" w:rsidP="00EE13D9">
      <w:pPr>
        <w:numPr>
          <w:ilvl w:val="1"/>
          <w:numId w:val="180"/>
        </w:numPr>
        <w:tabs>
          <w:tab w:val="left" w:pos="1560"/>
        </w:tabs>
        <w:spacing w:after="0"/>
        <w:ind w:left="1560" w:hanging="284"/>
      </w:pPr>
      <w:r w:rsidRPr="00EE13D9">
        <w:t>ввод и расчёт ежемесячного пособия по уходу за ребенком до достижения им возраста до полутора</w:t>
      </w:r>
      <w:r w:rsidRPr="00EE13D9" w:rsidDel="00715398">
        <w:t xml:space="preserve"> </w:t>
      </w:r>
      <w:r w:rsidRPr="00EE13D9">
        <w:t>лет;</w:t>
      </w:r>
    </w:p>
    <w:p w14:paraId="781F05F7" w14:textId="77777777" w:rsidR="00EE13D9" w:rsidRPr="00EE13D9" w:rsidRDefault="00EE13D9" w:rsidP="00EE13D9">
      <w:pPr>
        <w:numPr>
          <w:ilvl w:val="1"/>
          <w:numId w:val="180"/>
        </w:numPr>
        <w:tabs>
          <w:tab w:val="left" w:pos="1560"/>
        </w:tabs>
        <w:spacing w:after="0"/>
        <w:ind w:left="1560" w:hanging="284"/>
      </w:pPr>
      <w:r w:rsidRPr="00EE13D9">
        <w:t>ввод и расчёт единовременного пособия по ранним срокам беременности;</w:t>
      </w:r>
    </w:p>
    <w:p w14:paraId="5934D0A9" w14:textId="77777777" w:rsidR="00EE13D9" w:rsidRPr="00EE13D9" w:rsidRDefault="00EE13D9" w:rsidP="00EE13D9">
      <w:pPr>
        <w:numPr>
          <w:ilvl w:val="1"/>
          <w:numId w:val="180"/>
        </w:numPr>
        <w:tabs>
          <w:tab w:val="left" w:pos="1560"/>
        </w:tabs>
        <w:spacing w:after="0"/>
        <w:ind w:left="1560" w:hanging="284"/>
      </w:pPr>
      <w:r w:rsidRPr="00EE13D9">
        <w:t>ввод и расчёт единовременного пособия на рождение ребенка;</w:t>
      </w:r>
    </w:p>
    <w:p w14:paraId="5A35CE04" w14:textId="77777777" w:rsidR="00EE13D9" w:rsidRPr="00EE13D9" w:rsidRDefault="00EE13D9" w:rsidP="00EE13D9">
      <w:pPr>
        <w:numPr>
          <w:ilvl w:val="1"/>
          <w:numId w:val="180"/>
        </w:numPr>
        <w:tabs>
          <w:tab w:val="left" w:pos="1560"/>
        </w:tabs>
        <w:spacing w:after="0"/>
        <w:ind w:left="1560" w:hanging="284"/>
      </w:pPr>
      <w:r w:rsidRPr="00EE13D9">
        <w:t>контроль ввода листков нетрудоспособности;</w:t>
      </w:r>
    </w:p>
    <w:p w14:paraId="5D2D5B80" w14:textId="77777777" w:rsidR="00EE13D9" w:rsidRPr="00EE13D9" w:rsidRDefault="00EE13D9" w:rsidP="00EE13D9">
      <w:pPr>
        <w:numPr>
          <w:ilvl w:val="1"/>
          <w:numId w:val="180"/>
        </w:numPr>
        <w:tabs>
          <w:tab w:val="left" w:pos="1560"/>
        </w:tabs>
        <w:spacing w:after="0"/>
        <w:ind w:left="1560" w:hanging="284"/>
      </w:pPr>
      <w:r w:rsidRPr="00EE13D9">
        <w:t>расчёт пособия в зависимости от страхового стажа;</w:t>
      </w:r>
    </w:p>
    <w:p w14:paraId="301C147E" w14:textId="77777777" w:rsidR="00EE13D9" w:rsidRPr="00EE13D9" w:rsidRDefault="00EE13D9" w:rsidP="00EE13D9">
      <w:pPr>
        <w:numPr>
          <w:ilvl w:val="1"/>
          <w:numId w:val="180"/>
        </w:numPr>
        <w:tabs>
          <w:tab w:val="left" w:pos="1560"/>
        </w:tabs>
        <w:spacing w:after="0"/>
        <w:ind w:left="1560" w:hanging="284"/>
      </w:pPr>
      <w:r w:rsidRPr="00EE13D9">
        <w:t>расчёт пособия с учётом районного коэффициента;</w:t>
      </w:r>
    </w:p>
    <w:p w14:paraId="404AFB31" w14:textId="77777777" w:rsidR="00EE13D9" w:rsidRPr="00EE13D9" w:rsidRDefault="00EE13D9" w:rsidP="00EE13D9">
      <w:pPr>
        <w:numPr>
          <w:ilvl w:val="1"/>
          <w:numId w:val="180"/>
        </w:numPr>
        <w:tabs>
          <w:tab w:val="left" w:pos="1560"/>
        </w:tabs>
        <w:spacing w:after="0"/>
        <w:ind w:left="1560" w:hanging="284"/>
      </w:pPr>
      <w:r w:rsidRPr="00EE13D9">
        <w:t>проведение расчёта среднедневного / среднечасового и полного пособия по нетрудоспособности;</w:t>
      </w:r>
    </w:p>
    <w:p w14:paraId="17936357" w14:textId="77777777" w:rsidR="00EE13D9" w:rsidRPr="00EE13D9" w:rsidRDefault="00EE13D9" w:rsidP="00EE13D9">
      <w:pPr>
        <w:numPr>
          <w:ilvl w:val="1"/>
          <w:numId w:val="180"/>
        </w:numPr>
        <w:tabs>
          <w:tab w:val="left" w:pos="1560"/>
        </w:tabs>
        <w:spacing w:after="0"/>
        <w:ind w:left="1560" w:hanging="284"/>
      </w:pPr>
      <w:r w:rsidRPr="00EE13D9">
        <w:t>ввод и расчёт пособий с нарушениями режима;</w:t>
      </w:r>
    </w:p>
    <w:p w14:paraId="0C56C099" w14:textId="77777777" w:rsidR="00EE13D9" w:rsidRPr="00EE13D9" w:rsidRDefault="00EE13D9" w:rsidP="00EE13D9">
      <w:pPr>
        <w:numPr>
          <w:ilvl w:val="1"/>
          <w:numId w:val="180"/>
        </w:numPr>
        <w:tabs>
          <w:tab w:val="left" w:pos="1560"/>
        </w:tabs>
        <w:spacing w:after="0"/>
        <w:ind w:left="1560" w:hanging="284"/>
      </w:pPr>
      <w:r w:rsidRPr="00EE13D9">
        <w:t>ввод и расчёт пособий с учётом условий исчисления;</w:t>
      </w:r>
    </w:p>
    <w:p w14:paraId="772765B3" w14:textId="77777777" w:rsidR="00EE13D9" w:rsidRPr="00EE13D9" w:rsidRDefault="00EE13D9" w:rsidP="00EE13D9">
      <w:pPr>
        <w:numPr>
          <w:ilvl w:val="1"/>
          <w:numId w:val="180"/>
        </w:numPr>
        <w:tabs>
          <w:tab w:val="left" w:pos="1560"/>
        </w:tabs>
        <w:spacing w:after="0"/>
        <w:ind w:left="1560" w:hanging="284"/>
      </w:pPr>
      <w:r w:rsidRPr="00EE13D9">
        <w:t>расчет пособия с учетом доплаты до МРОТ;</w:t>
      </w:r>
    </w:p>
    <w:p w14:paraId="3D75861A" w14:textId="77777777" w:rsidR="00EE13D9" w:rsidRPr="00EE13D9" w:rsidRDefault="00EE13D9" w:rsidP="00EE13D9">
      <w:pPr>
        <w:numPr>
          <w:ilvl w:val="1"/>
          <w:numId w:val="180"/>
        </w:numPr>
        <w:tabs>
          <w:tab w:val="left" w:pos="1560"/>
        </w:tabs>
        <w:spacing w:after="0"/>
        <w:ind w:left="1560" w:hanging="284"/>
      </w:pPr>
      <w:r w:rsidRPr="00EE13D9">
        <w:t>формирование печатных форм заявлений, реестров пособий, описи документов;</w:t>
      </w:r>
    </w:p>
    <w:p w14:paraId="60A679DF" w14:textId="77777777" w:rsidR="00EE13D9" w:rsidRPr="00EE13D9" w:rsidRDefault="00EE13D9" w:rsidP="00EE13D9">
      <w:pPr>
        <w:numPr>
          <w:ilvl w:val="1"/>
          <w:numId w:val="180"/>
        </w:numPr>
        <w:tabs>
          <w:tab w:val="left" w:pos="1560"/>
        </w:tabs>
        <w:spacing w:after="0"/>
        <w:ind w:left="1560" w:hanging="284"/>
      </w:pPr>
      <w:r w:rsidRPr="00EE13D9">
        <w:t>подписание и шифрование файла реестра пособий;</w:t>
      </w:r>
    </w:p>
    <w:p w14:paraId="6D9E4576" w14:textId="77777777" w:rsidR="00EE13D9" w:rsidRPr="00EE13D9" w:rsidRDefault="00EE13D9" w:rsidP="00EE13D9">
      <w:pPr>
        <w:numPr>
          <w:ilvl w:val="1"/>
          <w:numId w:val="180"/>
        </w:numPr>
        <w:tabs>
          <w:tab w:val="left" w:pos="1560"/>
        </w:tabs>
        <w:spacing w:after="0"/>
        <w:ind w:left="1560" w:hanging="284"/>
      </w:pPr>
      <w:r w:rsidRPr="00EE13D9">
        <w:t>отправка подписанного и зашифрованного реестра пособий на шлюз приёма реестров пособий с ЭП;</w:t>
      </w:r>
    </w:p>
    <w:p w14:paraId="6BDBBDD2" w14:textId="77777777" w:rsidR="00EE13D9" w:rsidRPr="00EE13D9" w:rsidRDefault="00EE13D9" w:rsidP="00EE13D9">
      <w:pPr>
        <w:numPr>
          <w:ilvl w:val="1"/>
          <w:numId w:val="180"/>
        </w:numPr>
        <w:tabs>
          <w:tab w:val="left" w:pos="1560"/>
        </w:tabs>
        <w:spacing w:after="0"/>
        <w:ind w:left="1560" w:hanging="284"/>
      </w:pPr>
      <w:r w:rsidRPr="00EE13D9">
        <w:t>получение сведений о принятии / непринятии отправленных реестров пособий;</w:t>
      </w:r>
    </w:p>
    <w:p w14:paraId="680E082A" w14:textId="77777777" w:rsidR="00EE13D9" w:rsidRPr="00EE13D9" w:rsidRDefault="00EE13D9" w:rsidP="00EE13D9">
      <w:pPr>
        <w:numPr>
          <w:ilvl w:val="1"/>
          <w:numId w:val="180"/>
        </w:numPr>
        <w:tabs>
          <w:tab w:val="left" w:pos="1560"/>
        </w:tabs>
        <w:spacing w:after="0"/>
        <w:ind w:left="1560" w:hanging="284"/>
      </w:pPr>
      <w:r w:rsidRPr="00EE13D9">
        <w:t>получение квитанции в случае успешной сдачи реестров пособий;</w:t>
      </w:r>
    </w:p>
    <w:p w14:paraId="7D5C1C3B" w14:textId="77777777" w:rsidR="00EE13D9" w:rsidRPr="00EE13D9" w:rsidRDefault="00EE13D9" w:rsidP="00EE13D9">
      <w:pPr>
        <w:keepNext/>
        <w:widowControl w:val="0"/>
        <w:numPr>
          <w:ilvl w:val="0"/>
          <w:numId w:val="170"/>
        </w:numPr>
        <w:tabs>
          <w:tab w:val="left" w:pos="993"/>
        </w:tabs>
        <w:spacing w:after="0"/>
        <w:ind w:left="0" w:firstLine="709"/>
      </w:pPr>
      <w:r w:rsidRPr="00EE13D9">
        <w:t xml:space="preserve">в части </w:t>
      </w:r>
      <w:r w:rsidRPr="00EE13D9">
        <w:rPr>
          <w:color w:val="000000"/>
        </w:rPr>
        <w:t>электронных</w:t>
      </w:r>
      <w:r w:rsidRPr="00EE13D9">
        <w:t xml:space="preserve"> листков нетрудоспособности:</w:t>
      </w:r>
    </w:p>
    <w:p w14:paraId="51B3EFA1" w14:textId="77777777" w:rsidR="00EE13D9" w:rsidRPr="00EE13D9" w:rsidRDefault="00EE13D9" w:rsidP="00EE13D9">
      <w:pPr>
        <w:numPr>
          <w:ilvl w:val="1"/>
          <w:numId w:val="180"/>
        </w:numPr>
        <w:tabs>
          <w:tab w:val="left" w:pos="1560"/>
        </w:tabs>
        <w:spacing w:after="0"/>
        <w:ind w:left="1560" w:hanging="284"/>
      </w:pPr>
      <w:r w:rsidRPr="00EE13D9">
        <w:t>обмен сведениями по ЭЛН между Страхователем и Фондом;</w:t>
      </w:r>
    </w:p>
    <w:p w14:paraId="7EFCD86A" w14:textId="77777777" w:rsidR="00EE13D9" w:rsidRPr="00EE13D9" w:rsidRDefault="00EE13D9" w:rsidP="00EE13D9">
      <w:pPr>
        <w:numPr>
          <w:ilvl w:val="1"/>
          <w:numId w:val="180"/>
        </w:numPr>
        <w:tabs>
          <w:tab w:val="left" w:pos="1560"/>
        </w:tabs>
        <w:spacing w:after="0"/>
        <w:ind w:left="1560" w:hanging="284"/>
      </w:pPr>
      <w:r w:rsidRPr="00EE13D9">
        <w:t>дополнение ЭЛН сведениями Страхователя;</w:t>
      </w:r>
    </w:p>
    <w:p w14:paraId="45074E0C" w14:textId="77777777" w:rsidR="00EE13D9" w:rsidRPr="00EE13D9" w:rsidRDefault="00EE13D9" w:rsidP="00EE13D9">
      <w:pPr>
        <w:numPr>
          <w:ilvl w:val="1"/>
          <w:numId w:val="180"/>
        </w:numPr>
        <w:tabs>
          <w:tab w:val="left" w:pos="1560"/>
        </w:tabs>
        <w:spacing w:after="0"/>
        <w:ind w:left="1560" w:hanging="284"/>
      </w:pPr>
      <w:r w:rsidRPr="00EE13D9">
        <w:t>массовая загрузка и выгрузка ЭЛН;</w:t>
      </w:r>
    </w:p>
    <w:p w14:paraId="4449FFCC" w14:textId="77777777" w:rsidR="00EE13D9" w:rsidRPr="00EE13D9" w:rsidRDefault="00EE13D9" w:rsidP="00EE13D9">
      <w:pPr>
        <w:numPr>
          <w:ilvl w:val="1"/>
          <w:numId w:val="180"/>
        </w:numPr>
        <w:tabs>
          <w:tab w:val="left" w:pos="1560"/>
        </w:tabs>
        <w:spacing w:after="0"/>
        <w:ind w:left="1560" w:hanging="284"/>
      </w:pPr>
      <w:r w:rsidRPr="00EE13D9">
        <w:t>изменение ранее направленных сведений ЭЛН Страхователем;</w:t>
      </w:r>
    </w:p>
    <w:p w14:paraId="65E6FBFD" w14:textId="77777777" w:rsidR="00EE13D9" w:rsidRPr="00EE13D9" w:rsidRDefault="00EE13D9" w:rsidP="00EE13D9">
      <w:pPr>
        <w:numPr>
          <w:ilvl w:val="1"/>
          <w:numId w:val="180"/>
        </w:numPr>
        <w:tabs>
          <w:tab w:val="left" w:pos="1560"/>
        </w:tabs>
        <w:spacing w:after="0"/>
        <w:ind w:left="1560" w:hanging="284"/>
      </w:pPr>
      <w:r w:rsidRPr="00EE13D9">
        <w:t>формирование печатной формы ЭЛН.</w:t>
      </w:r>
    </w:p>
    <w:p w14:paraId="695E12AB" w14:textId="77777777" w:rsidR="00EE13D9" w:rsidRPr="00EE13D9" w:rsidRDefault="00EE13D9" w:rsidP="00EE13D9">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АРМ «Лечебно-профилактическое учреждение»</w:t>
      </w:r>
    </w:p>
    <w:p w14:paraId="58FF0A54" w14:textId="77777777" w:rsidR="00EE13D9" w:rsidRPr="00EE13D9" w:rsidRDefault="00EE13D9" w:rsidP="00EE13D9">
      <w:pPr>
        <w:keepNext/>
        <w:widowControl w:val="0"/>
        <w:spacing w:after="0"/>
        <w:ind w:firstLine="709"/>
        <w:rPr>
          <w:color w:val="000000"/>
        </w:rPr>
      </w:pPr>
      <w:r w:rsidRPr="00EE13D9">
        <w:rPr>
          <w:color w:val="000000"/>
        </w:rPr>
        <w:t xml:space="preserve">АРМ «Лечебно-профилактическое учреждение» предназначен для использования работниками лечебно-профилактических учреждений и является средством для учёта, формирования и передачи электронным </w:t>
      </w:r>
      <w:r w:rsidRPr="00EE13D9">
        <w:rPr>
          <w:rFonts w:eastAsia="Calibri"/>
          <w:color w:val="000000"/>
          <w:lang w:eastAsia="en-US"/>
        </w:rPr>
        <w:t>способом</w:t>
      </w:r>
      <w:r w:rsidRPr="00EE13D9">
        <w:rPr>
          <w:color w:val="000000"/>
        </w:rPr>
        <w:t xml:space="preserve"> сведений в различных лечебно-профилактических учреждениях. Он предоставляет возможность выполнения следующих функций:</w:t>
      </w:r>
    </w:p>
    <w:p w14:paraId="4B3C1B0C" w14:textId="77777777" w:rsidR="00EE13D9" w:rsidRPr="00EE13D9" w:rsidRDefault="00EE13D9" w:rsidP="00EE13D9">
      <w:pPr>
        <w:keepNext/>
        <w:widowControl w:val="0"/>
        <w:numPr>
          <w:ilvl w:val="0"/>
          <w:numId w:val="170"/>
        </w:numPr>
        <w:tabs>
          <w:tab w:val="left" w:pos="993"/>
        </w:tabs>
        <w:spacing w:after="0"/>
        <w:ind w:left="0" w:firstLine="709"/>
        <w:rPr>
          <w:color w:val="000000"/>
        </w:rPr>
      </w:pPr>
      <w:r w:rsidRPr="00EE13D9">
        <w:rPr>
          <w:color w:val="000000"/>
        </w:rPr>
        <w:t xml:space="preserve">в части листков </w:t>
      </w:r>
      <w:r w:rsidRPr="00EE13D9">
        <w:t>нетрудоспособности</w:t>
      </w:r>
      <w:r w:rsidRPr="00EE13D9">
        <w:rPr>
          <w:color w:val="000000"/>
        </w:rPr>
        <w:t>:</w:t>
      </w:r>
    </w:p>
    <w:p w14:paraId="5BE66FBA" w14:textId="77777777" w:rsidR="00EE13D9" w:rsidRPr="00EE13D9" w:rsidRDefault="00EE13D9" w:rsidP="00EE13D9">
      <w:pPr>
        <w:numPr>
          <w:ilvl w:val="1"/>
          <w:numId w:val="180"/>
        </w:numPr>
        <w:tabs>
          <w:tab w:val="left" w:pos="1560"/>
        </w:tabs>
        <w:spacing w:after="0"/>
        <w:ind w:left="1560" w:hanging="284"/>
      </w:pPr>
      <w:r w:rsidRPr="00EE13D9">
        <w:t>ввод данных листков нетрудоспособности и их поиск;</w:t>
      </w:r>
    </w:p>
    <w:p w14:paraId="325920A4" w14:textId="77777777" w:rsidR="00EE13D9" w:rsidRPr="00EE13D9" w:rsidRDefault="00EE13D9" w:rsidP="00EE13D9">
      <w:pPr>
        <w:numPr>
          <w:ilvl w:val="1"/>
          <w:numId w:val="180"/>
        </w:numPr>
        <w:tabs>
          <w:tab w:val="left" w:pos="1560"/>
        </w:tabs>
        <w:spacing w:after="0"/>
        <w:ind w:left="1560" w:hanging="284"/>
      </w:pPr>
      <w:r w:rsidRPr="00EE13D9">
        <w:t>логический контроль введённых данных;</w:t>
      </w:r>
    </w:p>
    <w:p w14:paraId="204606E7" w14:textId="77777777" w:rsidR="00EE13D9" w:rsidRPr="00EE13D9" w:rsidRDefault="00EE13D9" w:rsidP="00EE13D9">
      <w:pPr>
        <w:numPr>
          <w:ilvl w:val="1"/>
          <w:numId w:val="180"/>
        </w:numPr>
        <w:tabs>
          <w:tab w:val="left" w:pos="1560"/>
        </w:tabs>
        <w:spacing w:after="0"/>
        <w:ind w:left="1560" w:hanging="284"/>
      </w:pPr>
      <w:r w:rsidRPr="00EE13D9">
        <w:t>печать информации в соответствующих полях бланков листков нетрудоспособности;</w:t>
      </w:r>
    </w:p>
    <w:p w14:paraId="39837ECC" w14:textId="77777777" w:rsidR="00EE13D9" w:rsidRPr="00EE13D9" w:rsidRDefault="00EE13D9" w:rsidP="00EE13D9">
      <w:pPr>
        <w:numPr>
          <w:ilvl w:val="1"/>
          <w:numId w:val="180"/>
        </w:numPr>
        <w:tabs>
          <w:tab w:val="left" w:pos="1560"/>
        </w:tabs>
        <w:spacing w:after="0"/>
        <w:ind w:left="1560" w:hanging="284"/>
      </w:pPr>
      <w:r w:rsidRPr="00EE13D9">
        <w:t>допечатка отчёта;</w:t>
      </w:r>
    </w:p>
    <w:p w14:paraId="04A41867" w14:textId="77777777" w:rsidR="00EE13D9" w:rsidRPr="00EE13D9" w:rsidRDefault="00EE13D9" w:rsidP="00EE13D9">
      <w:pPr>
        <w:numPr>
          <w:ilvl w:val="1"/>
          <w:numId w:val="180"/>
        </w:numPr>
        <w:tabs>
          <w:tab w:val="left" w:pos="1560"/>
        </w:tabs>
        <w:spacing w:after="0"/>
        <w:ind w:left="1560" w:hanging="284"/>
      </w:pPr>
      <w:r w:rsidRPr="00EE13D9">
        <w:t>печать отчёта по закрытым ЛН;</w:t>
      </w:r>
    </w:p>
    <w:p w14:paraId="2648D50D" w14:textId="77777777" w:rsidR="00EE13D9" w:rsidRPr="00EE13D9" w:rsidRDefault="00EE13D9" w:rsidP="00EE13D9">
      <w:pPr>
        <w:numPr>
          <w:ilvl w:val="1"/>
          <w:numId w:val="180"/>
        </w:numPr>
        <w:tabs>
          <w:tab w:val="left" w:pos="1560"/>
        </w:tabs>
        <w:spacing w:after="0"/>
        <w:ind w:left="1560" w:hanging="284"/>
      </w:pPr>
      <w:r w:rsidRPr="00EE13D9">
        <w:t>печать отчёта формы 16-ВН;</w:t>
      </w:r>
    </w:p>
    <w:p w14:paraId="53221EF3" w14:textId="77777777" w:rsidR="00EE13D9" w:rsidRPr="00EE13D9" w:rsidRDefault="00EE13D9" w:rsidP="00EE13D9">
      <w:pPr>
        <w:keepNext/>
        <w:widowControl w:val="0"/>
        <w:numPr>
          <w:ilvl w:val="0"/>
          <w:numId w:val="170"/>
        </w:numPr>
        <w:tabs>
          <w:tab w:val="left" w:pos="993"/>
        </w:tabs>
        <w:spacing w:after="0"/>
        <w:ind w:left="0" w:firstLine="709"/>
      </w:pPr>
      <w:r w:rsidRPr="00EE13D9">
        <w:t>в части электронных листков нетрудоспособности:</w:t>
      </w:r>
    </w:p>
    <w:p w14:paraId="5F0A3834" w14:textId="77777777" w:rsidR="00EE13D9" w:rsidRPr="00EE13D9" w:rsidRDefault="00EE13D9" w:rsidP="00EE13D9">
      <w:pPr>
        <w:numPr>
          <w:ilvl w:val="1"/>
          <w:numId w:val="180"/>
        </w:numPr>
        <w:tabs>
          <w:tab w:val="left" w:pos="1560"/>
        </w:tabs>
        <w:spacing w:after="0"/>
        <w:ind w:left="1560" w:hanging="284"/>
      </w:pPr>
      <w:r w:rsidRPr="00EE13D9">
        <w:t>создание ЭЛН;</w:t>
      </w:r>
    </w:p>
    <w:p w14:paraId="261AFA42" w14:textId="77777777" w:rsidR="00EE13D9" w:rsidRPr="00EE13D9" w:rsidRDefault="00EE13D9" w:rsidP="00EE13D9">
      <w:pPr>
        <w:numPr>
          <w:ilvl w:val="1"/>
          <w:numId w:val="180"/>
        </w:numPr>
        <w:tabs>
          <w:tab w:val="left" w:pos="1560"/>
        </w:tabs>
        <w:spacing w:after="0"/>
        <w:ind w:left="1560" w:hanging="284"/>
      </w:pPr>
      <w:r w:rsidRPr="00EE13D9">
        <w:t>запрос данных ЭЛН;</w:t>
      </w:r>
    </w:p>
    <w:p w14:paraId="73FF87DF" w14:textId="77777777" w:rsidR="00EE13D9" w:rsidRPr="00EE13D9" w:rsidRDefault="00EE13D9" w:rsidP="00EE13D9">
      <w:pPr>
        <w:numPr>
          <w:ilvl w:val="1"/>
          <w:numId w:val="180"/>
        </w:numPr>
        <w:tabs>
          <w:tab w:val="left" w:pos="1560"/>
        </w:tabs>
        <w:spacing w:after="0"/>
        <w:ind w:left="1560" w:hanging="284"/>
      </w:pPr>
      <w:r w:rsidRPr="00EE13D9">
        <w:t>редактирование ЭЛН;</w:t>
      </w:r>
    </w:p>
    <w:p w14:paraId="2D0C644F" w14:textId="77777777" w:rsidR="00EE13D9" w:rsidRPr="00EE13D9" w:rsidRDefault="00EE13D9" w:rsidP="00EE13D9">
      <w:pPr>
        <w:numPr>
          <w:ilvl w:val="1"/>
          <w:numId w:val="180"/>
        </w:numPr>
        <w:tabs>
          <w:tab w:val="left" w:pos="1560"/>
        </w:tabs>
        <w:spacing w:after="0"/>
        <w:ind w:left="1560" w:hanging="284"/>
      </w:pPr>
      <w:r w:rsidRPr="00EE13D9">
        <w:t>взаимодействие с сервисами ЭЛН Фонда;</w:t>
      </w:r>
    </w:p>
    <w:p w14:paraId="4F70EC90" w14:textId="77777777" w:rsidR="00EE13D9" w:rsidRPr="00EE13D9" w:rsidRDefault="00EE13D9" w:rsidP="00EE13D9">
      <w:pPr>
        <w:keepNext/>
        <w:widowControl w:val="0"/>
        <w:numPr>
          <w:ilvl w:val="0"/>
          <w:numId w:val="170"/>
        </w:numPr>
        <w:tabs>
          <w:tab w:val="left" w:pos="993"/>
        </w:tabs>
        <w:spacing w:after="0"/>
        <w:ind w:left="0" w:firstLine="709"/>
      </w:pPr>
      <w:r w:rsidRPr="00EE13D9">
        <w:t>в части электронных родовых сертификатов:</w:t>
      </w:r>
    </w:p>
    <w:p w14:paraId="3A301D31" w14:textId="77777777" w:rsidR="00EE13D9" w:rsidRPr="00EE13D9" w:rsidRDefault="00EE13D9" w:rsidP="00EE13D9">
      <w:pPr>
        <w:numPr>
          <w:ilvl w:val="1"/>
          <w:numId w:val="180"/>
        </w:numPr>
        <w:tabs>
          <w:tab w:val="left" w:pos="1560"/>
        </w:tabs>
        <w:spacing w:after="0"/>
        <w:ind w:left="1560" w:hanging="284"/>
      </w:pPr>
      <w:r w:rsidRPr="00EE13D9">
        <w:t>формирование ЭРС;</w:t>
      </w:r>
    </w:p>
    <w:p w14:paraId="62DCA236" w14:textId="77777777" w:rsidR="00EE13D9" w:rsidRPr="00EE13D9" w:rsidRDefault="00EE13D9" w:rsidP="00EE13D9">
      <w:pPr>
        <w:numPr>
          <w:ilvl w:val="1"/>
          <w:numId w:val="180"/>
        </w:numPr>
        <w:tabs>
          <w:tab w:val="left" w:pos="1560"/>
        </w:tabs>
        <w:spacing w:after="0"/>
        <w:ind w:left="1560" w:hanging="284"/>
      </w:pPr>
      <w:r w:rsidRPr="00EE13D9">
        <w:t>получение данных по сформированным ЭРС;</w:t>
      </w:r>
    </w:p>
    <w:p w14:paraId="4547E169" w14:textId="77777777" w:rsidR="00EE13D9" w:rsidRPr="00EE13D9" w:rsidRDefault="00EE13D9" w:rsidP="00EE13D9">
      <w:pPr>
        <w:numPr>
          <w:ilvl w:val="1"/>
          <w:numId w:val="180"/>
        </w:numPr>
        <w:tabs>
          <w:tab w:val="left" w:pos="1560"/>
        </w:tabs>
        <w:spacing w:after="0"/>
        <w:ind w:left="1560" w:hanging="284"/>
      </w:pPr>
      <w:r w:rsidRPr="00EE13D9">
        <w:t>заполнение данных ЭРС (Талон 1, Талон 2, Талон 3-1 и Талон 3-2);</w:t>
      </w:r>
    </w:p>
    <w:p w14:paraId="719F5348" w14:textId="77777777" w:rsidR="00EE13D9" w:rsidRPr="00EE13D9" w:rsidRDefault="00EE13D9" w:rsidP="00EE13D9">
      <w:pPr>
        <w:numPr>
          <w:ilvl w:val="1"/>
          <w:numId w:val="180"/>
        </w:numPr>
        <w:tabs>
          <w:tab w:val="left" w:pos="1560"/>
        </w:tabs>
        <w:spacing w:after="0"/>
        <w:ind w:left="1560" w:hanging="284"/>
      </w:pPr>
      <w:r w:rsidRPr="00EE13D9">
        <w:t>предоставление сведений по документам на оплату;</w:t>
      </w:r>
    </w:p>
    <w:p w14:paraId="084ADEB5" w14:textId="77777777" w:rsidR="00EE13D9" w:rsidRPr="00EE13D9" w:rsidRDefault="00EE13D9" w:rsidP="00EE13D9">
      <w:pPr>
        <w:numPr>
          <w:ilvl w:val="1"/>
          <w:numId w:val="180"/>
        </w:numPr>
        <w:tabs>
          <w:tab w:val="left" w:pos="1560"/>
        </w:tabs>
        <w:spacing w:after="0"/>
        <w:ind w:left="1560" w:hanging="284"/>
      </w:pPr>
      <w:r w:rsidRPr="00EE13D9">
        <w:t>получение данных по статусу счету (факт оплаты);</w:t>
      </w:r>
    </w:p>
    <w:p w14:paraId="3B4E6872" w14:textId="77777777" w:rsidR="00EE13D9" w:rsidRPr="00EE13D9" w:rsidRDefault="00EE13D9" w:rsidP="00EE13D9">
      <w:pPr>
        <w:numPr>
          <w:ilvl w:val="1"/>
          <w:numId w:val="180"/>
        </w:numPr>
        <w:tabs>
          <w:tab w:val="left" w:pos="1560"/>
        </w:tabs>
        <w:spacing w:after="0"/>
        <w:ind w:left="1560" w:hanging="284"/>
      </w:pPr>
      <w:r w:rsidRPr="00EE13D9">
        <w:t>предоставление информации о постановке детей на учет в детской поликлинике;</w:t>
      </w:r>
    </w:p>
    <w:p w14:paraId="4A09BB13" w14:textId="77777777" w:rsidR="00EE13D9" w:rsidRPr="00EE13D9" w:rsidRDefault="00EE13D9" w:rsidP="00EE13D9">
      <w:pPr>
        <w:numPr>
          <w:ilvl w:val="1"/>
          <w:numId w:val="180"/>
        </w:numPr>
        <w:tabs>
          <w:tab w:val="left" w:pos="1560"/>
        </w:tabs>
        <w:spacing w:after="0"/>
        <w:ind w:left="1560" w:hanging="284"/>
      </w:pPr>
      <w:r w:rsidRPr="00EE13D9">
        <w:t>получение данных по ранее направленным талонам ЭРС.</w:t>
      </w:r>
    </w:p>
    <w:p w14:paraId="725AA3B0" w14:textId="77777777" w:rsidR="00EE13D9" w:rsidRPr="00EE13D9" w:rsidRDefault="00EE13D9" w:rsidP="00EE13D9">
      <w:pPr>
        <w:keepNext/>
        <w:widowControl w:val="0"/>
        <w:numPr>
          <w:ilvl w:val="0"/>
          <w:numId w:val="170"/>
        </w:numPr>
        <w:tabs>
          <w:tab w:val="left" w:pos="993"/>
        </w:tabs>
        <w:spacing w:after="0"/>
        <w:ind w:left="0" w:firstLine="709"/>
      </w:pPr>
      <w:r w:rsidRPr="00EE13D9">
        <w:t>в части специальных социальных выплат медицинским и социальным работникам:</w:t>
      </w:r>
    </w:p>
    <w:p w14:paraId="1A468456" w14:textId="77777777" w:rsidR="00EE13D9" w:rsidRPr="00EE13D9" w:rsidRDefault="00EE13D9" w:rsidP="00EE13D9">
      <w:pPr>
        <w:numPr>
          <w:ilvl w:val="1"/>
          <w:numId w:val="180"/>
        </w:numPr>
        <w:tabs>
          <w:tab w:val="left" w:pos="1560"/>
        </w:tabs>
        <w:spacing w:after="0"/>
        <w:ind w:left="1560" w:hanging="284"/>
        <w:jc w:val="left"/>
        <w:rPr>
          <w:lang w:val="x-none" w:eastAsia="x-none"/>
        </w:rPr>
      </w:pPr>
      <w:r w:rsidRPr="00EE13D9">
        <w:rPr>
          <w:lang w:val="x-none" w:eastAsia="x-none"/>
        </w:rPr>
        <w:t>направление списков служб социальной занятости в ФСС;</w:t>
      </w:r>
    </w:p>
    <w:p w14:paraId="1E4F9237" w14:textId="77777777" w:rsidR="00EE13D9" w:rsidRPr="00EE13D9" w:rsidRDefault="00EE13D9" w:rsidP="00EE13D9">
      <w:pPr>
        <w:numPr>
          <w:ilvl w:val="1"/>
          <w:numId w:val="180"/>
        </w:numPr>
        <w:tabs>
          <w:tab w:val="left" w:pos="1560"/>
        </w:tabs>
        <w:spacing w:after="0"/>
        <w:ind w:left="1560" w:hanging="284"/>
        <w:jc w:val="left"/>
        <w:rPr>
          <w:lang w:val="x-none" w:eastAsia="x-none"/>
        </w:rPr>
      </w:pPr>
      <w:r w:rsidRPr="00EE13D9">
        <w:rPr>
          <w:lang w:eastAsia="x-none"/>
        </w:rPr>
        <w:t>направление списков работников, имеющих право на специальную социальную выплату, а так же расчет сумм выплат.</w:t>
      </w:r>
    </w:p>
    <w:p w14:paraId="6DA8F995" w14:textId="77777777" w:rsidR="00EE13D9" w:rsidRPr="00EE13D9" w:rsidRDefault="00EE13D9" w:rsidP="00EE13D9">
      <w:pPr>
        <w:keepNext/>
        <w:keepLines/>
        <w:widowControl w:val="0"/>
        <w:numPr>
          <w:ilvl w:val="4"/>
          <w:numId w:val="213"/>
        </w:numPr>
        <w:tabs>
          <w:tab w:val="left" w:pos="1843"/>
        </w:tabs>
        <w:spacing w:after="0"/>
        <w:ind w:left="0" w:firstLine="709"/>
        <w:outlineLvl w:val="5"/>
        <w:rPr>
          <w:rFonts w:eastAsia="Calibri"/>
          <w:b/>
          <w:lang w:val="x-none" w:eastAsia="en-US"/>
        </w:rPr>
      </w:pPr>
      <w:bookmarkStart w:id="93" w:name="_Toc431827092"/>
      <w:bookmarkStart w:id="94" w:name="_Toc431830875"/>
      <w:bookmarkStart w:id="95" w:name="_Toc431833008"/>
      <w:bookmarkStart w:id="96" w:name="_Toc431835177"/>
      <w:bookmarkStart w:id="97" w:name="_Toc436393010"/>
      <w:bookmarkStart w:id="98" w:name="_Toc457398082"/>
      <w:bookmarkStart w:id="99" w:name="_Toc467058484"/>
      <w:r w:rsidRPr="00EE13D9">
        <w:rPr>
          <w:rFonts w:eastAsia="Calibri"/>
          <w:b/>
          <w:lang w:val="x-none" w:eastAsia="en-US"/>
        </w:rPr>
        <w:t>АРМ «Подписание и шифрование»</w:t>
      </w:r>
    </w:p>
    <w:p w14:paraId="067BAC6A" w14:textId="77777777" w:rsidR="00EE13D9" w:rsidRPr="00EE13D9" w:rsidRDefault="00EE13D9" w:rsidP="00EE13D9">
      <w:pPr>
        <w:keepNext/>
        <w:widowControl w:val="0"/>
        <w:spacing w:after="0"/>
        <w:ind w:firstLine="709"/>
        <w:rPr>
          <w:color w:val="000000"/>
        </w:rPr>
      </w:pPr>
      <w:r w:rsidRPr="00EE13D9">
        <w:rPr>
          <w:color w:val="000000"/>
        </w:rPr>
        <w:t>АРМ «Подписание и шифрование» предназначен для использования работниками ФСС РФ и страхователями. Он предоставляет возможность выполнения следующих функций:</w:t>
      </w:r>
    </w:p>
    <w:p w14:paraId="5192058B" w14:textId="77777777" w:rsidR="00EE13D9" w:rsidRPr="00EE13D9" w:rsidRDefault="00EE13D9" w:rsidP="00EE13D9">
      <w:pPr>
        <w:widowControl w:val="0"/>
        <w:numPr>
          <w:ilvl w:val="0"/>
          <w:numId w:val="170"/>
        </w:numPr>
        <w:tabs>
          <w:tab w:val="left" w:pos="993"/>
        </w:tabs>
        <w:spacing w:after="0"/>
        <w:ind w:left="0" w:firstLine="709"/>
      </w:pPr>
      <w:r w:rsidRPr="00EE13D9">
        <w:t>подписание и шифрование данных расчётов по Форме 4 ФСС РФ;</w:t>
      </w:r>
    </w:p>
    <w:p w14:paraId="69EB97AF" w14:textId="77777777" w:rsidR="00EE13D9" w:rsidRPr="00EE13D9" w:rsidRDefault="00EE13D9" w:rsidP="00EE13D9">
      <w:pPr>
        <w:widowControl w:val="0"/>
        <w:numPr>
          <w:ilvl w:val="0"/>
          <w:numId w:val="170"/>
        </w:numPr>
        <w:tabs>
          <w:tab w:val="left" w:pos="993"/>
        </w:tabs>
        <w:spacing w:after="0"/>
        <w:ind w:left="0" w:firstLine="709"/>
      </w:pPr>
      <w:r w:rsidRPr="00EE13D9">
        <w:t>отправка подписанного и зашифрованного файла расчёта по Форме 4 ФСС РФ на шлюз f4.fss.ru;</w:t>
      </w:r>
    </w:p>
    <w:p w14:paraId="0E270DE3" w14:textId="77777777" w:rsidR="00EE13D9" w:rsidRPr="00EE13D9" w:rsidRDefault="00EE13D9" w:rsidP="00EE13D9">
      <w:pPr>
        <w:widowControl w:val="0"/>
        <w:numPr>
          <w:ilvl w:val="0"/>
          <w:numId w:val="170"/>
        </w:numPr>
        <w:tabs>
          <w:tab w:val="left" w:pos="993"/>
        </w:tabs>
        <w:spacing w:after="0"/>
        <w:ind w:left="0" w:firstLine="709"/>
      </w:pPr>
      <w:r w:rsidRPr="00EE13D9">
        <w:t>получение сведений о принятии / непринятии отправленных отчётов по Форме 4 ФСС РФ;</w:t>
      </w:r>
    </w:p>
    <w:p w14:paraId="0B4C73DE" w14:textId="77777777" w:rsidR="00EE13D9" w:rsidRPr="00EE13D9" w:rsidRDefault="00EE13D9" w:rsidP="00EE13D9">
      <w:pPr>
        <w:widowControl w:val="0"/>
        <w:numPr>
          <w:ilvl w:val="0"/>
          <w:numId w:val="170"/>
        </w:numPr>
        <w:tabs>
          <w:tab w:val="left" w:pos="993"/>
        </w:tabs>
        <w:spacing w:after="0"/>
        <w:ind w:left="0" w:firstLine="709"/>
      </w:pPr>
      <w:r w:rsidRPr="00EE13D9">
        <w:t>получение квитанции в случае успешной сдачи отчётов по Форме 4 ФСС РФ;</w:t>
      </w:r>
    </w:p>
    <w:p w14:paraId="0F05BA2F" w14:textId="77777777" w:rsidR="00EE13D9" w:rsidRPr="00EE13D9" w:rsidRDefault="00EE13D9" w:rsidP="00EE13D9">
      <w:pPr>
        <w:widowControl w:val="0"/>
        <w:numPr>
          <w:ilvl w:val="0"/>
          <w:numId w:val="170"/>
        </w:numPr>
        <w:tabs>
          <w:tab w:val="left" w:pos="993"/>
        </w:tabs>
        <w:spacing w:after="0"/>
        <w:ind w:left="0" w:firstLine="709"/>
      </w:pPr>
      <w:r w:rsidRPr="00EE13D9">
        <w:t>подписание и шифрование файла реестра сведений;</w:t>
      </w:r>
    </w:p>
    <w:p w14:paraId="69C448D5" w14:textId="77777777" w:rsidR="00EE13D9" w:rsidRPr="00EE13D9" w:rsidRDefault="00EE13D9" w:rsidP="00EE13D9">
      <w:pPr>
        <w:widowControl w:val="0"/>
        <w:numPr>
          <w:ilvl w:val="0"/>
          <w:numId w:val="170"/>
        </w:numPr>
        <w:tabs>
          <w:tab w:val="left" w:pos="993"/>
        </w:tabs>
        <w:spacing w:after="0"/>
        <w:ind w:left="0" w:firstLine="709"/>
      </w:pPr>
      <w:r w:rsidRPr="00EE13D9">
        <w:t>отправка подписанного и зашифрованного реестра сведений на шлюз приёма реестров пособий с ЭП;</w:t>
      </w:r>
    </w:p>
    <w:p w14:paraId="2A2AF037" w14:textId="77777777" w:rsidR="00EE13D9" w:rsidRPr="00EE13D9" w:rsidRDefault="00EE13D9" w:rsidP="00EE13D9">
      <w:pPr>
        <w:widowControl w:val="0"/>
        <w:numPr>
          <w:ilvl w:val="0"/>
          <w:numId w:val="170"/>
        </w:numPr>
        <w:tabs>
          <w:tab w:val="left" w:pos="993"/>
        </w:tabs>
        <w:spacing w:after="0"/>
        <w:ind w:left="0" w:firstLine="709"/>
      </w:pPr>
      <w:r w:rsidRPr="00EE13D9">
        <w:t>отправка подписанного и зашифрованного электронного листка нетрудоспособности;</w:t>
      </w:r>
    </w:p>
    <w:p w14:paraId="4C4E49D8" w14:textId="77777777" w:rsidR="00EE13D9" w:rsidRPr="00EE13D9" w:rsidRDefault="00EE13D9" w:rsidP="00EE13D9">
      <w:pPr>
        <w:widowControl w:val="0"/>
        <w:numPr>
          <w:ilvl w:val="0"/>
          <w:numId w:val="170"/>
        </w:numPr>
        <w:tabs>
          <w:tab w:val="left" w:pos="993"/>
        </w:tabs>
        <w:spacing w:after="0"/>
        <w:ind w:left="0" w:firstLine="709"/>
      </w:pPr>
      <w:r w:rsidRPr="00EE13D9">
        <w:t>получение сведений о принятии / непринятии отправленных реестров пособий;</w:t>
      </w:r>
    </w:p>
    <w:p w14:paraId="7273B177" w14:textId="77777777" w:rsidR="00EE13D9" w:rsidRPr="00EE13D9" w:rsidRDefault="00EE13D9" w:rsidP="00EE13D9">
      <w:pPr>
        <w:widowControl w:val="0"/>
        <w:numPr>
          <w:ilvl w:val="0"/>
          <w:numId w:val="170"/>
        </w:numPr>
        <w:tabs>
          <w:tab w:val="left" w:pos="993"/>
        </w:tabs>
        <w:spacing w:after="0"/>
        <w:ind w:left="0" w:firstLine="709"/>
      </w:pPr>
      <w:r w:rsidRPr="00EE13D9">
        <w:t>получение квитанции в случае успешной сдачи реестров пособий;</w:t>
      </w:r>
    </w:p>
    <w:p w14:paraId="5B6C25CE" w14:textId="77777777" w:rsidR="00EE13D9" w:rsidRPr="00EE13D9" w:rsidRDefault="00EE13D9" w:rsidP="00EE13D9">
      <w:pPr>
        <w:widowControl w:val="0"/>
        <w:numPr>
          <w:ilvl w:val="0"/>
          <w:numId w:val="170"/>
        </w:numPr>
        <w:tabs>
          <w:tab w:val="left" w:pos="993"/>
        </w:tabs>
        <w:spacing w:after="0"/>
        <w:ind w:left="0" w:firstLine="709"/>
      </w:pPr>
      <w:r w:rsidRPr="00EE13D9">
        <w:t>подписание и шифрование zip-файлов.</w:t>
      </w:r>
    </w:p>
    <w:bookmarkEnd w:id="93"/>
    <w:bookmarkEnd w:id="94"/>
    <w:bookmarkEnd w:id="95"/>
    <w:bookmarkEnd w:id="96"/>
    <w:bookmarkEnd w:id="97"/>
    <w:bookmarkEnd w:id="98"/>
    <w:bookmarkEnd w:id="99"/>
    <w:p w14:paraId="5EF3282D" w14:textId="77777777" w:rsidR="00EE13D9" w:rsidRPr="00EE13D9" w:rsidRDefault="00EE13D9" w:rsidP="00EE13D9">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Модуль «Обмен с ЦБ»</w:t>
      </w:r>
    </w:p>
    <w:p w14:paraId="3159261B" w14:textId="77777777" w:rsidR="00EE13D9" w:rsidRPr="00EE13D9" w:rsidRDefault="00EE13D9" w:rsidP="00EE13D9">
      <w:pPr>
        <w:keepNext/>
        <w:widowControl w:val="0"/>
        <w:spacing w:after="0"/>
        <w:ind w:firstLine="709"/>
      </w:pPr>
      <w:r w:rsidRPr="00EE13D9">
        <w:rPr>
          <w:color w:val="000000"/>
        </w:rPr>
        <w:t>Модуль</w:t>
      </w:r>
      <w:r w:rsidRPr="00EE13D9">
        <w:t xml:space="preserve"> «Обмен с ЦБ» </w:t>
      </w:r>
      <w:r w:rsidRPr="00EE13D9">
        <w:rPr>
          <w:rFonts w:eastAsia="Calibri"/>
          <w:color w:val="000000"/>
          <w:lang w:eastAsia="en-US"/>
        </w:rPr>
        <w:t>предназначен</w:t>
      </w:r>
      <w:r w:rsidRPr="00EE13D9">
        <w:t xml:space="preserve"> для использования сотрудниками ФСС РФ. Он предоставляет возможность выполнения следующих функций:</w:t>
      </w:r>
    </w:p>
    <w:p w14:paraId="4417B8E5" w14:textId="77777777" w:rsidR="00EE13D9" w:rsidRPr="00EE13D9" w:rsidRDefault="00EE13D9" w:rsidP="00EE13D9">
      <w:pPr>
        <w:widowControl w:val="0"/>
        <w:numPr>
          <w:ilvl w:val="0"/>
          <w:numId w:val="170"/>
        </w:numPr>
        <w:tabs>
          <w:tab w:val="left" w:pos="993"/>
        </w:tabs>
        <w:spacing w:after="0"/>
        <w:ind w:left="0" w:firstLine="709"/>
      </w:pPr>
      <w:r w:rsidRPr="00EE13D9">
        <w:t>импорт присланных ЦБ XML-файлов, которые содержат сведения о юридическом лице и о банковских счётах юридического лица;</w:t>
      </w:r>
    </w:p>
    <w:p w14:paraId="5D1CEFEC" w14:textId="77777777" w:rsidR="00EE13D9" w:rsidRPr="00EE13D9" w:rsidRDefault="00EE13D9" w:rsidP="00EE13D9">
      <w:pPr>
        <w:widowControl w:val="0"/>
        <w:numPr>
          <w:ilvl w:val="0"/>
          <w:numId w:val="170"/>
        </w:numPr>
        <w:tabs>
          <w:tab w:val="left" w:pos="993"/>
        </w:tabs>
        <w:spacing w:after="0"/>
        <w:ind w:left="0" w:firstLine="709"/>
      </w:pPr>
      <w:r w:rsidRPr="00EE13D9">
        <w:t>добавление реквизитов банка в справочнике «Банки»;</w:t>
      </w:r>
    </w:p>
    <w:p w14:paraId="3A2D1C8F" w14:textId="77777777" w:rsidR="00EE13D9" w:rsidRPr="00EE13D9" w:rsidRDefault="00EE13D9" w:rsidP="00EE13D9">
      <w:pPr>
        <w:widowControl w:val="0"/>
        <w:numPr>
          <w:ilvl w:val="0"/>
          <w:numId w:val="170"/>
        </w:numPr>
        <w:tabs>
          <w:tab w:val="left" w:pos="993"/>
        </w:tabs>
        <w:spacing w:after="0"/>
        <w:ind w:left="0" w:firstLine="709"/>
      </w:pPr>
      <w:r w:rsidRPr="00EE13D9">
        <w:t>добавление нового счёта;</w:t>
      </w:r>
    </w:p>
    <w:p w14:paraId="6FAD5C09" w14:textId="77777777" w:rsidR="00EE13D9" w:rsidRPr="00EE13D9" w:rsidRDefault="00EE13D9" w:rsidP="00EE13D9">
      <w:pPr>
        <w:widowControl w:val="0"/>
        <w:numPr>
          <w:ilvl w:val="0"/>
          <w:numId w:val="170"/>
        </w:numPr>
        <w:tabs>
          <w:tab w:val="left" w:pos="993"/>
        </w:tabs>
        <w:spacing w:after="0"/>
        <w:ind w:left="0" w:firstLine="709"/>
      </w:pPr>
      <w:r w:rsidRPr="00EE13D9">
        <w:t>поиск и выгрузка ответных квитанций через интерфейс;</w:t>
      </w:r>
    </w:p>
    <w:p w14:paraId="68B0A70C"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отчётов об обработанных файлах.</w:t>
      </w:r>
    </w:p>
    <w:bookmarkEnd w:id="92"/>
    <w:p w14:paraId="5C057935"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 xml:space="preserve">Характеристики компонента «Электронный </w:t>
      </w:r>
      <w:r w:rsidRPr="00EE13D9">
        <w:rPr>
          <w:b/>
          <w:bCs/>
          <w:lang w:val="x-none" w:eastAsia="x-none"/>
        </w:rPr>
        <w:t>листок</w:t>
      </w:r>
      <w:r w:rsidRPr="00EE13D9">
        <w:rPr>
          <w:b/>
          <w:bCs/>
          <w:kern w:val="32"/>
        </w:rPr>
        <w:t xml:space="preserve"> нетрудоспособности»</w:t>
      </w:r>
    </w:p>
    <w:p w14:paraId="5907DE23" w14:textId="77777777" w:rsidR="00EE13D9" w:rsidRPr="00EE13D9" w:rsidRDefault="00EE13D9" w:rsidP="00EE13D9">
      <w:pPr>
        <w:widowControl w:val="0"/>
        <w:spacing w:after="0"/>
        <w:ind w:firstLine="709"/>
        <w:rPr>
          <w:rFonts w:eastAsia="Calibri"/>
          <w:lang w:eastAsia="en-US"/>
        </w:rPr>
      </w:pPr>
      <w:r w:rsidRPr="00EE13D9">
        <w:rPr>
          <w:rFonts w:eastAsia="Calibri"/>
          <w:lang w:eastAsia="en-US"/>
        </w:rPr>
        <w:t xml:space="preserve">Компонент «Электронный </w:t>
      </w:r>
      <w:r w:rsidRPr="00EE13D9">
        <w:rPr>
          <w:color w:val="000000"/>
        </w:rPr>
        <w:t>листок</w:t>
      </w:r>
      <w:r w:rsidRPr="00EE13D9">
        <w:rPr>
          <w:rFonts w:eastAsia="Calibri"/>
          <w:lang w:eastAsia="en-US"/>
        </w:rPr>
        <w:t xml:space="preserve"> нетрудоспособности» подсистемы управления страховыми выплатами на случай временной нетрудоспособности и в связи с материнством ФГИС ЕИИС «Соцстрах» предназначен для автоматизации процессов, связанных с приёмом, обработкой, хранением и </w:t>
      </w:r>
      <w:r w:rsidRPr="00EE13D9">
        <w:t>предоставлением</w:t>
      </w:r>
      <w:r w:rsidRPr="00EE13D9">
        <w:rPr>
          <w:rFonts w:eastAsia="Calibri"/>
          <w:lang w:eastAsia="en-US"/>
        </w:rPr>
        <w:t xml:space="preserve"> юридически значимых </w:t>
      </w:r>
      <w:r w:rsidRPr="00EE13D9">
        <w:rPr>
          <w:color w:val="000000"/>
        </w:rPr>
        <w:t>сведений</w:t>
      </w:r>
      <w:r w:rsidRPr="00EE13D9">
        <w:rPr>
          <w:rFonts w:eastAsia="Calibri"/>
          <w:lang w:eastAsia="en-US"/>
        </w:rPr>
        <w:t xml:space="preserve"> о страховых случаях по временной нетрудоспособности (в том числе в связи с несчастным случаем на производстве) и по беременности и родам.</w:t>
      </w:r>
    </w:p>
    <w:p w14:paraId="1DE1D689" w14:textId="77777777" w:rsidR="00EE13D9" w:rsidRPr="00EE13D9" w:rsidRDefault="00EE13D9" w:rsidP="00EE13D9">
      <w:pPr>
        <w:keepNext/>
        <w:widowControl w:val="0"/>
        <w:spacing w:after="0"/>
        <w:ind w:firstLine="709"/>
      </w:pPr>
      <w:r w:rsidRPr="00EE13D9">
        <w:rPr>
          <w:color w:val="000000"/>
        </w:rPr>
        <w:t>Компонент</w:t>
      </w:r>
      <w:r w:rsidRPr="00EE13D9">
        <w:t xml:space="preserve"> </w:t>
      </w:r>
      <w:r w:rsidRPr="00EE13D9">
        <w:rPr>
          <w:color w:val="000000"/>
        </w:rPr>
        <w:t>ЭЛН</w:t>
      </w:r>
      <w:r w:rsidRPr="00EE13D9">
        <w:t xml:space="preserve"> выполняет </w:t>
      </w:r>
      <w:r w:rsidRPr="00EE13D9">
        <w:rPr>
          <w:color w:val="000000"/>
        </w:rPr>
        <w:t>следующие</w:t>
      </w:r>
      <w:r w:rsidRPr="00EE13D9">
        <w:t xml:space="preserve"> задачи:</w:t>
      </w:r>
    </w:p>
    <w:p w14:paraId="7BEFF5DF"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(открытие), продление и закрытие ЭЛН в МО;</w:t>
      </w:r>
    </w:p>
    <w:p w14:paraId="3FB85D61" w14:textId="77777777" w:rsidR="00EE13D9" w:rsidRPr="00EE13D9" w:rsidRDefault="00EE13D9" w:rsidP="00EE13D9">
      <w:pPr>
        <w:widowControl w:val="0"/>
        <w:numPr>
          <w:ilvl w:val="0"/>
          <w:numId w:val="170"/>
        </w:numPr>
        <w:tabs>
          <w:tab w:val="left" w:pos="993"/>
        </w:tabs>
        <w:spacing w:after="0"/>
        <w:ind w:left="0" w:firstLine="709"/>
      </w:pPr>
      <w:r w:rsidRPr="00EE13D9">
        <w:t>дополнение ЭЛН данными МСЭ, данными Страхователей;</w:t>
      </w:r>
    </w:p>
    <w:p w14:paraId="1EE32556" w14:textId="77777777" w:rsidR="00EE13D9" w:rsidRPr="00EE13D9" w:rsidRDefault="00EE13D9" w:rsidP="00EE13D9">
      <w:pPr>
        <w:widowControl w:val="0"/>
        <w:numPr>
          <w:ilvl w:val="0"/>
          <w:numId w:val="170"/>
        </w:numPr>
        <w:tabs>
          <w:tab w:val="left" w:pos="993"/>
        </w:tabs>
        <w:spacing w:after="0"/>
        <w:ind w:left="0" w:firstLine="709"/>
      </w:pPr>
      <w:r w:rsidRPr="00EE13D9">
        <w:t>последующий учет, хранение и анализ сведений ЭЛН в Фонде.</w:t>
      </w:r>
    </w:p>
    <w:p w14:paraId="0B1C1895" w14:textId="77777777" w:rsidR="00EE13D9" w:rsidRPr="00EE13D9" w:rsidRDefault="00EE13D9" w:rsidP="00EE13D9">
      <w:pPr>
        <w:widowControl w:val="0"/>
        <w:spacing w:after="120"/>
        <w:ind w:firstLine="709"/>
        <w:rPr>
          <w:rFonts w:eastAsia="Calibri"/>
          <w:lang w:eastAsia="en-US"/>
        </w:rPr>
      </w:pPr>
      <w:r w:rsidRPr="00EE13D9">
        <w:rPr>
          <w:rFonts w:eastAsia="Calibri"/>
          <w:lang w:eastAsia="en-US"/>
        </w:rPr>
        <w:t xml:space="preserve">Общая структура </w:t>
      </w:r>
      <w:r w:rsidRPr="00EE13D9">
        <w:rPr>
          <w:color w:val="000000"/>
        </w:rPr>
        <w:t>компонента</w:t>
      </w:r>
      <w:r w:rsidRPr="00EE13D9">
        <w:rPr>
          <w:rFonts w:eastAsia="Calibri"/>
          <w:lang w:eastAsia="en-US"/>
        </w:rPr>
        <w:t xml:space="preserve"> ЭЛН приведена на рисунке </w:t>
      </w:r>
      <w:r w:rsidRPr="00EE13D9">
        <w:rPr>
          <w:rFonts w:eastAsia="Calibri"/>
          <w:lang w:eastAsia="en-US"/>
        </w:rPr>
        <w:fldChar w:fldCharType="begin"/>
      </w:r>
      <w:r w:rsidRPr="00EE13D9">
        <w:rPr>
          <w:rFonts w:eastAsia="Calibri"/>
          <w:lang w:eastAsia="en-US"/>
        </w:rPr>
        <w:instrText xml:space="preserve"> REF Fig_Схема_ЭЛН \h  \* MERGEFORMAT </w:instrText>
      </w:r>
      <w:r w:rsidRPr="00EE13D9">
        <w:rPr>
          <w:rFonts w:eastAsia="Calibri"/>
          <w:lang w:eastAsia="en-US"/>
        </w:rPr>
      </w:r>
      <w:r w:rsidRPr="00EE13D9">
        <w:rPr>
          <w:rFonts w:eastAsia="Calibri"/>
          <w:lang w:eastAsia="en-US"/>
        </w:rPr>
        <w:fldChar w:fldCharType="separate"/>
      </w:r>
      <w:r w:rsidR="00744EEC">
        <w:rPr>
          <w:bCs/>
          <w:lang w:val="x-none" w:eastAsia="x-none"/>
        </w:rPr>
        <w:t>15</w:t>
      </w:r>
      <w:r w:rsidRPr="00EE13D9">
        <w:rPr>
          <w:rFonts w:eastAsia="Calibri"/>
          <w:lang w:eastAsia="en-US"/>
        </w:rPr>
        <w:fldChar w:fldCharType="end"/>
      </w:r>
      <w:r w:rsidRPr="00EE13D9">
        <w:rPr>
          <w:rFonts w:eastAsia="Calibri"/>
          <w:lang w:eastAsia="en-US"/>
        </w:rPr>
        <w:t>.</w:t>
      </w:r>
    </w:p>
    <w:p w14:paraId="4FE7B26B" w14:textId="3C3CE798" w:rsidR="00EE13D9" w:rsidRPr="00EE13D9" w:rsidRDefault="00EE13D9" w:rsidP="00EE13D9">
      <w:pPr>
        <w:spacing w:after="120"/>
        <w:jc w:val="center"/>
        <w:rPr>
          <w:bCs/>
          <w:lang w:val="x-none" w:eastAsia="x-none"/>
        </w:rPr>
      </w:pPr>
      <w:r w:rsidRPr="00EE13D9">
        <w:rPr>
          <w:rFonts w:eastAsia="Calibri"/>
          <w:noProof/>
        </w:rPr>
        <w:drawing>
          <wp:inline distT="0" distB="0" distL="0" distR="0" wp14:anchorId="417B9C7F" wp14:editId="3E2F9279">
            <wp:extent cx="6019048" cy="4695238"/>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ЛН.tif"/>
                    <pic:cNvPicPr/>
                  </pic:nvPicPr>
                  <pic:blipFill>
                    <a:blip r:embed="rId25">
                      <a:extLst>
                        <a:ext uri="{28A0092B-C50C-407E-A947-70E740481C1C}">
                          <a14:useLocalDpi xmlns:a14="http://schemas.microsoft.com/office/drawing/2010/main" val="0"/>
                        </a:ext>
                      </a:extLst>
                    </a:blip>
                    <a:stretch>
                      <a:fillRect/>
                    </a:stretch>
                  </pic:blipFill>
                  <pic:spPr>
                    <a:xfrm>
                      <a:off x="0" y="0"/>
                      <a:ext cx="6019048" cy="4695238"/>
                    </a:xfrm>
                    <a:prstGeom prst="rect">
                      <a:avLst/>
                    </a:prstGeom>
                  </pic:spPr>
                </pic:pic>
              </a:graphicData>
            </a:graphic>
          </wp:inline>
        </w:drawing>
      </w:r>
      <w:r w:rsidRPr="00EE13D9">
        <w:rPr>
          <w:bCs/>
          <w:lang w:val="x-none" w:eastAsia="x-none"/>
        </w:rPr>
        <w:t xml:space="preserve">Рисунок </w:t>
      </w:r>
      <w:bookmarkStart w:id="100" w:name="Fig_Схема_ЭЛН"/>
      <w:r w:rsidRPr="00EE13D9">
        <w:rPr>
          <w:bCs/>
          <w:lang w:val="x-none" w:eastAsia="x-none"/>
        </w:rPr>
        <w:fldChar w:fldCharType="begin"/>
      </w:r>
      <w:r w:rsidRPr="00EE13D9">
        <w:rPr>
          <w:bCs/>
          <w:lang w:val="x-none" w:eastAsia="x-none"/>
        </w:rPr>
        <w:instrText xml:space="preserve"> SEQ Рисунок \* ARABIC </w:instrText>
      </w:r>
      <w:r w:rsidRPr="00EE13D9">
        <w:rPr>
          <w:bCs/>
          <w:lang w:val="x-none" w:eastAsia="x-none"/>
        </w:rPr>
        <w:fldChar w:fldCharType="separate"/>
      </w:r>
      <w:r w:rsidR="00D946D6">
        <w:rPr>
          <w:bCs/>
          <w:noProof/>
          <w:lang w:val="x-none" w:eastAsia="x-none"/>
        </w:rPr>
        <w:t>16</w:t>
      </w:r>
      <w:r w:rsidRPr="00EE13D9">
        <w:rPr>
          <w:bCs/>
          <w:lang w:val="x-none" w:eastAsia="x-none"/>
        </w:rPr>
        <w:fldChar w:fldCharType="end"/>
      </w:r>
      <w:bookmarkEnd w:id="100"/>
      <w:r w:rsidRPr="00EE13D9">
        <w:rPr>
          <w:bCs/>
          <w:lang w:val="x-none" w:eastAsia="x-none"/>
        </w:rPr>
        <w:t xml:space="preserve"> – Общая схема структуры компонента ЭЛН и смежных компонент</w:t>
      </w:r>
    </w:p>
    <w:p w14:paraId="06B485BF" w14:textId="77777777" w:rsidR="00EE13D9" w:rsidRPr="00EE13D9" w:rsidRDefault="00EE13D9" w:rsidP="00EE13D9">
      <w:pPr>
        <w:widowControl w:val="0"/>
        <w:spacing w:after="0"/>
        <w:ind w:firstLine="709"/>
        <w:rPr>
          <w:rFonts w:eastAsia="Calibri"/>
          <w:lang w:eastAsia="en-US"/>
        </w:rPr>
      </w:pPr>
      <w:r w:rsidRPr="00EE13D9">
        <w:rPr>
          <w:rFonts w:eastAsia="Calibri"/>
          <w:lang w:eastAsia="en-US"/>
        </w:rPr>
        <w:t xml:space="preserve">Перечень функциональных блоков компонента ЭЛН и их назначение представлены в таблице </w:t>
      </w:r>
      <w:r w:rsidRPr="00EE13D9">
        <w:rPr>
          <w:rFonts w:eastAsia="Calibri"/>
          <w:lang w:eastAsia="en-US"/>
        </w:rPr>
        <w:fldChar w:fldCharType="begin"/>
      </w:r>
      <w:r w:rsidRPr="00EE13D9">
        <w:rPr>
          <w:rFonts w:eastAsia="Calibri"/>
          <w:lang w:eastAsia="en-US"/>
        </w:rPr>
        <w:instrText xml:space="preserve"> REF Tbl_Компоненты_ЭЛН \h  \* MERGEFORMAT </w:instrText>
      </w:r>
      <w:r w:rsidRPr="00EE13D9">
        <w:rPr>
          <w:rFonts w:eastAsia="Calibri"/>
          <w:lang w:eastAsia="en-US"/>
        </w:rPr>
      </w:r>
      <w:r w:rsidRPr="00EE13D9">
        <w:rPr>
          <w:rFonts w:eastAsia="Calibri"/>
          <w:lang w:eastAsia="en-US"/>
        </w:rPr>
        <w:fldChar w:fldCharType="separate"/>
      </w:r>
      <w:r w:rsidR="00744EEC" w:rsidRPr="00744EEC">
        <w:rPr>
          <w:rFonts w:eastAsia="Calibri"/>
          <w:lang w:eastAsia="en-US"/>
        </w:rPr>
        <w:t>3</w:t>
      </w:r>
      <w:r w:rsidRPr="00EE13D9">
        <w:rPr>
          <w:rFonts w:eastAsia="Calibri"/>
          <w:lang w:eastAsia="en-US"/>
        </w:rPr>
        <w:fldChar w:fldCharType="end"/>
      </w:r>
      <w:r w:rsidRPr="00EE13D9">
        <w:rPr>
          <w:rFonts w:eastAsia="Calibri"/>
          <w:lang w:eastAsia="en-US"/>
        </w:rPr>
        <w:t>.</w:t>
      </w:r>
    </w:p>
    <w:p w14:paraId="567B9FD1" w14:textId="77777777" w:rsidR="00EE13D9" w:rsidRPr="00EE13D9" w:rsidRDefault="00EE13D9" w:rsidP="00EE13D9">
      <w:pPr>
        <w:keepNext/>
        <w:widowControl w:val="0"/>
        <w:spacing w:before="120" w:after="0"/>
        <w:ind w:left="1418" w:hanging="1418"/>
        <w:rPr>
          <w:bCs/>
          <w:lang w:eastAsia="x-none"/>
        </w:rPr>
      </w:pPr>
      <w:r w:rsidRPr="00EE13D9">
        <w:rPr>
          <w:bCs/>
          <w:lang w:eastAsia="x-none"/>
        </w:rPr>
        <w:t xml:space="preserve">Таблица </w:t>
      </w:r>
      <w:bookmarkStart w:id="101" w:name="Tbl_Компоненты_ЭЛН"/>
      <w:r w:rsidRPr="00EE13D9">
        <w:rPr>
          <w:bCs/>
          <w:lang w:eastAsia="x-none"/>
        </w:rPr>
        <w:fldChar w:fldCharType="begin"/>
      </w:r>
      <w:r w:rsidRPr="00EE13D9">
        <w:rPr>
          <w:bCs/>
          <w:lang w:eastAsia="x-none"/>
        </w:rPr>
        <w:instrText xml:space="preserve"> SEQ Таблица \* ARABIC </w:instrText>
      </w:r>
      <w:r w:rsidRPr="00EE13D9">
        <w:rPr>
          <w:bCs/>
          <w:lang w:eastAsia="x-none"/>
        </w:rPr>
        <w:fldChar w:fldCharType="separate"/>
      </w:r>
      <w:r w:rsidR="00744EEC">
        <w:rPr>
          <w:bCs/>
          <w:noProof/>
          <w:lang w:eastAsia="x-none"/>
        </w:rPr>
        <w:t>3</w:t>
      </w:r>
      <w:r w:rsidRPr="00EE13D9">
        <w:rPr>
          <w:bCs/>
          <w:lang w:eastAsia="x-none"/>
        </w:rPr>
        <w:fldChar w:fldCharType="end"/>
      </w:r>
      <w:bookmarkEnd w:id="101"/>
      <w:r w:rsidRPr="00EE13D9">
        <w:rPr>
          <w:bCs/>
          <w:lang w:eastAsia="x-none"/>
        </w:rPr>
        <w:t xml:space="preserve"> – Перечень функциональных блоков компонента ЭЛН и их назначение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42"/>
        <w:gridCol w:w="6237"/>
      </w:tblGrid>
      <w:tr w:rsidR="00EE13D9" w:rsidRPr="00EE13D9" w14:paraId="36659333" w14:textId="77777777" w:rsidTr="001562DA">
        <w:trPr>
          <w:cantSplit/>
          <w:tblHeader/>
        </w:trPr>
        <w:tc>
          <w:tcPr>
            <w:tcW w:w="560" w:type="dxa"/>
            <w:tcBorders>
              <w:bottom w:val="double" w:sz="4" w:space="0" w:color="auto"/>
            </w:tcBorders>
            <w:shd w:val="clear" w:color="auto" w:fill="auto"/>
            <w:vAlign w:val="center"/>
          </w:tcPr>
          <w:p w14:paraId="5FAEEDF0" w14:textId="77777777" w:rsidR="00EE13D9" w:rsidRPr="00EE13D9" w:rsidRDefault="00EE13D9" w:rsidP="00EE13D9">
            <w:pPr>
              <w:keepNext/>
              <w:widowControl w:val="0"/>
              <w:tabs>
                <w:tab w:val="center" w:pos="239"/>
                <w:tab w:val="left" w:pos="993"/>
              </w:tabs>
              <w:spacing w:after="0"/>
              <w:contextualSpacing/>
              <w:jc w:val="center"/>
              <w:rPr>
                <w:rFonts w:eastAsia="+mn-ea"/>
                <w:kern w:val="24"/>
              </w:rPr>
            </w:pPr>
            <w:r w:rsidRPr="00EE13D9">
              <w:rPr>
                <w:rFonts w:eastAsia="+mn-ea"/>
                <w:kern w:val="24"/>
              </w:rPr>
              <w:t>№</w:t>
            </w:r>
            <w:r w:rsidRPr="00EE13D9">
              <w:rPr>
                <w:rFonts w:eastAsia="+mn-ea"/>
                <w:kern w:val="24"/>
              </w:rPr>
              <w:br/>
              <w:t>п/п</w:t>
            </w:r>
          </w:p>
        </w:tc>
        <w:tc>
          <w:tcPr>
            <w:tcW w:w="2842" w:type="dxa"/>
            <w:tcBorders>
              <w:bottom w:val="double" w:sz="4" w:space="0" w:color="auto"/>
            </w:tcBorders>
            <w:shd w:val="clear" w:color="auto" w:fill="auto"/>
            <w:vAlign w:val="center"/>
          </w:tcPr>
          <w:p w14:paraId="54EB084C" w14:textId="77777777" w:rsidR="00EE13D9" w:rsidRPr="00EE13D9" w:rsidRDefault="00EE13D9" w:rsidP="00EE13D9">
            <w:pPr>
              <w:keepNext/>
              <w:widowControl w:val="0"/>
              <w:spacing w:after="0"/>
              <w:contextualSpacing/>
              <w:jc w:val="center"/>
              <w:rPr>
                <w:rFonts w:eastAsia="+mn-ea"/>
                <w:kern w:val="24"/>
              </w:rPr>
            </w:pPr>
            <w:r w:rsidRPr="00EE13D9">
              <w:rPr>
                <w:rFonts w:eastAsia="+mn-ea"/>
                <w:kern w:val="24"/>
              </w:rPr>
              <w:t>Наименование</w:t>
            </w:r>
          </w:p>
        </w:tc>
        <w:tc>
          <w:tcPr>
            <w:tcW w:w="6237" w:type="dxa"/>
            <w:tcBorders>
              <w:bottom w:val="double" w:sz="4" w:space="0" w:color="auto"/>
            </w:tcBorders>
            <w:shd w:val="clear" w:color="auto" w:fill="auto"/>
            <w:vAlign w:val="center"/>
          </w:tcPr>
          <w:p w14:paraId="57AA2BF7" w14:textId="77777777" w:rsidR="00EE13D9" w:rsidRPr="00EE13D9" w:rsidRDefault="00EE13D9" w:rsidP="00EE13D9">
            <w:pPr>
              <w:keepNext/>
              <w:widowControl w:val="0"/>
              <w:spacing w:after="0"/>
              <w:contextualSpacing/>
              <w:jc w:val="center"/>
              <w:rPr>
                <w:rFonts w:eastAsia="+mn-ea"/>
                <w:kern w:val="24"/>
              </w:rPr>
            </w:pPr>
            <w:r w:rsidRPr="00EE13D9">
              <w:rPr>
                <w:rFonts w:eastAsia="+mn-ea"/>
                <w:kern w:val="24"/>
              </w:rPr>
              <w:t>Назначение</w:t>
            </w:r>
          </w:p>
        </w:tc>
      </w:tr>
      <w:tr w:rsidR="00EE13D9" w:rsidRPr="00EE13D9" w14:paraId="54F0D7CE" w14:textId="77777777" w:rsidTr="001562DA">
        <w:tc>
          <w:tcPr>
            <w:tcW w:w="560" w:type="dxa"/>
            <w:tcBorders>
              <w:top w:val="double" w:sz="4" w:space="0" w:color="auto"/>
            </w:tcBorders>
            <w:shd w:val="clear" w:color="auto" w:fill="auto"/>
            <w:vAlign w:val="center"/>
          </w:tcPr>
          <w:p w14:paraId="71CCD7A7"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1</w:t>
            </w:r>
          </w:p>
        </w:tc>
        <w:tc>
          <w:tcPr>
            <w:tcW w:w="2842" w:type="dxa"/>
            <w:tcBorders>
              <w:top w:val="double" w:sz="4" w:space="0" w:color="auto"/>
            </w:tcBorders>
            <w:shd w:val="clear" w:color="auto" w:fill="auto"/>
          </w:tcPr>
          <w:p w14:paraId="5A7A107C" w14:textId="77777777" w:rsidR="00EE13D9" w:rsidRPr="00EE13D9" w:rsidRDefault="00EE13D9" w:rsidP="00EE13D9">
            <w:pPr>
              <w:widowControl w:val="0"/>
              <w:spacing w:after="0"/>
              <w:contextualSpacing/>
              <w:rPr>
                <w:rFonts w:eastAsia="+mn-ea"/>
                <w:kern w:val="24"/>
              </w:rPr>
            </w:pPr>
            <w:r w:rsidRPr="00EE13D9">
              <w:rPr>
                <w:rFonts w:eastAsia="+mn-ea"/>
                <w:kern w:val="24"/>
              </w:rPr>
              <w:t>Компонент ЭЛН</w:t>
            </w:r>
          </w:p>
        </w:tc>
        <w:tc>
          <w:tcPr>
            <w:tcW w:w="6237" w:type="dxa"/>
            <w:tcBorders>
              <w:top w:val="double" w:sz="4" w:space="0" w:color="auto"/>
            </w:tcBorders>
            <w:shd w:val="clear" w:color="auto" w:fill="auto"/>
          </w:tcPr>
          <w:p w14:paraId="17D757C4" w14:textId="77777777" w:rsidR="00EE13D9" w:rsidRPr="00EE13D9" w:rsidRDefault="00EE13D9" w:rsidP="00EE13D9">
            <w:pPr>
              <w:widowControl w:val="0"/>
              <w:spacing w:after="0"/>
              <w:contextualSpacing/>
              <w:rPr>
                <w:rFonts w:eastAsia="+mn-ea"/>
                <w:kern w:val="24"/>
              </w:rPr>
            </w:pPr>
            <w:r w:rsidRPr="00EE13D9">
              <w:rPr>
                <w:rFonts w:eastAsia="+mn-ea"/>
                <w:kern w:val="24"/>
              </w:rPr>
              <w:t>Автоматизация процессов, связанных с приёмом, обработкой, хранением и предоставлением юридически значимых сведений о страховых случаях по временной нетрудоспособности (в т.ч. в связи с несчастным случаем на производстве) и по беременности и родам.</w:t>
            </w:r>
          </w:p>
          <w:p w14:paraId="3B4EB133" w14:textId="77777777" w:rsidR="00EE13D9" w:rsidRPr="00EE13D9" w:rsidRDefault="00EE13D9" w:rsidP="00EE13D9">
            <w:pPr>
              <w:widowControl w:val="0"/>
              <w:spacing w:after="0"/>
              <w:contextualSpacing/>
              <w:rPr>
                <w:rFonts w:eastAsia="+mn-ea"/>
                <w:kern w:val="24"/>
              </w:rPr>
            </w:pPr>
            <w:r w:rsidRPr="00EE13D9">
              <w:rPr>
                <w:rFonts w:eastAsia="+mn-ea"/>
                <w:kern w:val="24"/>
              </w:rPr>
              <w:t>Агрегация функциональных компонент и внутренних сервисов</w:t>
            </w:r>
          </w:p>
        </w:tc>
      </w:tr>
      <w:tr w:rsidR="00EE13D9" w:rsidRPr="00EE13D9" w14:paraId="1287C83D" w14:textId="77777777" w:rsidTr="001562DA">
        <w:tc>
          <w:tcPr>
            <w:tcW w:w="560" w:type="dxa"/>
            <w:shd w:val="clear" w:color="auto" w:fill="auto"/>
            <w:vAlign w:val="center"/>
          </w:tcPr>
          <w:p w14:paraId="3693D15A"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1.1</w:t>
            </w:r>
          </w:p>
        </w:tc>
        <w:tc>
          <w:tcPr>
            <w:tcW w:w="2842" w:type="dxa"/>
            <w:shd w:val="clear" w:color="auto" w:fill="auto"/>
          </w:tcPr>
          <w:p w14:paraId="5FD34987" w14:textId="77777777" w:rsidR="00EE13D9" w:rsidRPr="00EE13D9" w:rsidRDefault="00EE13D9" w:rsidP="00EE13D9">
            <w:pPr>
              <w:widowControl w:val="0"/>
              <w:spacing w:after="0"/>
              <w:contextualSpacing/>
              <w:rPr>
                <w:rFonts w:eastAsia="+mn-ea"/>
                <w:kern w:val="24"/>
              </w:rPr>
            </w:pPr>
            <w:r w:rsidRPr="00EE13D9">
              <w:rPr>
                <w:rFonts w:eastAsia="+mn-ea"/>
                <w:kern w:val="24"/>
              </w:rPr>
              <w:t>Функциональный блок Единая БД ЭЛН</w:t>
            </w:r>
          </w:p>
        </w:tc>
        <w:tc>
          <w:tcPr>
            <w:tcW w:w="6237" w:type="dxa"/>
            <w:shd w:val="clear" w:color="auto" w:fill="auto"/>
          </w:tcPr>
          <w:p w14:paraId="47B8A618" w14:textId="77777777" w:rsidR="00EE13D9" w:rsidRPr="00EE13D9" w:rsidRDefault="00EE13D9" w:rsidP="00EE13D9">
            <w:pPr>
              <w:keepNext/>
              <w:widowControl w:val="0"/>
              <w:spacing w:after="0"/>
              <w:contextualSpacing/>
              <w:rPr>
                <w:rFonts w:eastAsia="+mn-ea"/>
                <w:kern w:val="24"/>
              </w:rPr>
            </w:pPr>
            <w:r w:rsidRPr="00EE13D9">
              <w:rPr>
                <w:rFonts w:eastAsia="+mn-ea"/>
                <w:kern w:val="24"/>
              </w:rPr>
              <w:t>Выполняемые функции:</w:t>
            </w:r>
          </w:p>
          <w:p w14:paraId="11C8CFB2" w14:textId="77777777" w:rsidR="00EE13D9" w:rsidRPr="00EE13D9" w:rsidRDefault="00EE13D9" w:rsidP="00EE13D9">
            <w:pPr>
              <w:widowControl w:val="0"/>
              <w:numPr>
                <w:ilvl w:val="0"/>
                <w:numId w:val="184"/>
              </w:numPr>
              <w:tabs>
                <w:tab w:val="left" w:pos="290"/>
              </w:tabs>
              <w:spacing w:after="0"/>
              <w:ind w:left="0" w:firstLine="0"/>
              <w:contextualSpacing/>
              <w:jc w:val="left"/>
              <w:rPr>
                <w:rFonts w:eastAsia="+mn-ea"/>
                <w:kern w:val="24"/>
              </w:rPr>
            </w:pPr>
            <w:r w:rsidRPr="00EE13D9">
              <w:rPr>
                <w:rFonts w:eastAsia="+mn-ea"/>
                <w:kern w:val="24"/>
              </w:rPr>
              <w:t>запрос нового номера в механизме генерации и отмены номеров ЭЛН;</w:t>
            </w:r>
          </w:p>
          <w:p w14:paraId="5FD4A57F" w14:textId="77777777" w:rsidR="00EE13D9" w:rsidRPr="00EE13D9" w:rsidRDefault="00EE13D9" w:rsidP="00EE13D9">
            <w:pPr>
              <w:widowControl w:val="0"/>
              <w:numPr>
                <w:ilvl w:val="0"/>
                <w:numId w:val="184"/>
              </w:numPr>
              <w:tabs>
                <w:tab w:val="left" w:pos="290"/>
              </w:tabs>
              <w:spacing w:after="0"/>
              <w:ind w:left="0" w:firstLine="0"/>
              <w:contextualSpacing/>
              <w:jc w:val="left"/>
              <w:rPr>
                <w:rFonts w:eastAsia="+mn-ea"/>
                <w:kern w:val="24"/>
              </w:rPr>
            </w:pPr>
            <w:r w:rsidRPr="00EE13D9">
              <w:rPr>
                <w:rFonts w:eastAsia="+mn-ea"/>
                <w:kern w:val="24"/>
              </w:rPr>
              <w:t>приём, хранение и предоставление данных по ЭЛН для участников обмена сведениями по ЭЛН на всех стадиях жизненного цикла;</w:t>
            </w:r>
          </w:p>
          <w:p w14:paraId="7BDDDE10" w14:textId="77777777" w:rsidR="00EE13D9" w:rsidRPr="00EE13D9" w:rsidRDefault="00EE13D9" w:rsidP="00EE13D9">
            <w:pPr>
              <w:keepNext/>
              <w:widowControl w:val="0"/>
              <w:numPr>
                <w:ilvl w:val="0"/>
                <w:numId w:val="184"/>
              </w:numPr>
              <w:tabs>
                <w:tab w:val="left" w:pos="290"/>
              </w:tabs>
              <w:spacing w:after="0"/>
              <w:ind w:left="0" w:firstLine="0"/>
              <w:contextualSpacing/>
              <w:jc w:val="left"/>
              <w:rPr>
                <w:rFonts w:eastAsia="+mn-ea"/>
                <w:kern w:val="24"/>
              </w:rPr>
            </w:pPr>
            <w:r w:rsidRPr="00EE13D9">
              <w:rPr>
                <w:rFonts w:eastAsia="+mn-ea"/>
                <w:kern w:val="24"/>
              </w:rPr>
              <w:t>получение, хранение и использование:</w:t>
            </w:r>
          </w:p>
          <w:p w14:paraId="099CFF5B" w14:textId="77777777" w:rsidR="00EE13D9" w:rsidRPr="00EE13D9" w:rsidRDefault="00EE13D9" w:rsidP="00EE13D9">
            <w:pPr>
              <w:widowControl w:val="0"/>
              <w:tabs>
                <w:tab w:val="left" w:pos="744"/>
              </w:tabs>
              <w:spacing w:after="0"/>
              <w:ind w:left="602"/>
              <w:contextualSpacing/>
              <w:rPr>
                <w:rFonts w:eastAsia="+mn-ea"/>
                <w:kern w:val="24"/>
              </w:rPr>
            </w:pPr>
            <w:r w:rsidRPr="00EE13D9">
              <w:rPr>
                <w:rFonts w:eastAsia="+mn-ea"/>
                <w:kern w:val="24"/>
              </w:rPr>
              <w:t>•</w:t>
            </w:r>
            <w:r w:rsidRPr="00EE13D9">
              <w:rPr>
                <w:rFonts w:eastAsia="+mn-ea"/>
                <w:kern w:val="24"/>
              </w:rPr>
              <w:tab/>
              <w:t>данных по проверкам соблюдения порядка оформления и выдачи листков нетрудоспособности в медицинских организациях;</w:t>
            </w:r>
          </w:p>
          <w:p w14:paraId="66FCFD21" w14:textId="77777777" w:rsidR="00EE13D9" w:rsidRPr="00EE13D9" w:rsidRDefault="00EE13D9" w:rsidP="00EE13D9">
            <w:pPr>
              <w:widowControl w:val="0"/>
              <w:numPr>
                <w:ilvl w:val="0"/>
                <w:numId w:val="184"/>
              </w:numPr>
              <w:tabs>
                <w:tab w:val="left" w:pos="290"/>
              </w:tabs>
              <w:spacing w:after="0"/>
              <w:ind w:left="0" w:firstLine="0"/>
              <w:contextualSpacing/>
              <w:jc w:val="left"/>
              <w:rPr>
                <w:rFonts w:eastAsia="+mn-ea"/>
                <w:kern w:val="24"/>
              </w:rPr>
            </w:pPr>
            <w:r w:rsidRPr="00EE13D9">
              <w:rPr>
                <w:rFonts w:eastAsia="+mn-ea"/>
                <w:kern w:val="24"/>
              </w:rPr>
              <w:t>предоставление данных ЭЛН для аналитической отчетности для подготовки сводных и аналитических отчетов по данным ЭЛН и по пособиям, начисленным в рамках прямых выплат</w:t>
            </w:r>
          </w:p>
        </w:tc>
      </w:tr>
      <w:tr w:rsidR="00EE13D9" w:rsidRPr="00EE13D9" w14:paraId="0EBE41C1" w14:textId="77777777" w:rsidTr="001562DA">
        <w:tc>
          <w:tcPr>
            <w:tcW w:w="560" w:type="dxa"/>
            <w:shd w:val="clear" w:color="auto" w:fill="auto"/>
            <w:vAlign w:val="center"/>
          </w:tcPr>
          <w:p w14:paraId="7E197930"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1.2</w:t>
            </w:r>
          </w:p>
        </w:tc>
        <w:tc>
          <w:tcPr>
            <w:tcW w:w="2842" w:type="dxa"/>
            <w:shd w:val="clear" w:color="auto" w:fill="auto"/>
          </w:tcPr>
          <w:p w14:paraId="324B2D03" w14:textId="77777777" w:rsidR="00EE13D9" w:rsidRPr="00EE13D9" w:rsidRDefault="00EE13D9" w:rsidP="00EE13D9">
            <w:pPr>
              <w:widowControl w:val="0"/>
              <w:spacing w:after="0"/>
              <w:contextualSpacing/>
              <w:rPr>
                <w:rFonts w:eastAsia="+mn-ea"/>
                <w:kern w:val="24"/>
              </w:rPr>
            </w:pPr>
            <w:r w:rsidRPr="00EE13D9">
              <w:rPr>
                <w:rFonts w:eastAsia="+mn-ea"/>
                <w:kern w:val="24"/>
              </w:rPr>
              <w:t>Функциональный блок администрирования ЭЛН</w:t>
            </w:r>
          </w:p>
        </w:tc>
        <w:tc>
          <w:tcPr>
            <w:tcW w:w="6237" w:type="dxa"/>
            <w:shd w:val="clear" w:color="auto" w:fill="auto"/>
          </w:tcPr>
          <w:p w14:paraId="090A8843" w14:textId="77777777" w:rsidR="00EE13D9" w:rsidRPr="00EE13D9" w:rsidRDefault="00EE13D9" w:rsidP="00EE13D9">
            <w:pPr>
              <w:keepNext/>
              <w:widowControl w:val="0"/>
              <w:spacing w:after="0"/>
              <w:contextualSpacing/>
              <w:rPr>
                <w:rFonts w:eastAsia="+mn-ea"/>
                <w:kern w:val="24"/>
              </w:rPr>
            </w:pPr>
            <w:r w:rsidRPr="00EE13D9">
              <w:rPr>
                <w:rFonts w:eastAsia="+mn-ea"/>
                <w:kern w:val="24"/>
              </w:rPr>
              <w:t>Предназначен для:</w:t>
            </w:r>
          </w:p>
          <w:p w14:paraId="741A2058" w14:textId="77777777" w:rsidR="00EE13D9" w:rsidRPr="00EE13D9" w:rsidRDefault="00EE13D9" w:rsidP="00EE13D9">
            <w:pPr>
              <w:widowControl w:val="0"/>
              <w:numPr>
                <w:ilvl w:val="0"/>
                <w:numId w:val="184"/>
              </w:numPr>
              <w:tabs>
                <w:tab w:val="left" w:pos="290"/>
              </w:tabs>
              <w:spacing w:after="0"/>
              <w:ind w:left="0" w:firstLine="0"/>
              <w:contextualSpacing/>
              <w:jc w:val="left"/>
              <w:rPr>
                <w:rFonts w:eastAsia="+mn-ea"/>
                <w:kern w:val="24"/>
              </w:rPr>
            </w:pPr>
            <w:r w:rsidRPr="00EE13D9">
              <w:rPr>
                <w:rFonts w:eastAsia="+mn-ea"/>
                <w:kern w:val="24"/>
              </w:rPr>
              <w:t>вывода данных по ЭЛН;</w:t>
            </w:r>
          </w:p>
          <w:p w14:paraId="2957BE0A" w14:textId="77777777" w:rsidR="00EE13D9" w:rsidRPr="00EE13D9" w:rsidRDefault="00EE13D9" w:rsidP="00EE13D9">
            <w:pPr>
              <w:widowControl w:val="0"/>
              <w:numPr>
                <w:ilvl w:val="0"/>
                <w:numId w:val="184"/>
              </w:numPr>
              <w:tabs>
                <w:tab w:val="left" w:pos="290"/>
              </w:tabs>
              <w:spacing w:after="0"/>
              <w:ind w:left="0" w:firstLine="0"/>
              <w:contextualSpacing/>
              <w:jc w:val="left"/>
              <w:rPr>
                <w:rFonts w:eastAsia="+mn-ea"/>
                <w:kern w:val="24"/>
              </w:rPr>
            </w:pPr>
            <w:r w:rsidRPr="00EE13D9">
              <w:rPr>
                <w:rFonts w:eastAsia="+mn-ea"/>
                <w:kern w:val="24"/>
              </w:rPr>
              <w:t>формирования оперативных отчетов по данным ЭЛН;</w:t>
            </w:r>
          </w:p>
          <w:p w14:paraId="26225908" w14:textId="77777777" w:rsidR="00EE13D9" w:rsidRPr="00EE13D9" w:rsidRDefault="00EE13D9" w:rsidP="00EE13D9">
            <w:pPr>
              <w:widowControl w:val="0"/>
              <w:numPr>
                <w:ilvl w:val="0"/>
                <w:numId w:val="184"/>
              </w:numPr>
              <w:tabs>
                <w:tab w:val="left" w:pos="290"/>
              </w:tabs>
              <w:spacing w:after="0"/>
              <w:ind w:left="0" w:firstLine="0"/>
              <w:contextualSpacing/>
              <w:jc w:val="left"/>
              <w:rPr>
                <w:rFonts w:eastAsia="+mn-ea"/>
                <w:kern w:val="24"/>
              </w:rPr>
            </w:pPr>
            <w:r w:rsidRPr="00EE13D9">
              <w:rPr>
                <w:rFonts w:eastAsia="+mn-ea"/>
                <w:kern w:val="24"/>
              </w:rPr>
              <w:t>просмотра истории ЭЛН</w:t>
            </w:r>
          </w:p>
        </w:tc>
      </w:tr>
      <w:tr w:rsidR="00EE13D9" w:rsidRPr="00EE13D9" w14:paraId="342EBA12" w14:textId="77777777" w:rsidTr="001562DA">
        <w:tc>
          <w:tcPr>
            <w:tcW w:w="560" w:type="dxa"/>
            <w:shd w:val="clear" w:color="auto" w:fill="auto"/>
            <w:vAlign w:val="center"/>
          </w:tcPr>
          <w:p w14:paraId="33ED4548"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1.3</w:t>
            </w:r>
          </w:p>
        </w:tc>
        <w:tc>
          <w:tcPr>
            <w:tcW w:w="2842" w:type="dxa"/>
            <w:shd w:val="clear" w:color="auto" w:fill="auto"/>
          </w:tcPr>
          <w:p w14:paraId="3087AF87" w14:textId="77777777" w:rsidR="00EE13D9" w:rsidRPr="00EE13D9" w:rsidRDefault="00EE13D9" w:rsidP="00EE13D9">
            <w:pPr>
              <w:widowControl w:val="0"/>
              <w:spacing w:after="0"/>
              <w:contextualSpacing/>
              <w:rPr>
                <w:rFonts w:eastAsia="+mn-ea"/>
                <w:kern w:val="24"/>
              </w:rPr>
            </w:pPr>
            <w:r w:rsidRPr="00EE13D9">
              <w:rPr>
                <w:rFonts w:eastAsia="+mn-ea"/>
                <w:kern w:val="24"/>
              </w:rPr>
              <w:t xml:space="preserve">Внутренний </w:t>
            </w:r>
            <w:r w:rsidRPr="00EE13D9">
              <w:rPr>
                <w:rFonts w:eastAsia="+mn-ea"/>
                <w:kern w:val="24"/>
                <w:lang w:val="en-US"/>
              </w:rPr>
              <w:t>web</w:t>
            </w:r>
            <w:r w:rsidRPr="00EE13D9">
              <w:rPr>
                <w:rFonts w:eastAsia="+mn-ea"/>
                <w:kern w:val="24"/>
              </w:rPr>
              <w:t>-сервис Страхователя</w:t>
            </w:r>
          </w:p>
        </w:tc>
        <w:tc>
          <w:tcPr>
            <w:tcW w:w="6237" w:type="dxa"/>
            <w:shd w:val="clear" w:color="auto" w:fill="auto"/>
          </w:tcPr>
          <w:p w14:paraId="606595BF" w14:textId="77777777" w:rsidR="00EE13D9" w:rsidRPr="00EE13D9" w:rsidRDefault="00EE13D9" w:rsidP="00EE13D9">
            <w:pPr>
              <w:widowControl w:val="0"/>
              <w:spacing w:after="0"/>
              <w:contextualSpacing/>
              <w:rPr>
                <w:rFonts w:eastAsia="+mn-ea"/>
                <w:kern w:val="24"/>
              </w:rPr>
            </w:pPr>
            <w:r w:rsidRPr="00EE13D9">
              <w:rPr>
                <w:rFonts w:eastAsia="+mn-ea"/>
                <w:kern w:val="24"/>
              </w:rPr>
              <w:t>Предназначен для обмена сведениями со Страхователями через ЛК Страхователя</w:t>
            </w:r>
          </w:p>
        </w:tc>
      </w:tr>
      <w:tr w:rsidR="00EE13D9" w:rsidRPr="00EE13D9" w14:paraId="4FB8D9B0" w14:textId="77777777" w:rsidTr="001562DA">
        <w:tc>
          <w:tcPr>
            <w:tcW w:w="560" w:type="dxa"/>
            <w:shd w:val="clear" w:color="auto" w:fill="auto"/>
            <w:vAlign w:val="center"/>
          </w:tcPr>
          <w:p w14:paraId="7FA51DC6"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1.4</w:t>
            </w:r>
          </w:p>
        </w:tc>
        <w:tc>
          <w:tcPr>
            <w:tcW w:w="2842" w:type="dxa"/>
            <w:shd w:val="clear" w:color="auto" w:fill="auto"/>
          </w:tcPr>
          <w:p w14:paraId="7C7441F1" w14:textId="77777777" w:rsidR="00EE13D9" w:rsidRPr="00EE13D9" w:rsidRDefault="00EE13D9" w:rsidP="00EE13D9">
            <w:pPr>
              <w:widowControl w:val="0"/>
              <w:spacing w:after="0"/>
              <w:contextualSpacing/>
              <w:rPr>
                <w:rFonts w:eastAsia="+mn-ea"/>
                <w:kern w:val="24"/>
              </w:rPr>
            </w:pPr>
            <w:r w:rsidRPr="00EE13D9">
              <w:rPr>
                <w:rFonts w:eastAsia="+mn-ea"/>
                <w:kern w:val="24"/>
              </w:rPr>
              <w:t xml:space="preserve">Внутренний </w:t>
            </w:r>
            <w:r w:rsidRPr="00EE13D9">
              <w:rPr>
                <w:rFonts w:eastAsia="+mn-ea"/>
                <w:kern w:val="24"/>
                <w:lang w:val="en-US"/>
              </w:rPr>
              <w:t>web</w:t>
            </w:r>
            <w:r w:rsidRPr="00EE13D9">
              <w:rPr>
                <w:rFonts w:eastAsia="+mn-ea"/>
                <w:kern w:val="24"/>
              </w:rPr>
              <w:t>-сервис МСЭ</w:t>
            </w:r>
          </w:p>
        </w:tc>
        <w:tc>
          <w:tcPr>
            <w:tcW w:w="6237" w:type="dxa"/>
            <w:shd w:val="clear" w:color="auto" w:fill="auto"/>
          </w:tcPr>
          <w:p w14:paraId="1312B510" w14:textId="77777777" w:rsidR="00EE13D9" w:rsidRPr="00EE13D9" w:rsidRDefault="00EE13D9" w:rsidP="00EE13D9">
            <w:pPr>
              <w:widowControl w:val="0"/>
              <w:spacing w:after="0"/>
              <w:contextualSpacing/>
              <w:rPr>
                <w:rFonts w:eastAsia="+mn-ea"/>
                <w:kern w:val="24"/>
              </w:rPr>
            </w:pPr>
            <w:r w:rsidRPr="00EE13D9">
              <w:rPr>
                <w:rFonts w:eastAsia="+mn-ea"/>
                <w:kern w:val="24"/>
              </w:rPr>
              <w:t>Предназначен для обмена сведениями с учреждениями МСЭ, в том числе через ЛК МСЭ</w:t>
            </w:r>
          </w:p>
        </w:tc>
      </w:tr>
      <w:tr w:rsidR="00EE13D9" w:rsidRPr="00EE13D9" w14:paraId="3F4B9BA0" w14:textId="77777777" w:rsidTr="001562DA">
        <w:tc>
          <w:tcPr>
            <w:tcW w:w="560" w:type="dxa"/>
            <w:shd w:val="clear" w:color="auto" w:fill="auto"/>
            <w:vAlign w:val="center"/>
          </w:tcPr>
          <w:p w14:paraId="01841B98"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2</w:t>
            </w:r>
          </w:p>
        </w:tc>
        <w:tc>
          <w:tcPr>
            <w:tcW w:w="2842" w:type="dxa"/>
            <w:shd w:val="clear" w:color="auto" w:fill="auto"/>
          </w:tcPr>
          <w:p w14:paraId="442343DA" w14:textId="77777777" w:rsidR="00EE13D9" w:rsidRPr="00EE13D9" w:rsidRDefault="00EE13D9" w:rsidP="00EE13D9">
            <w:pPr>
              <w:widowControl w:val="0"/>
              <w:spacing w:after="0"/>
              <w:contextualSpacing/>
              <w:rPr>
                <w:rFonts w:eastAsia="+mn-ea"/>
                <w:kern w:val="24"/>
              </w:rPr>
            </w:pPr>
            <w:r w:rsidRPr="00EE13D9">
              <w:rPr>
                <w:rFonts w:eastAsia="+mn-ea"/>
                <w:kern w:val="24"/>
              </w:rPr>
              <w:t>Функциональный блок открытых сервисов ЭЛН</w:t>
            </w:r>
          </w:p>
        </w:tc>
        <w:tc>
          <w:tcPr>
            <w:tcW w:w="6237" w:type="dxa"/>
            <w:shd w:val="clear" w:color="auto" w:fill="auto"/>
          </w:tcPr>
          <w:p w14:paraId="17EECD6D" w14:textId="77777777" w:rsidR="00EE13D9" w:rsidRPr="00EE13D9" w:rsidRDefault="00EE13D9" w:rsidP="00EE13D9">
            <w:pPr>
              <w:widowControl w:val="0"/>
              <w:spacing w:after="0"/>
              <w:contextualSpacing/>
              <w:rPr>
                <w:rFonts w:eastAsia="+mn-ea"/>
                <w:kern w:val="24"/>
              </w:rPr>
            </w:pPr>
            <w:r w:rsidRPr="00EE13D9">
              <w:rPr>
                <w:rFonts w:eastAsia="+mn-ea"/>
                <w:kern w:val="24"/>
              </w:rPr>
              <w:t>Агрегация внешних сервисов</w:t>
            </w:r>
          </w:p>
        </w:tc>
      </w:tr>
      <w:tr w:rsidR="00EE13D9" w:rsidRPr="00EE13D9" w14:paraId="166E060A" w14:textId="77777777" w:rsidTr="001562DA">
        <w:tc>
          <w:tcPr>
            <w:tcW w:w="560" w:type="dxa"/>
            <w:shd w:val="clear" w:color="auto" w:fill="auto"/>
            <w:vAlign w:val="center"/>
          </w:tcPr>
          <w:p w14:paraId="529E1879"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2.1</w:t>
            </w:r>
          </w:p>
        </w:tc>
        <w:tc>
          <w:tcPr>
            <w:tcW w:w="2842" w:type="dxa"/>
            <w:shd w:val="clear" w:color="auto" w:fill="auto"/>
          </w:tcPr>
          <w:p w14:paraId="161DC183" w14:textId="77777777" w:rsidR="00EE13D9" w:rsidRPr="00EE13D9" w:rsidRDefault="00EE13D9" w:rsidP="00EE13D9">
            <w:pPr>
              <w:widowControl w:val="0"/>
              <w:spacing w:after="0"/>
              <w:contextualSpacing/>
              <w:rPr>
                <w:rFonts w:eastAsia="+mn-ea"/>
                <w:kern w:val="24"/>
              </w:rPr>
            </w:pPr>
            <w:r w:rsidRPr="00EE13D9">
              <w:rPr>
                <w:rFonts w:eastAsia="+mn-ea"/>
                <w:kern w:val="24"/>
              </w:rPr>
              <w:t>Внешние сервисы МО</w:t>
            </w:r>
          </w:p>
        </w:tc>
        <w:tc>
          <w:tcPr>
            <w:tcW w:w="6237" w:type="dxa"/>
            <w:shd w:val="clear" w:color="auto" w:fill="auto"/>
          </w:tcPr>
          <w:p w14:paraId="0E95731E" w14:textId="77777777" w:rsidR="00EE13D9" w:rsidRPr="00EE13D9" w:rsidRDefault="00EE13D9" w:rsidP="00EE13D9">
            <w:pPr>
              <w:widowControl w:val="0"/>
              <w:spacing w:after="0"/>
              <w:contextualSpacing/>
              <w:rPr>
                <w:rFonts w:eastAsia="+mn-ea"/>
                <w:kern w:val="24"/>
              </w:rPr>
            </w:pPr>
            <w:r w:rsidRPr="00EE13D9">
              <w:rPr>
                <w:rFonts w:eastAsia="+mn-ea"/>
                <w:kern w:val="24"/>
              </w:rPr>
              <w:t>Предназначен для обмена сведениями по ЭЛН с внешними системами МО</w:t>
            </w:r>
          </w:p>
        </w:tc>
      </w:tr>
      <w:tr w:rsidR="00EE13D9" w:rsidRPr="00EE13D9" w14:paraId="6BA0B36E" w14:textId="77777777" w:rsidTr="001562DA">
        <w:tc>
          <w:tcPr>
            <w:tcW w:w="560" w:type="dxa"/>
            <w:shd w:val="clear" w:color="auto" w:fill="auto"/>
            <w:vAlign w:val="center"/>
          </w:tcPr>
          <w:p w14:paraId="15EA73B2"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2.2</w:t>
            </w:r>
          </w:p>
        </w:tc>
        <w:tc>
          <w:tcPr>
            <w:tcW w:w="2842" w:type="dxa"/>
            <w:shd w:val="clear" w:color="auto" w:fill="auto"/>
          </w:tcPr>
          <w:p w14:paraId="5E6520C5" w14:textId="77777777" w:rsidR="00EE13D9" w:rsidRPr="00EE13D9" w:rsidRDefault="00EE13D9" w:rsidP="00EE13D9">
            <w:pPr>
              <w:widowControl w:val="0"/>
              <w:spacing w:after="0"/>
              <w:contextualSpacing/>
              <w:rPr>
                <w:rFonts w:eastAsia="+mn-ea"/>
                <w:kern w:val="24"/>
              </w:rPr>
            </w:pPr>
            <w:r w:rsidRPr="00EE13D9">
              <w:rPr>
                <w:rFonts w:eastAsia="+mn-ea"/>
                <w:kern w:val="24"/>
              </w:rPr>
              <w:t>Внешние сервисы Страхователя</w:t>
            </w:r>
          </w:p>
        </w:tc>
        <w:tc>
          <w:tcPr>
            <w:tcW w:w="6237" w:type="dxa"/>
            <w:shd w:val="clear" w:color="auto" w:fill="auto"/>
          </w:tcPr>
          <w:p w14:paraId="68A70CBE" w14:textId="77777777" w:rsidR="00EE13D9" w:rsidRPr="00EE13D9" w:rsidRDefault="00EE13D9" w:rsidP="00EE13D9">
            <w:pPr>
              <w:widowControl w:val="0"/>
              <w:spacing w:after="0"/>
              <w:contextualSpacing/>
              <w:rPr>
                <w:rFonts w:eastAsia="+mn-ea"/>
                <w:kern w:val="24"/>
              </w:rPr>
            </w:pPr>
            <w:r w:rsidRPr="00EE13D9">
              <w:rPr>
                <w:rFonts w:eastAsia="+mn-ea"/>
                <w:kern w:val="24"/>
              </w:rPr>
              <w:t>Предназначен для обмена сведениями по ЭЛН с внешними системами Страхователей</w:t>
            </w:r>
          </w:p>
        </w:tc>
      </w:tr>
      <w:tr w:rsidR="00EE13D9" w:rsidRPr="00EE13D9" w14:paraId="2997B786" w14:textId="77777777" w:rsidTr="001562DA">
        <w:tc>
          <w:tcPr>
            <w:tcW w:w="560" w:type="dxa"/>
            <w:shd w:val="clear" w:color="auto" w:fill="auto"/>
            <w:vAlign w:val="center"/>
          </w:tcPr>
          <w:p w14:paraId="0F107E12"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2.3</w:t>
            </w:r>
          </w:p>
        </w:tc>
        <w:tc>
          <w:tcPr>
            <w:tcW w:w="2842" w:type="dxa"/>
            <w:shd w:val="clear" w:color="auto" w:fill="auto"/>
          </w:tcPr>
          <w:p w14:paraId="06C13CCD" w14:textId="77777777" w:rsidR="00EE13D9" w:rsidRPr="00EE13D9" w:rsidRDefault="00EE13D9" w:rsidP="00EE13D9">
            <w:pPr>
              <w:widowControl w:val="0"/>
              <w:spacing w:after="0"/>
              <w:contextualSpacing/>
              <w:rPr>
                <w:rFonts w:eastAsia="+mn-ea"/>
                <w:kern w:val="24"/>
              </w:rPr>
            </w:pPr>
            <w:r w:rsidRPr="00EE13D9">
              <w:rPr>
                <w:rFonts w:eastAsia="+mn-ea"/>
                <w:kern w:val="24"/>
              </w:rPr>
              <w:t>Внешние сервисы МСЭ</w:t>
            </w:r>
          </w:p>
        </w:tc>
        <w:tc>
          <w:tcPr>
            <w:tcW w:w="6237" w:type="dxa"/>
            <w:shd w:val="clear" w:color="auto" w:fill="auto"/>
          </w:tcPr>
          <w:p w14:paraId="3E464A28" w14:textId="77777777" w:rsidR="00EE13D9" w:rsidRPr="00EE13D9" w:rsidRDefault="00EE13D9" w:rsidP="00EE13D9">
            <w:pPr>
              <w:widowControl w:val="0"/>
              <w:spacing w:after="0"/>
              <w:contextualSpacing/>
              <w:rPr>
                <w:rFonts w:eastAsia="+mn-ea"/>
                <w:kern w:val="24"/>
              </w:rPr>
            </w:pPr>
            <w:r w:rsidRPr="00EE13D9">
              <w:rPr>
                <w:rFonts w:eastAsia="+mn-ea"/>
                <w:kern w:val="24"/>
              </w:rPr>
              <w:t>Предназначен для обмена сведениями по ЭЛН с внешней системой МСЭ</w:t>
            </w:r>
          </w:p>
        </w:tc>
      </w:tr>
      <w:tr w:rsidR="00EE13D9" w:rsidRPr="00EE13D9" w14:paraId="4557E5A7" w14:textId="77777777" w:rsidTr="001562DA">
        <w:tc>
          <w:tcPr>
            <w:tcW w:w="560" w:type="dxa"/>
            <w:shd w:val="clear" w:color="auto" w:fill="auto"/>
            <w:vAlign w:val="center"/>
          </w:tcPr>
          <w:p w14:paraId="3C686519" w14:textId="77777777" w:rsidR="00EE13D9" w:rsidRPr="00EE13D9" w:rsidRDefault="00EE13D9" w:rsidP="00EE13D9">
            <w:pPr>
              <w:widowControl w:val="0"/>
              <w:tabs>
                <w:tab w:val="left" w:pos="993"/>
              </w:tabs>
              <w:spacing w:after="0"/>
              <w:contextualSpacing/>
              <w:jc w:val="center"/>
              <w:rPr>
                <w:rFonts w:eastAsia="+mn-ea"/>
                <w:kern w:val="24"/>
              </w:rPr>
            </w:pPr>
            <w:r w:rsidRPr="00EE13D9">
              <w:rPr>
                <w:rFonts w:eastAsia="+mn-ea"/>
                <w:kern w:val="24"/>
              </w:rPr>
              <w:t>3</w:t>
            </w:r>
          </w:p>
        </w:tc>
        <w:tc>
          <w:tcPr>
            <w:tcW w:w="2842" w:type="dxa"/>
            <w:shd w:val="clear" w:color="auto" w:fill="auto"/>
          </w:tcPr>
          <w:p w14:paraId="0BFB4C9F" w14:textId="77777777" w:rsidR="00EE13D9" w:rsidRPr="00EE13D9" w:rsidRDefault="00EE13D9" w:rsidP="00EE13D9">
            <w:pPr>
              <w:widowControl w:val="0"/>
              <w:spacing w:after="0"/>
              <w:contextualSpacing/>
              <w:rPr>
                <w:rFonts w:eastAsia="+mn-ea"/>
                <w:kern w:val="24"/>
              </w:rPr>
            </w:pPr>
            <w:r w:rsidRPr="00EE13D9">
              <w:rPr>
                <w:rFonts w:eastAsia="+mn-ea"/>
                <w:kern w:val="24"/>
              </w:rPr>
              <w:t>Личный кабинет МСЭ</w:t>
            </w:r>
          </w:p>
        </w:tc>
        <w:tc>
          <w:tcPr>
            <w:tcW w:w="6237" w:type="dxa"/>
            <w:shd w:val="clear" w:color="auto" w:fill="auto"/>
          </w:tcPr>
          <w:p w14:paraId="42B72FC0" w14:textId="77777777" w:rsidR="00EE13D9" w:rsidRPr="00EE13D9" w:rsidRDefault="00EE13D9" w:rsidP="00EE13D9">
            <w:pPr>
              <w:keepNext/>
              <w:widowControl w:val="0"/>
              <w:spacing w:after="0"/>
              <w:contextualSpacing/>
              <w:rPr>
                <w:rFonts w:eastAsia="+mn-ea"/>
                <w:kern w:val="24"/>
              </w:rPr>
            </w:pPr>
            <w:r w:rsidRPr="00EE13D9">
              <w:rPr>
                <w:rFonts w:eastAsia="+mn-ea"/>
                <w:kern w:val="24"/>
              </w:rPr>
              <w:t>Предназначен для:</w:t>
            </w:r>
          </w:p>
          <w:p w14:paraId="08AFB73D" w14:textId="77777777" w:rsidR="00EE13D9" w:rsidRPr="00EE13D9" w:rsidRDefault="00EE13D9" w:rsidP="00EE13D9">
            <w:pPr>
              <w:widowControl w:val="0"/>
              <w:numPr>
                <w:ilvl w:val="0"/>
                <w:numId w:val="184"/>
              </w:numPr>
              <w:tabs>
                <w:tab w:val="left" w:pos="290"/>
              </w:tabs>
              <w:spacing w:after="0"/>
              <w:ind w:left="0" w:firstLine="0"/>
              <w:contextualSpacing/>
              <w:jc w:val="left"/>
              <w:rPr>
                <w:rFonts w:eastAsia="+mn-ea"/>
                <w:kern w:val="24"/>
              </w:rPr>
            </w:pPr>
            <w:r w:rsidRPr="00EE13D9">
              <w:rPr>
                <w:rFonts w:eastAsia="+mn-ea"/>
                <w:kern w:val="24"/>
              </w:rPr>
              <w:t>передачи сведений МСЭ в Единую БД ЭЛН;</w:t>
            </w:r>
          </w:p>
          <w:p w14:paraId="58155482" w14:textId="77777777" w:rsidR="00EE13D9" w:rsidRPr="00EE13D9" w:rsidRDefault="00EE13D9" w:rsidP="00EE13D9">
            <w:pPr>
              <w:widowControl w:val="0"/>
              <w:numPr>
                <w:ilvl w:val="0"/>
                <w:numId w:val="184"/>
              </w:numPr>
              <w:tabs>
                <w:tab w:val="left" w:pos="290"/>
              </w:tabs>
              <w:spacing w:after="0"/>
              <w:ind w:left="0" w:firstLine="0"/>
              <w:contextualSpacing/>
              <w:jc w:val="left"/>
              <w:rPr>
                <w:rFonts w:eastAsia="+mn-ea"/>
                <w:kern w:val="24"/>
              </w:rPr>
            </w:pPr>
            <w:r w:rsidRPr="00EE13D9">
              <w:rPr>
                <w:rFonts w:eastAsia="+mn-ea"/>
                <w:kern w:val="24"/>
              </w:rPr>
              <w:t>отображение сведений ЭЛН</w:t>
            </w:r>
          </w:p>
        </w:tc>
      </w:tr>
    </w:tbl>
    <w:p w14:paraId="58121D1F" w14:textId="77777777" w:rsidR="00EE13D9" w:rsidRPr="00EE13D9" w:rsidRDefault="00EE13D9" w:rsidP="00EE13D9">
      <w:pPr>
        <w:keepNext/>
        <w:keepLines/>
        <w:widowControl w:val="0"/>
        <w:numPr>
          <w:ilvl w:val="3"/>
          <w:numId w:val="213"/>
        </w:numPr>
        <w:tabs>
          <w:tab w:val="left" w:pos="1560"/>
        </w:tabs>
        <w:spacing w:after="0"/>
        <w:ind w:left="0" w:firstLine="709"/>
        <w:outlineLvl w:val="4"/>
        <w:rPr>
          <w:b/>
          <w:bCs/>
          <w:kern w:val="32"/>
        </w:rPr>
      </w:pPr>
      <w:r w:rsidRPr="00EE13D9">
        <w:rPr>
          <w:b/>
          <w:bCs/>
          <w:kern w:val="32"/>
        </w:rPr>
        <w:t>Характеристики компонента «Родовые сертификаты»</w:t>
      </w:r>
    </w:p>
    <w:p w14:paraId="49F405DA" w14:textId="77777777" w:rsidR="00EE13D9" w:rsidRPr="00EE13D9" w:rsidRDefault="00EE13D9" w:rsidP="00EE13D9">
      <w:pPr>
        <w:widowControl w:val="0"/>
        <w:ind w:firstLine="709"/>
      </w:pPr>
      <w:r w:rsidRPr="00EE13D9">
        <w:t>Функциональный компонент «Родовые сертификаты» обеспечивает электронное взаимодействие при обмене сведениями по электронным родовым сертификатам, а также автоматизирует процесс учета талонов родовых сертификатов и процесс оплаты медицинским учреждениям оказанных услуг.</w:t>
      </w:r>
    </w:p>
    <w:p w14:paraId="31916300" w14:textId="77777777" w:rsidR="00EE13D9" w:rsidRPr="00EE13D9" w:rsidRDefault="00EE13D9" w:rsidP="00EE13D9">
      <w:pPr>
        <w:keepNext/>
        <w:widowControl w:val="0"/>
        <w:ind w:firstLine="709"/>
      </w:pPr>
      <w:r w:rsidRPr="00EE13D9">
        <w:t>В функциональном компоненте автоматизированы следующие функции:</w:t>
      </w:r>
    </w:p>
    <w:p w14:paraId="318FB292"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учет сведений реестра медицинских организаций;</w:t>
      </w:r>
    </w:p>
    <w:p w14:paraId="70C24E06"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получение сведений по Талонам РС от медицинских организаций;</w:t>
      </w:r>
    </w:p>
    <w:p w14:paraId="693824DA"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предоставление сведений о статусе выданных Талонов РС;</w:t>
      </w:r>
    </w:p>
    <w:p w14:paraId="29EAB5F5"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формирование документов для оплаты деятельности медицинских организаций;</w:t>
      </w:r>
    </w:p>
    <w:p w14:paraId="2C534E06"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 xml:space="preserve">загрузка файла реестра талонов в формате </w:t>
      </w:r>
      <w:r w:rsidRPr="00EE13D9">
        <w:rPr>
          <w:color w:val="000000"/>
          <w:lang w:val="en-US"/>
        </w:rPr>
        <w:t>xml</w:t>
      </w:r>
      <w:r w:rsidRPr="00EE13D9">
        <w:rPr>
          <w:color w:val="000000"/>
        </w:rPr>
        <w:t xml:space="preserve"> документа или </w:t>
      </w:r>
      <w:r w:rsidRPr="00EE13D9">
        <w:rPr>
          <w:color w:val="000000"/>
          <w:lang w:val="en-US"/>
        </w:rPr>
        <w:t>dbf</w:t>
      </w:r>
      <w:r w:rsidRPr="00EE13D9">
        <w:rPr>
          <w:color w:val="000000"/>
        </w:rPr>
        <w:t xml:space="preserve">  документа в карточку счета;</w:t>
      </w:r>
    </w:p>
    <w:p w14:paraId="12E503BD"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ручной ввод сведений по Талонам РС;</w:t>
      </w:r>
    </w:p>
    <w:p w14:paraId="76CD2F0A"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предоставление информации на оплату для функционального компонента «Финансовый блок»;</w:t>
      </w:r>
    </w:p>
    <w:p w14:paraId="38929A7B"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предоставление сведений получателю услуги по выданным медицинскими организациями талонам РС;</w:t>
      </w:r>
    </w:p>
    <w:p w14:paraId="6B3D204C"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подписание данных электронной подписью;</w:t>
      </w:r>
    </w:p>
    <w:p w14:paraId="230CE59E" w14:textId="77777777" w:rsidR="00EE13D9" w:rsidRPr="00EE13D9" w:rsidRDefault="00EE13D9" w:rsidP="00EE13D9">
      <w:pPr>
        <w:widowControl w:val="0"/>
        <w:numPr>
          <w:ilvl w:val="0"/>
          <w:numId w:val="170"/>
        </w:numPr>
        <w:tabs>
          <w:tab w:val="left" w:pos="993"/>
        </w:tabs>
        <w:ind w:left="0" w:firstLine="709"/>
        <w:rPr>
          <w:color w:val="000000"/>
        </w:rPr>
      </w:pPr>
      <w:r w:rsidRPr="00EE13D9">
        <w:rPr>
          <w:color w:val="000000"/>
        </w:rPr>
        <w:t>формирование печатных форм талонов РС.</w:t>
      </w:r>
    </w:p>
    <w:p w14:paraId="40D1A85A" w14:textId="77777777" w:rsidR="00EE13D9" w:rsidRPr="00EE13D9" w:rsidRDefault="00EE13D9" w:rsidP="00EE13D9">
      <w:pPr>
        <w:widowControl w:val="0"/>
        <w:spacing w:after="240"/>
        <w:ind w:firstLine="709"/>
      </w:pPr>
      <w:r w:rsidRPr="00EE13D9">
        <w:t>Схема внешних информационных потоков ФК «Родовые сертификаты» с другими подсистемами и внешними системами представлена на следующем рисунке.</w:t>
      </w:r>
    </w:p>
    <w:p w14:paraId="46346940" w14:textId="77777777" w:rsidR="00EE13D9" w:rsidRPr="00EE13D9" w:rsidRDefault="00EE13D9" w:rsidP="00EE13D9">
      <w:pPr>
        <w:keepNext/>
        <w:rPr>
          <w:rFonts w:eastAsia="Calibri"/>
          <w:lang w:eastAsia="en-US"/>
        </w:rPr>
      </w:pPr>
      <w:r w:rsidRPr="00EE13D9">
        <w:rPr>
          <w:rFonts w:eastAsia="Calibri"/>
          <w:noProof/>
        </w:rPr>
        <w:drawing>
          <wp:inline distT="0" distB="0" distL="0" distR="0" wp14:anchorId="4212F9BC" wp14:editId="6D03699A">
            <wp:extent cx="6115685" cy="29952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потоки РС.png"/>
                    <pic:cNvPicPr/>
                  </pic:nvPicPr>
                  <pic:blipFill>
                    <a:blip r:embed="rId26">
                      <a:extLst>
                        <a:ext uri="{28A0092B-C50C-407E-A947-70E740481C1C}">
                          <a14:useLocalDpi xmlns:a14="http://schemas.microsoft.com/office/drawing/2010/main" val="0"/>
                        </a:ext>
                      </a:extLst>
                    </a:blip>
                    <a:stretch>
                      <a:fillRect/>
                    </a:stretch>
                  </pic:blipFill>
                  <pic:spPr>
                    <a:xfrm>
                      <a:off x="0" y="0"/>
                      <a:ext cx="6115685" cy="2995295"/>
                    </a:xfrm>
                    <a:prstGeom prst="rect">
                      <a:avLst/>
                    </a:prstGeom>
                  </pic:spPr>
                </pic:pic>
              </a:graphicData>
            </a:graphic>
          </wp:inline>
        </w:drawing>
      </w:r>
    </w:p>
    <w:p w14:paraId="63B68CF2" w14:textId="078D8FCF" w:rsidR="00EE13D9" w:rsidRDefault="00EE13D9" w:rsidP="00EE13D9">
      <w:pPr>
        <w:spacing w:after="120"/>
        <w:jc w:val="center"/>
      </w:pPr>
      <w:r w:rsidRPr="00EE13D9">
        <w:rPr>
          <w:bCs/>
          <w:lang w:val="x-none" w:eastAsia="x-none"/>
        </w:rPr>
        <w:t xml:space="preserve">Рисунок </w:t>
      </w:r>
      <w:r w:rsidRPr="00EE13D9">
        <w:rPr>
          <w:bCs/>
          <w:lang w:val="x-none" w:eastAsia="x-none"/>
        </w:rPr>
        <w:fldChar w:fldCharType="begin"/>
      </w:r>
      <w:r w:rsidRPr="00EE13D9">
        <w:rPr>
          <w:bCs/>
          <w:lang w:val="x-none" w:eastAsia="x-none"/>
        </w:rPr>
        <w:instrText xml:space="preserve"> SEQ Рисунок \* ARABIC </w:instrText>
      </w:r>
      <w:r w:rsidRPr="00EE13D9">
        <w:rPr>
          <w:bCs/>
          <w:lang w:val="x-none" w:eastAsia="x-none"/>
        </w:rPr>
        <w:fldChar w:fldCharType="separate"/>
      </w:r>
      <w:r w:rsidR="00D946D6">
        <w:rPr>
          <w:bCs/>
          <w:noProof/>
          <w:lang w:val="x-none" w:eastAsia="x-none"/>
        </w:rPr>
        <w:t>17</w:t>
      </w:r>
      <w:r w:rsidRPr="00EE13D9">
        <w:rPr>
          <w:bCs/>
          <w:lang w:val="x-none" w:eastAsia="x-none"/>
        </w:rPr>
        <w:fldChar w:fldCharType="end"/>
      </w:r>
      <w:r w:rsidRPr="00EE13D9">
        <w:rPr>
          <w:bCs/>
          <w:lang w:val="x-none" w:eastAsia="x-none"/>
        </w:rPr>
        <w:t xml:space="preserve"> – </w:t>
      </w:r>
      <w:r w:rsidRPr="00EE13D9">
        <w:t>Схема внешних информационных потоков ФК «Родовые сертификаты»</w:t>
      </w:r>
    </w:p>
    <w:p w14:paraId="6D4A11CD" w14:textId="77777777" w:rsidR="00D946D6" w:rsidRPr="00EE13D9" w:rsidRDefault="00D946D6" w:rsidP="00650573">
      <w:pPr>
        <w:keepNext/>
        <w:keepLines/>
        <w:widowControl w:val="0"/>
        <w:numPr>
          <w:ilvl w:val="3"/>
          <w:numId w:val="213"/>
        </w:numPr>
        <w:tabs>
          <w:tab w:val="left" w:pos="1560"/>
        </w:tabs>
        <w:spacing w:after="0"/>
        <w:ind w:left="0" w:firstLine="709"/>
        <w:outlineLvl w:val="4"/>
        <w:rPr>
          <w:b/>
          <w:bCs/>
          <w:kern w:val="32"/>
        </w:rPr>
      </w:pPr>
      <w:r w:rsidRPr="00EE13D9">
        <w:rPr>
          <w:b/>
          <w:bCs/>
          <w:kern w:val="32"/>
        </w:rPr>
        <w:t>Характеристики</w:t>
      </w:r>
      <w:r>
        <w:rPr>
          <w:b/>
          <w:bCs/>
          <w:kern w:val="32"/>
        </w:rPr>
        <w:t xml:space="preserve"> компонента «Проактивное назначение страхового обеспечения</w:t>
      </w:r>
      <w:r w:rsidRPr="00EE13D9">
        <w:rPr>
          <w:b/>
          <w:bCs/>
          <w:kern w:val="32"/>
        </w:rPr>
        <w:t>»</w:t>
      </w:r>
    </w:p>
    <w:p w14:paraId="4D99E945" w14:textId="77777777" w:rsidR="00D946D6" w:rsidRDefault="00D946D6" w:rsidP="00650573">
      <w:pPr>
        <w:spacing w:after="0"/>
        <w:ind w:firstLine="709"/>
        <w:rPr>
          <w:bCs/>
          <w:lang w:eastAsia="x-none"/>
        </w:rPr>
      </w:pPr>
      <w:r>
        <w:rPr>
          <w:bCs/>
          <w:lang w:eastAsia="x-none"/>
        </w:rPr>
        <w:t xml:space="preserve">Функциональный компонент «Проактивное назначение страхового обеспечения» (далее – ФК Проактивных мер) предназначен для автоматизации процессов, связанных с выявлением жизненных событий, обеспечивающих право на получение мер социальной поддержки гражданином, назначения и выплаты страхового обеспечения на основании электронного листка нетрудоспособности и других сведений по следующим пособиям: </w:t>
      </w:r>
    </w:p>
    <w:p w14:paraId="2496E964" w14:textId="77777777" w:rsidR="00D946D6" w:rsidRPr="00650573" w:rsidRDefault="00D946D6" w:rsidP="00650573">
      <w:pPr>
        <w:pStyle w:val="affffe"/>
        <w:numPr>
          <w:ilvl w:val="0"/>
          <w:numId w:val="232"/>
        </w:numPr>
        <w:rPr>
          <w:bCs/>
        </w:rPr>
      </w:pPr>
      <w:r>
        <w:rPr>
          <w:bCs/>
          <w:lang w:val="ru-RU"/>
        </w:rPr>
        <w:t>пособия по беременности и родам (исключая ранние сроки беременности)</w:t>
      </w:r>
      <w:r w:rsidRPr="00650573">
        <w:rPr>
          <w:bCs/>
          <w:lang w:val="ru-RU"/>
        </w:rPr>
        <w:t>;</w:t>
      </w:r>
    </w:p>
    <w:p w14:paraId="4C845554" w14:textId="77777777" w:rsidR="00D946D6" w:rsidRPr="00217F48" w:rsidRDefault="00D946D6" w:rsidP="00650573">
      <w:pPr>
        <w:pStyle w:val="affffe"/>
        <w:numPr>
          <w:ilvl w:val="0"/>
          <w:numId w:val="232"/>
        </w:numPr>
        <w:rPr>
          <w:bCs/>
        </w:rPr>
      </w:pPr>
      <w:r>
        <w:rPr>
          <w:bCs/>
          <w:lang w:val="ru-RU"/>
        </w:rPr>
        <w:t>единовременного пособия при рождении ребенка</w:t>
      </w:r>
      <w:r w:rsidRPr="00650573">
        <w:rPr>
          <w:bCs/>
          <w:lang w:val="ru-RU"/>
        </w:rPr>
        <w:t>;</w:t>
      </w:r>
    </w:p>
    <w:p w14:paraId="0BCA539B" w14:textId="77777777" w:rsidR="00D946D6" w:rsidRPr="00650573" w:rsidRDefault="00D946D6" w:rsidP="00650573">
      <w:pPr>
        <w:pStyle w:val="affffe"/>
        <w:numPr>
          <w:ilvl w:val="0"/>
          <w:numId w:val="232"/>
        </w:numPr>
        <w:rPr>
          <w:bCs/>
        </w:rPr>
      </w:pPr>
      <w:r>
        <w:rPr>
          <w:bCs/>
          <w:lang w:val="ru-RU"/>
        </w:rPr>
        <w:t>пособия по временной нетрудоспособности.</w:t>
      </w:r>
    </w:p>
    <w:p w14:paraId="6BF61DD9" w14:textId="77777777" w:rsidR="00886CD2" w:rsidRDefault="00886CD2" w:rsidP="00650573">
      <w:pPr>
        <w:spacing w:after="0"/>
        <w:ind w:firstLine="709"/>
        <w:rPr>
          <w:bCs/>
        </w:rPr>
      </w:pPr>
      <w:r>
        <w:rPr>
          <w:bCs/>
        </w:rPr>
        <w:t xml:space="preserve">Функциональный компонент «Проактивное назначение страхового обеспечения» включает в себя: </w:t>
      </w:r>
    </w:p>
    <w:p w14:paraId="5BE4050B" w14:textId="77777777" w:rsidR="00886CD2" w:rsidRPr="00650573" w:rsidRDefault="00886CD2" w:rsidP="00650573">
      <w:pPr>
        <w:pStyle w:val="affffe"/>
        <w:numPr>
          <w:ilvl w:val="0"/>
          <w:numId w:val="233"/>
        </w:numPr>
        <w:rPr>
          <w:bCs/>
        </w:rPr>
      </w:pPr>
      <w:r>
        <w:rPr>
          <w:bCs/>
          <w:lang w:val="ru-RU"/>
        </w:rPr>
        <w:t>модуль Проактивных мер</w:t>
      </w:r>
      <w:r>
        <w:rPr>
          <w:bCs/>
          <w:lang w:val="en-US"/>
        </w:rPr>
        <w:t>;</w:t>
      </w:r>
    </w:p>
    <w:p w14:paraId="55A25089" w14:textId="77777777" w:rsidR="00886CD2" w:rsidRPr="00217F48" w:rsidRDefault="00886CD2" w:rsidP="00650573">
      <w:pPr>
        <w:pStyle w:val="affffe"/>
        <w:numPr>
          <w:ilvl w:val="0"/>
          <w:numId w:val="233"/>
        </w:numPr>
        <w:rPr>
          <w:bCs/>
        </w:rPr>
      </w:pPr>
      <w:r>
        <w:rPr>
          <w:bCs/>
          <w:lang w:val="ru-RU"/>
        </w:rPr>
        <w:t>сегмент Проактивных мер.</w:t>
      </w:r>
    </w:p>
    <w:p w14:paraId="4EF873EE" w14:textId="77777777" w:rsidR="00886CD2" w:rsidRDefault="00886CD2" w:rsidP="00650573">
      <w:pPr>
        <w:spacing w:after="0"/>
        <w:ind w:firstLine="709"/>
        <w:rPr>
          <w:bCs/>
        </w:rPr>
      </w:pPr>
      <w:r>
        <w:rPr>
          <w:bCs/>
        </w:rPr>
        <w:t xml:space="preserve">Модуль Проактивных мер предназначен для инициации процесса сбора информации и ее консолидации для назначения страхового обеспечения из смежных систем и внешних информационных систем страхователей, а также генерации реестров пособий на основании собранной информации. </w:t>
      </w:r>
    </w:p>
    <w:p w14:paraId="2C845B56" w14:textId="77777777" w:rsidR="00886CD2" w:rsidRDefault="00886CD2" w:rsidP="00650573">
      <w:pPr>
        <w:spacing w:after="0"/>
        <w:ind w:firstLine="709"/>
        <w:rPr>
          <w:bCs/>
        </w:rPr>
      </w:pPr>
      <w:r>
        <w:rPr>
          <w:bCs/>
        </w:rPr>
        <w:t xml:space="preserve">В модуле Проактивных мер </w:t>
      </w:r>
      <w:r w:rsidRPr="00217F48">
        <w:rPr>
          <w:bCs/>
        </w:rPr>
        <w:t xml:space="preserve">автоматизированы следующие функции: </w:t>
      </w:r>
    </w:p>
    <w:p w14:paraId="6CB0BEF7" w14:textId="77777777" w:rsidR="00886CD2" w:rsidRPr="00650573" w:rsidRDefault="00886CD2" w:rsidP="00650573">
      <w:pPr>
        <w:pStyle w:val="affffe"/>
        <w:numPr>
          <w:ilvl w:val="0"/>
          <w:numId w:val="234"/>
        </w:numPr>
        <w:rPr>
          <w:bCs/>
        </w:rPr>
      </w:pPr>
      <w:r>
        <w:rPr>
          <w:bCs/>
          <w:lang w:val="ru-RU"/>
        </w:rPr>
        <w:t>передача сведений по реестрам ПВСО для пособий</w:t>
      </w:r>
      <w:r w:rsidRPr="00650573">
        <w:rPr>
          <w:bCs/>
          <w:lang w:val="ru-RU"/>
        </w:rPr>
        <w:t>;</w:t>
      </w:r>
    </w:p>
    <w:p w14:paraId="539B09EF" w14:textId="77777777" w:rsidR="00886CD2" w:rsidRPr="00650573" w:rsidRDefault="00886CD2" w:rsidP="00650573">
      <w:pPr>
        <w:pStyle w:val="affffe"/>
        <w:numPr>
          <w:ilvl w:val="0"/>
          <w:numId w:val="234"/>
        </w:numPr>
        <w:rPr>
          <w:bCs/>
        </w:rPr>
      </w:pPr>
      <w:r>
        <w:rPr>
          <w:bCs/>
          <w:lang w:val="ru-RU"/>
        </w:rPr>
        <w:t>передача сведений о ходе рассмотрения назначения и выплаты страхового обеспечения в ФК ЛКС, ФК ЛКП, ФК СН</w:t>
      </w:r>
      <w:r w:rsidRPr="00650573">
        <w:rPr>
          <w:bCs/>
          <w:lang w:val="ru-RU"/>
        </w:rPr>
        <w:t>;</w:t>
      </w:r>
    </w:p>
    <w:p w14:paraId="7DD8E791" w14:textId="77777777" w:rsidR="00886CD2" w:rsidRPr="00217F48" w:rsidRDefault="00886CD2" w:rsidP="00650573">
      <w:pPr>
        <w:pStyle w:val="affffe"/>
        <w:numPr>
          <w:ilvl w:val="0"/>
          <w:numId w:val="234"/>
        </w:numPr>
        <w:rPr>
          <w:bCs/>
        </w:rPr>
      </w:pPr>
      <w:r>
        <w:rPr>
          <w:bCs/>
          <w:lang w:val="ru-RU"/>
        </w:rPr>
        <w:t xml:space="preserve">взаимодействие с ФК ЛКС по запросу дополнительных сведений в рамках назначения и выплаты страхового обеспечения. </w:t>
      </w:r>
    </w:p>
    <w:p w14:paraId="0538AC67" w14:textId="77777777" w:rsidR="00886CD2" w:rsidRDefault="00886CD2" w:rsidP="00650573">
      <w:pPr>
        <w:spacing w:after="0"/>
        <w:ind w:firstLine="709"/>
        <w:rPr>
          <w:bCs/>
        </w:rPr>
      </w:pPr>
      <w:r>
        <w:rPr>
          <w:bCs/>
        </w:rPr>
        <w:t xml:space="preserve">Сегмент Проактивных мер предназначен для приема и хранения общих сведений от смежных функциональных компонентов, а именно: </w:t>
      </w:r>
    </w:p>
    <w:p w14:paraId="6A3A8F4E" w14:textId="77777777" w:rsidR="00886CD2" w:rsidRPr="00650573" w:rsidRDefault="00886CD2" w:rsidP="00650573">
      <w:pPr>
        <w:pStyle w:val="affffe"/>
        <w:numPr>
          <w:ilvl w:val="0"/>
          <w:numId w:val="235"/>
        </w:numPr>
        <w:rPr>
          <w:bCs/>
        </w:rPr>
      </w:pPr>
      <w:r>
        <w:rPr>
          <w:bCs/>
          <w:lang w:val="ru-RU"/>
        </w:rPr>
        <w:t>по электронным листкам нетрудоспособности</w:t>
      </w:r>
      <w:r>
        <w:rPr>
          <w:bCs/>
          <w:lang w:val="en-US"/>
        </w:rPr>
        <w:t>;</w:t>
      </w:r>
    </w:p>
    <w:p w14:paraId="6398A3C3" w14:textId="77777777" w:rsidR="00886CD2" w:rsidRPr="00650573" w:rsidRDefault="00886CD2" w:rsidP="00650573">
      <w:pPr>
        <w:pStyle w:val="affffe"/>
        <w:numPr>
          <w:ilvl w:val="0"/>
          <w:numId w:val="235"/>
        </w:numPr>
        <w:rPr>
          <w:bCs/>
        </w:rPr>
      </w:pPr>
      <w:r>
        <w:rPr>
          <w:bCs/>
          <w:lang w:val="ru-RU"/>
        </w:rPr>
        <w:t>по застрахованным</w:t>
      </w:r>
      <w:r>
        <w:rPr>
          <w:bCs/>
          <w:lang w:val="en-US"/>
        </w:rPr>
        <w:t>;</w:t>
      </w:r>
    </w:p>
    <w:p w14:paraId="71CF566A" w14:textId="77777777" w:rsidR="00886CD2" w:rsidRPr="00217F48" w:rsidRDefault="00886CD2" w:rsidP="00650573">
      <w:pPr>
        <w:pStyle w:val="affffe"/>
        <w:numPr>
          <w:ilvl w:val="0"/>
          <w:numId w:val="235"/>
        </w:numPr>
        <w:rPr>
          <w:bCs/>
        </w:rPr>
      </w:pPr>
      <w:r>
        <w:rPr>
          <w:bCs/>
          <w:lang w:val="ru-RU"/>
        </w:rPr>
        <w:t>по страхователям.</w:t>
      </w:r>
    </w:p>
    <w:p w14:paraId="3A3313E6" w14:textId="77777777" w:rsidR="00886CD2" w:rsidRPr="00EE13D9" w:rsidRDefault="00886CD2" w:rsidP="00650573">
      <w:pPr>
        <w:widowControl w:val="0"/>
        <w:autoSpaceDE w:val="0"/>
        <w:autoSpaceDN w:val="0"/>
        <w:adjustRightInd w:val="0"/>
        <w:spacing w:after="0"/>
        <w:ind w:firstLine="709"/>
      </w:pPr>
      <w:r w:rsidRPr="00EE13D9">
        <w:t>Схема внешних информацион</w:t>
      </w:r>
      <w:r>
        <w:t>ных потоков ФК «</w:t>
      </w:r>
      <w:r w:rsidR="00217F48">
        <w:rPr>
          <w:bCs/>
          <w:lang w:eastAsia="x-none"/>
        </w:rPr>
        <w:t>Проактивное назначение страхового обеспечения</w:t>
      </w:r>
      <w:r w:rsidRPr="00EE13D9">
        <w:t>» с другими подсистемами и компонентами представлена на следующем рисунке.</w:t>
      </w:r>
    </w:p>
    <w:p w14:paraId="13E0DE79" w14:textId="77777777" w:rsidR="00886CD2" w:rsidRDefault="00886CD2" w:rsidP="00650573">
      <w:pPr>
        <w:rPr>
          <w:bCs/>
        </w:rPr>
      </w:pPr>
    </w:p>
    <w:p w14:paraId="34C37C7C" w14:textId="77777777" w:rsidR="00886CD2" w:rsidRDefault="00886CD2" w:rsidP="00650573">
      <w:pPr>
        <w:rPr>
          <w:bCs/>
        </w:rPr>
      </w:pPr>
      <w:r>
        <w:rPr>
          <w:noProof/>
        </w:rPr>
        <w:drawing>
          <wp:inline distT="0" distB="0" distL="0" distR="0" wp14:anchorId="09D7AA69" wp14:editId="31B1287B">
            <wp:extent cx="6178359" cy="3027621"/>
            <wp:effectExtent l="0" t="0" r="0" b="190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К Проактив.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8809" cy="3032742"/>
                    </a:xfrm>
                    <a:prstGeom prst="rect">
                      <a:avLst/>
                    </a:prstGeom>
                  </pic:spPr>
                </pic:pic>
              </a:graphicData>
            </a:graphic>
          </wp:inline>
        </w:drawing>
      </w:r>
    </w:p>
    <w:p w14:paraId="4A8B612F" w14:textId="5CD2A6A7" w:rsidR="00217F48" w:rsidRPr="00650573" w:rsidRDefault="00217F48" w:rsidP="00217F48">
      <w:pPr>
        <w:tabs>
          <w:tab w:val="left" w:pos="3780"/>
          <w:tab w:val="left" w:pos="7540"/>
        </w:tabs>
        <w:spacing w:after="0"/>
        <w:jc w:val="center"/>
        <w:rPr>
          <w:lang w:eastAsia="x-none"/>
        </w:rPr>
      </w:pPr>
      <w:r w:rsidRPr="00EE13D9">
        <w:rPr>
          <w:lang w:val="x-none" w:eastAsia="x-none"/>
        </w:rPr>
        <w:t xml:space="preserve">Рисунок </w:t>
      </w:r>
      <w:r w:rsidRPr="00EE13D9">
        <w:rPr>
          <w:lang w:val="x-none" w:eastAsia="x-none"/>
        </w:rPr>
        <w:fldChar w:fldCharType="begin"/>
      </w:r>
      <w:r w:rsidRPr="00EE13D9">
        <w:rPr>
          <w:lang w:val="x-none" w:eastAsia="x-none"/>
        </w:rPr>
        <w:instrText xml:space="preserve"> SEQ Рисунок \* ARABIC </w:instrText>
      </w:r>
      <w:r w:rsidRPr="00EE13D9">
        <w:rPr>
          <w:lang w:val="x-none" w:eastAsia="x-none"/>
        </w:rPr>
        <w:fldChar w:fldCharType="separate"/>
      </w:r>
      <w:r>
        <w:rPr>
          <w:noProof/>
          <w:lang w:val="x-none" w:eastAsia="x-none"/>
        </w:rPr>
        <w:t>18</w:t>
      </w:r>
      <w:r w:rsidRPr="00EE13D9">
        <w:rPr>
          <w:lang w:val="x-none" w:eastAsia="x-none"/>
        </w:rPr>
        <w:fldChar w:fldCharType="end"/>
      </w:r>
      <w:r w:rsidRPr="00EE13D9">
        <w:rPr>
          <w:lang w:eastAsia="x-none"/>
        </w:rPr>
        <w:t xml:space="preserve"> - Схема внешних информацион</w:t>
      </w:r>
      <w:r>
        <w:rPr>
          <w:lang w:eastAsia="x-none"/>
        </w:rPr>
        <w:t>ных потоков ФК «</w:t>
      </w:r>
      <w:r>
        <w:rPr>
          <w:bCs/>
          <w:lang w:eastAsia="x-none"/>
        </w:rPr>
        <w:t>Проактивное назначение страхового обеспечения</w:t>
      </w:r>
      <w:r w:rsidRPr="00EE13D9">
        <w:rPr>
          <w:lang w:eastAsia="x-none"/>
        </w:rPr>
        <w:t>»</w:t>
      </w:r>
    </w:p>
    <w:p w14:paraId="601C347E" w14:textId="77777777" w:rsidR="00886CD2" w:rsidRPr="00650573" w:rsidRDefault="00886CD2" w:rsidP="00650573">
      <w:pPr>
        <w:rPr>
          <w:bCs/>
        </w:rPr>
      </w:pPr>
    </w:p>
    <w:p w14:paraId="3516BF9C" w14:textId="77777777" w:rsidR="00EE13D9" w:rsidRPr="00EE13D9" w:rsidRDefault="00EE13D9" w:rsidP="00650573">
      <w:pPr>
        <w:keepNext/>
        <w:keepLines/>
        <w:widowControl w:val="0"/>
        <w:numPr>
          <w:ilvl w:val="2"/>
          <w:numId w:val="213"/>
        </w:numPr>
        <w:tabs>
          <w:tab w:val="left" w:pos="1418"/>
        </w:tabs>
        <w:spacing w:before="120"/>
        <w:ind w:left="0" w:firstLine="709"/>
        <w:outlineLvl w:val="3"/>
        <w:rPr>
          <w:b/>
          <w:bCs/>
          <w:kern w:val="32"/>
        </w:rPr>
      </w:pPr>
      <w:r w:rsidRPr="00EE13D9">
        <w:rPr>
          <w:b/>
          <w:bCs/>
          <w:kern w:val="32"/>
        </w:rPr>
        <w:t>Характеристики подсистемы предоставления государственных услуг в электронном виде и реализации межведомственного взаимодействия ФГИС ЕИИС «Соцстрах»</w:t>
      </w:r>
      <w:bookmarkEnd w:id="61"/>
      <w:bookmarkEnd w:id="62"/>
      <w:bookmarkEnd w:id="63"/>
      <w:bookmarkEnd w:id="64"/>
      <w:bookmarkEnd w:id="65"/>
      <w:bookmarkEnd w:id="66"/>
      <w:bookmarkEnd w:id="67"/>
      <w:bookmarkEnd w:id="68"/>
      <w:bookmarkEnd w:id="69"/>
      <w:bookmarkEnd w:id="70"/>
    </w:p>
    <w:p w14:paraId="44C1847C" w14:textId="77777777" w:rsidR="00EE13D9" w:rsidRPr="00EE13D9" w:rsidRDefault="00EE13D9" w:rsidP="00EE13D9">
      <w:pPr>
        <w:widowControl w:val="0"/>
        <w:spacing w:after="0"/>
        <w:ind w:firstLine="709"/>
      </w:pPr>
      <w:r w:rsidRPr="00EE13D9">
        <w:t>Подсистема предоставления государственных услуг в электронном виде и реализации межведомственного взаимодействия ФГИС ЕИИС «Соцстрах» (далее – МВГУ) предназначена для автоматизации видов сведений СМЭВ версии 3.</w:t>
      </w:r>
      <w:r w:rsidRPr="00EE13D9">
        <w:rPr>
          <w:lang w:val="en-US"/>
        </w:rPr>
        <w:t>x</w:t>
      </w:r>
      <w:r w:rsidRPr="00EE13D9">
        <w:t xml:space="preserve"> (далее – СМЭВ 3). Описание видов сведений доступно в открытых источниках.</w:t>
      </w:r>
    </w:p>
    <w:p w14:paraId="4F046775" w14:textId="77777777" w:rsidR="00EE13D9" w:rsidRPr="00EE13D9" w:rsidRDefault="00EE13D9" w:rsidP="00EE13D9">
      <w:pPr>
        <w:keepNext/>
        <w:widowControl w:val="0"/>
        <w:spacing w:after="0"/>
        <w:ind w:firstLine="709"/>
      </w:pPr>
      <w:r w:rsidRPr="00EE13D9">
        <w:rPr>
          <w:color w:val="000000"/>
        </w:rPr>
        <w:t>МВГУ</w:t>
      </w:r>
      <w:r w:rsidRPr="00EE13D9">
        <w:t xml:space="preserve"> в рамках единого информационного пространства Фонда социального страхования Российской Федерации осуществляет непрерывное взаимодействие со следующими компонентами и подсистемами Фонда:</w:t>
      </w:r>
    </w:p>
    <w:p w14:paraId="7701C83F" w14:textId="77777777" w:rsidR="00EE13D9" w:rsidRPr="00EE13D9" w:rsidRDefault="00EE13D9" w:rsidP="00EE13D9">
      <w:pPr>
        <w:widowControl w:val="0"/>
        <w:numPr>
          <w:ilvl w:val="0"/>
          <w:numId w:val="170"/>
        </w:numPr>
        <w:tabs>
          <w:tab w:val="left" w:pos="993"/>
        </w:tabs>
        <w:spacing w:after="0"/>
        <w:ind w:left="0" w:firstLine="709"/>
        <w:contextualSpacing/>
      </w:pPr>
      <w:r w:rsidRPr="00EE13D9">
        <w:t>с функциональным компонентом «Электронный листок нетрудоспособности» в части передачи данных электронных листков нетрудоспособности, полученных от медицинских организаций и организаций медико-социальной экспертизы через систему межведомственного электронного взаимодействия и прошедших форматно-логический контроль;</w:t>
      </w:r>
    </w:p>
    <w:p w14:paraId="1A6C0370" w14:textId="77777777" w:rsidR="00EE13D9" w:rsidRPr="00EE13D9" w:rsidRDefault="00EE13D9" w:rsidP="00EE13D9">
      <w:pPr>
        <w:widowControl w:val="0"/>
        <w:numPr>
          <w:ilvl w:val="0"/>
          <w:numId w:val="170"/>
        </w:numPr>
        <w:tabs>
          <w:tab w:val="left" w:pos="993"/>
        </w:tabs>
        <w:spacing w:after="0"/>
        <w:ind w:left="0" w:firstLine="709"/>
        <w:contextualSpacing/>
      </w:pPr>
      <w:r w:rsidRPr="00EE13D9">
        <w:t>с компонентом «Прямые выплаты страхового обеспечения» в части передачи запросов сведений о выплате пособий работающим гражданам в субъектах Российской Федерации, участвующих в пилотном проекте Фонда социального страхования «Прямые выплаты», полученных от Региональных органов исполнительной власти через систему межведомственного электронного взаимодействия и прошедших форматно-логический контроль;</w:t>
      </w:r>
    </w:p>
    <w:p w14:paraId="3CCC9E8E" w14:textId="77777777" w:rsidR="00EE13D9" w:rsidRPr="00EE13D9" w:rsidRDefault="00EE13D9" w:rsidP="00EE13D9">
      <w:pPr>
        <w:widowControl w:val="0"/>
        <w:numPr>
          <w:ilvl w:val="0"/>
          <w:numId w:val="170"/>
        </w:numPr>
        <w:tabs>
          <w:tab w:val="left" w:pos="993"/>
        </w:tabs>
        <w:spacing w:after="0"/>
        <w:ind w:left="0" w:firstLine="709"/>
        <w:contextualSpacing/>
      </w:pPr>
      <w:r w:rsidRPr="00EE13D9">
        <w:t>с функциональным компонентом «Регистрация и учёт страхователей» подсистемы управления страховыми взносами в части передачи заявлений на предоставление государственных услуг «Регистрация (снятие с регистрационного учета) в Фонде социального страхования РФ страхователей физических лиц, заключивших трудовой договор с работником, в связи с изменением места жительства», «Регистрация и снятие с регистрационного учета лиц, добровольно вступивших в правоотношения по обязательному социальному страхованию на случай временной нетрудоспособности и в связи с материнством», «Подтверждение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 а также видов экономической деятельности подразделений страхователя, являющихся самостоятельными классификационными единицами», полученных от Единого портала государственных услуг через систему межведомственного электронного взаимодействия;</w:t>
      </w:r>
    </w:p>
    <w:p w14:paraId="10EB7046" w14:textId="77777777" w:rsidR="00EE13D9" w:rsidRPr="00EE13D9" w:rsidRDefault="00EE13D9" w:rsidP="00EE13D9">
      <w:pPr>
        <w:widowControl w:val="0"/>
        <w:numPr>
          <w:ilvl w:val="0"/>
          <w:numId w:val="170"/>
        </w:numPr>
        <w:tabs>
          <w:tab w:val="left" w:pos="993"/>
        </w:tabs>
        <w:spacing w:after="0"/>
        <w:ind w:left="0" w:firstLine="709"/>
        <w:contextualSpacing/>
      </w:pPr>
      <w:r w:rsidRPr="00EE13D9">
        <w:t>с функциональным компонентом «Обеспечение ТСР» подсистемы предоставления социальных услуг гражданам льготных категорий в части передачи заявлений на предоставление государственной услуги «</w:t>
      </w:r>
      <w:r w:rsidRPr="00EE13D9">
        <w:rPr>
          <w:lang w:eastAsia="en-US"/>
        </w:rPr>
        <w:t xml:space="preserve">Обеспечение техническими средствами и услугами для реабилитации», полученных от </w:t>
      </w:r>
      <w:r w:rsidRPr="00EE13D9">
        <w:t>Единого портала государственных услуг через систему межведомственного электронного взаимодействия;</w:t>
      </w:r>
    </w:p>
    <w:p w14:paraId="333EFA3B" w14:textId="77777777" w:rsidR="00EE13D9" w:rsidRPr="00EE13D9" w:rsidRDefault="00EE13D9" w:rsidP="00EE13D9">
      <w:pPr>
        <w:widowControl w:val="0"/>
        <w:numPr>
          <w:ilvl w:val="0"/>
          <w:numId w:val="170"/>
        </w:numPr>
        <w:tabs>
          <w:tab w:val="left" w:pos="993"/>
        </w:tabs>
        <w:spacing w:after="0"/>
        <w:ind w:left="0" w:firstLine="709"/>
        <w:contextualSpacing/>
      </w:pPr>
      <w:r w:rsidRPr="00EE13D9">
        <w:t xml:space="preserve">с компонентом </w:t>
      </w:r>
      <w:r w:rsidRPr="00EE13D9">
        <w:rPr>
          <w:color w:val="000000"/>
        </w:rPr>
        <w:t xml:space="preserve">«Информационно-аналитическая система» подсистемы ЦХД </w:t>
      </w:r>
      <w:r w:rsidRPr="00EE13D9">
        <w:rPr>
          <w:rFonts w:eastAsia="Calibri"/>
          <w:color w:val="000000"/>
          <w:lang w:eastAsia="en-US"/>
        </w:rPr>
        <w:t xml:space="preserve">в части передачи </w:t>
      </w:r>
      <w:r w:rsidRPr="00EE13D9">
        <w:t>запросов</w:t>
      </w:r>
      <w:r w:rsidRPr="00EE13D9">
        <w:rPr>
          <w:rFonts w:eastAsia="Calibri"/>
          <w:color w:val="000000"/>
          <w:lang w:eastAsia="en-US"/>
        </w:rPr>
        <w:t xml:space="preserve"> сведений </w:t>
      </w:r>
      <w:r w:rsidRPr="00EE13D9">
        <w:t xml:space="preserve">формы 4-ФСС, полученных от </w:t>
      </w:r>
      <w:r w:rsidRPr="00EE13D9">
        <w:rPr>
          <w:iCs/>
          <w:color w:val="000000"/>
        </w:rPr>
        <w:t xml:space="preserve">Федеральной службы по </w:t>
      </w:r>
      <w:r w:rsidRPr="00EE13D9">
        <w:t>финансовому</w:t>
      </w:r>
      <w:r w:rsidRPr="00EE13D9">
        <w:rPr>
          <w:iCs/>
          <w:color w:val="000000"/>
        </w:rPr>
        <w:t xml:space="preserve"> мониторингу, </w:t>
      </w:r>
      <w:r w:rsidRPr="00EE13D9">
        <w:t>через систему межведомственного электронного взаимодействия и прошедших форматно-логический контроль;</w:t>
      </w:r>
    </w:p>
    <w:p w14:paraId="12128A3E" w14:textId="404AD510" w:rsidR="00EE13D9" w:rsidRPr="00EE13D9" w:rsidRDefault="00EE13D9" w:rsidP="00EE13D9">
      <w:pPr>
        <w:widowControl w:val="0"/>
        <w:numPr>
          <w:ilvl w:val="0"/>
          <w:numId w:val="170"/>
        </w:numPr>
        <w:tabs>
          <w:tab w:val="left" w:pos="993"/>
        </w:tabs>
        <w:spacing w:after="0"/>
        <w:ind w:left="0" w:firstLine="709"/>
        <w:contextualSpacing/>
      </w:pPr>
      <w:r w:rsidRPr="00EE13D9">
        <w:t xml:space="preserve">со смежными подсистемами ФГИС ЕИИС «Соцстрах» в части </w:t>
      </w:r>
      <w:r w:rsidRPr="00EE13D9">
        <w:rPr>
          <w:rFonts w:eastAsia="Calibri"/>
          <w:color w:val="000000"/>
          <w:lang w:eastAsia="en-US"/>
        </w:rPr>
        <w:t xml:space="preserve">передачи </w:t>
      </w:r>
      <w:r w:rsidRPr="00EE13D9">
        <w:t>запросов</w:t>
      </w:r>
      <w:r w:rsidRPr="00EE13D9">
        <w:rPr>
          <w:rFonts w:eastAsia="Calibri"/>
          <w:color w:val="000000"/>
          <w:lang w:eastAsia="en-US"/>
        </w:rPr>
        <w:t xml:space="preserve"> </w:t>
      </w:r>
      <w:r w:rsidRPr="00EE13D9">
        <w:t xml:space="preserve">на получение сведений о фискальном </w:t>
      </w:r>
      <w:r w:rsidR="00AF7CC9" w:rsidRPr="00EE13D9">
        <w:t>чеке, а</w:t>
      </w:r>
      <w:r w:rsidRPr="00EE13D9">
        <w:t xml:space="preserve"> также запросов на проверку корректности формирования фискального признака, полученных от </w:t>
      </w:r>
      <w:r w:rsidRPr="00EE13D9">
        <w:rPr>
          <w:iCs/>
          <w:color w:val="000000"/>
        </w:rPr>
        <w:t xml:space="preserve">Федеральной налоговой службы, </w:t>
      </w:r>
      <w:r w:rsidRPr="00EE13D9">
        <w:t>через систему межведомственного электронного взаимодействия и прошедших форматно-логический контроль;</w:t>
      </w:r>
    </w:p>
    <w:p w14:paraId="6C4E3A12" w14:textId="77777777" w:rsidR="00EE13D9" w:rsidRPr="00EE13D9" w:rsidRDefault="00EE13D9" w:rsidP="00EE13D9">
      <w:pPr>
        <w:widowControl w:val="0"/>
        <w:numPr>
          <w:ilvl w:val="0"/>
          <w:numId w:val="170"/>
        </w:numPr>
        <w:tabs>
          <w:tab w:val="left" w:pos="993"/>
        </w:tabs>
        <w:spacing w:after="0"/>
        <w:ind w:left="0" w:firstLine="709"/>
        <w:contextualSpacing/>
      </w:pPr>
      <w:r w:rsidRPr="00EE13D9">
        <w:t>с внутриведомственными подсистемами ФГИС ЕИИС «Соцстрах» в части формирования и загрузки данных для предоставления сведений потребителям информации для оказания ими государственных услуг, а также формирования данных для выгрузки в государственные информационные системы.</w:t>
      </w:r>
    </w:p>
    <w:p w14:paraId="1016C4AB" w14:textId="77777777" w:rsidR="00EE13D9" w:rsidRPr="00EE13D9" w:rsidRDefault="00EE13D9" w:rsidP="00650573">
      <w:pPr>
        <w:keepNext/>
        <w:keepLines/>
        <w:widowControl w:val="0"/>
        <w:numPr>
          <w:ilvl w:val="2"/>
          <w:numId w:val="213"/>
        </w:numPr>
        <w:tabs>
          <w:tab w:val="left" w:pos="1418"/>
        </w:tabs>
        <w:spacing w:before="120"/>
        <w:ind w:left="0" w:firstLine="709"/>
        <w:outlineLvl w:val="3"/>
        <w:rPr>
          <w:b/>
          <w:bCs/>
          <w:kern w:val="32"/>
        </w:rPr>
      </w:pPr>
      <w:bookmarkStart w:id="102" w:name="_Toc431827054"/>
      <w:bookmarkStart w:id="103" w:name="_Toc431830837"/>
      <w:bookmarkStart w:id="104" w:name="_Toc431832970"/>
      <w:bookmarkStart w:id="105" w:name="_Toc431835139"/>
      <w:bookmarkStart w:id="106" w:name="_Toc436392974"/>
      <w:bookmarkStart w:id="107" w:name="_Toc457398046"/>
      <w:bookmarkStart w:id="108" w:name="_Toc467058448"/>
      <w:bookmarkEnd w:id="58"/>
      <w:bookmarkEnd w:id="59"/>
      <w:r w:rsidRPr="00EE13D9">
        <w:rPr>
          <w:b/>
          <w:bCs/>
          <w:kern w:val="32"/>
        </w:rPr>
        <w:t>Характеристики подсистемы «ИС СЭД»</w:t>
      </w:r>
      <w:bookmarkEnd w:id="102"/>
      <w:bookmarkEnd w:id="103"/>
      <w:bookmarkEnd w:id="104"/>
      <w:bookmarkEnd w:id="105"/>
      <w:bookmarkEnd w:id="106"/>
      <w:bookmarkEnd w:id="107"/>
      <w:bookmarkEnd w:id="108"/>
    </w:p>
    <w:p w14:paraId="54839EF9" w14:textId="77777777" w:rsidR="00EE13D9" w:rsidRPr="00EE13D9" w:rsidRDefault="00EE13D9" w:rsidP="00EE13D9">
      <w:pPr>
        <w:widowControl w:val="0"/>
        <w:spacing w:after="0"/>
        <w:ind w:firstLine="709"/>
      </w:pPr>
      <w:r w:rsidRPr="00EE13D9">
        <w:t>Подсистема «ИС СЭД» обеспечивает автоматизацию управления делопроизводственными процессами в условиях распределенного использования информации.</w:t>
      </w:r>
    </w:p>
    <w:p w14:paraId="5876A1E7" w14:textId="77777777" w:rsidR="00EE13D9" w:rsidRPr="00EE13D9" w:rsidRDefault="00EE13D9" w:rsidP="00EE13D9">
      <w:pPr>
        <w:widowControl w:val="0"/>
        <w:spacing w:after="0"/>
        <w:ind w:firstLine="709"/>
      </w:pPr>
      <w:r w:rsidRPr="00EE13D9">
        <w:t>Подсистема «ИС СЭД» предназначена для использования работниками ФСС РФ, включая: Центральный аппарат, региональные отделения и филиалы, центры реабилитации.</w:t>
      </w:r>
    </w:p>
    <w:p w14:paraId="5A2E06E3" w14:textId="77777777" w:rsidR="00EE13D9" w:rsidRPr="00EE13D9" w:rsidRDefault="00EE13D9" w:rsidP="00EE13D9">
      <w:pPr>
        <w:widowControl w:val="0"/>
        <w:autoSpaceDE w:val="0"/>
        <w:autoSpaceDN w:val="0"/>
        <w:adjustRightInd w:val="0"/>
        <w:spacing w:after="0"/>
        <w:ind w:firstLine="709"/>
      </w:pPr>
      <w:r w:rsidRPr="00EE13D9">
        <w:t>На текущий момент автоматизация процессов документооборота реализована на базе свободного программного обеспечения.</w:t>
      </w:r>
    </w:p>
    <w:p w14:paraId="32CB28DA" w14:textId="77777777" w:rsidR="00EE13D9" w:rsidRPr="00EE13D9" w:rsidRDefault="00EE13D9" w:rsidP="00EE13D9">
      <w:pPr>
        <w:keepNext/>
        <w:widowControl w:val="0"/>
        <w:spacing w:after="0"/>
        <w:ind w:firstLine="709"/>
      </w:pPr>
      <w:r w:rsidRPr="00EE13D9">
        <w:rPr>
          <w:color w:val="000000"/>
        </w:rPr>
        <w:t>Подсистема</w:t>
      </w:r>
      <w:r w:rsidRPr="00EE13D9">
        <w:t xml:space="preserve"> «ИС СЭД» </w:t>
      </w:r>
      <w:r w:rsidRPr="00EE13D9">
        <w:rPr>
          <w:rFonts w:eastAsia="Calibri"/>
          <w:lang w:eastAsia="en-US"/>
        </w:rPr>
        <w:t>автоматизирует</w:t>
      </w:r>
      <w:r w:rsidRPr="00EE13D9">
        <w:t xml:space="preserve"> следующие процессы документооборота:</w:t>
      </w:r>
    </w:p>
    <w:p w14:paraId="36EB0CBC" w14:textId="77777777" w:rsidR="00EE13D9" w:rsidRPr="00EE13D9" w:rsidRDefault="00EE13D9" w:rsidP="00EE13D9">
      <w:pPr>
        <w:widowControl w:val="0"/>
        <w:numPr>
          <w:ilvl w:val="0"/>
          <w:numId w:val="170"/>
        </w:numPr>
        <w:tabs>
          <w:tab w:val="left" w:pos="993"/>
        </w:tabs>
        <w:spacing w:after="0"/>
        <w:ind w:left="0" w:firstLine="709"/>
      </w:pPr>
      <w:r w:rsidRPr="00EE13D9">
        <w:t>создание проектов документов;</w:t>
      </w:r>
    </w:p>
    <w:p w14:paraId="72546475" w14:textId="77777777" w:rsidR="00EE13D9" w:rsidRPr="00EE13D9" w:rsidRDefault="00EE13D9" w:rsidP="00EE13D9">
      <w:pPr>
        <w:widowControl w:val="0"/>
        <w:numPr>
          <w:ilvl w:val="0"/>
          <w:numId w:val="170"/>
        </w:numPr>
        <w:tabs>
          <w:tab w:val="left" w:pos="993"/>
        </w:tabs>
        <w:spacing w:after="0"/>
        <w:ind w:left="0" w:firstLine="709"/>
      </w:pPr>
      <w:r w:rsidRPr="00EE13D9">
        <w:t>проверка оформления документов;</w:t>
      </w:r>
    </w:p>
    <w:p w14:paraId="2A9EC661" w14:textId="77777777" w:rsidR="00EE13D9" w:rsidRPr="00EE13D9" w:rsidRDefault="00EE13D9" w:rsidP="00EE13D9">
      <w:pPr>
        <w:widowControl w:val="0"/>
        <w:numPr>
          <w:ilvl w:val="0"/>
          <w:numId w:val="170"/>
        </w:numPr>
        <w:tabs>
          <w:tab w:val="left" w:pos="993"/>
        </w:tabs>
        <w:spacing w:after="0"/>
        <w:ind w:left="0" w:firstLine="709"/>
      </w:pPr>
      <w:r w:rsidRPr="00EE13D9">
        <w:t>согласование документов между Центральным аппаратом, ТОФ и центрами реабилитации, в том числе с использованием ЭП;</w:t>
      </w:r>
    </w:p>
    <w:p w14:paraId="282D440B" w14:textId="77777777" w:rsidR="00EE13D9" w:rsidRPr="00EE13D9" w:rsidRDefault="00EE13D9" w:rsidP="00EE13D9">
      <w:pPr>
        <w:widowControl w:val="0"/>
        <w:numPr>
          <w:ilvl w:val="0"/>
          <w:numId w:val="170"/>
        </w:numPr>
        <w:tabs>
          <w:tab w:val="left" w:pos="993"/>
        </w:tabs>
        <w:spacing w:after="0"/>
        <w:ind w:left="0" w:firstLine="709"/>
      </w:pPr>
      <w:r w:rsidRPr="00EE13D9">
        <w:t>подписание документов, в том числе с использованием ЭП;</w:t>
      </w:r>
    </w:p>
    <w:p w14:paraId="6B981470" w14:textId="77777777" w:rsidR="00EE13D9" w:rsidRPr="00EE13D9" w:rsidRDefault="00EE13D9" w:rsidP="00EE13D9">
      <w:pPr>
        <w:widowControl w:val="0"/>
        <w:numPr>
          <w:ilvl w:val="0"/>
          <w:numId w:val="170"/>
        </w:numPr>
        <w:tabs>
          <w:tab w:val="left" w:pos="993"/>
        </w:tabs>
        <w:spacing w:after="0"/>
        <w:ind w:left="0" w:firstLine="709"/>
      </w:pPr>
      <w:r w:rsidRPr="00EE13D9">
        <w:t>регистрация документов;</w:t>
      </w:r>
    </w:p>
    <w:p w14:paraId="4455009A" w14:textId="77777777" w:rsidR="00EE13D9" w:rsidRPr="00EE13D9" w:rsidRDefault="00EE13D9" w:rsidP="00EE13D9">
      <w:pPr>
        <w:widowControl w:val="0"/>
        <w:numPr>
          <w:ilvl w:val="0"/>
          <w:numId w:val="170"/>
        </w:numPr>
        <w:tabs>
          <w:tab w:val="left" w:pos="993"/>
        </w:tabs>
        <w:spacing w:after="0"/>
        <w:ind w:left="0" w:firstLine="709"/>
      </w:pPr>
      <w:r w:rsidRPr="00EE13D9">
        <w:t>рассмотрение документов;</w:t>
      </w:r>
    </w:p>
    <w:p w14:paraId="0C04EDCA" w14:textId="77777777" w:rsidR="00EE13D9" w:rsidRPr="00EE13D9" w:rsidRDefault="00EE13D9" w:rsidP="00EE13D9">
      <w:pPr>
        <w:widowControl w:val="0"/>
        <w:numPr>
          <w:ilvl w:val="0"/>
          <w:numId w:val="170"/>
        </w:numPr>
        <w:tabs>
          <w:tab w:val="left" w:pos="993"/>
        </w:tabs>
        <w:spacing w:after="0"/>
        <w:ind w:left="0" w:firstLine="709"/>
      </w:pPr>
      <w:r w:rsidRPr="00EE13D9">
        <w:t>доработка (исправление) документов, отклоненных с этапов согласования и подписания;</w:t>
      </w:r>
    </w:p>
    <w:p w14:paraId="342309B1" w14:textId="77777777" w:rsidR="00EE13D9" w:rsidRPr="00EE13D9" w:rsidRDefault="00EE13D9" w:rsidP="00EE13D9">
      <w:pPr>
        <w:widowControl w:val="0"/>
        <w:numPr>
          <w:ilvl w:val="0"/>
          <w:numId w:val="170"/>
        </w:numPr>
        <w:tabs>
          <w:tab w:val="left" w:pos="993"/>
        </w:tabs>
        <w:spacing w:after="0"/>
        <w:ind w:left="0" w:firstLine="709"/>
      </w:pPr>
      <w:r w:rsidRPr="00EE13D9">
        <w:t>подготовка и подписание проектов поручений по документам;</w:t>
      </w:r>
    </w:p>
    <w:p w14:paraId="3F37A4B1" w14:textId="77777777" w:rsidR="00EE13D9" w:rsidRPr="00EE13D9" w:rsidRDefault="00EE13D9" w:rsidP="00EE13D9">
      <w:pPr>
        <w:widowControl w:val="0"/>
        <w:numPr>
          <w:ilvl w:val="0"/>
          <w:numId w:val="170"/>
        </w:numPr>
        <w:tabs>
          <w:tab w:val="left" w:pos="993"/>
        </w:tabs>
        <w:spacing w:after="0"/>
        <w:ind w:left="0" w:firstLine="709"/>
      </w:pPr>
      <w:r w:rsidRPr="00EE13D9">
        <w:t>выдача поручений;</w:t>
      </w:r>
    </w:p>
    <w:p w14:paraId="54B5E886" w14:textId="77777777" w:rsidR="00EE13D9" w:rsidRPr="00EE13D9" w:rsidRDefault="00EE13D9" w:rsidP="00EE13D9">
      <w:pPr>
        <w:widowControl w:val="0"/>
        <w:numPr>
          <w:ilvl w:val="0"/>
          <w:numId w:val="170"/>
        </w:numPr>
        <w:tabs>
          <w:tab w:val="left" w:pos="993"/>
        </w:tabs>
        <w:spacing w:after="0"/>
        <w:ind w:left="0" w:firstLine="709"/>
      </w:pPr>
      <w:r w:rsidRPr="00EE13D9">
        <w:t>исполнение поручений;</w:t>
      </w:r>
    </w:p>
    <w:p w14:paraId="61A64ECB" w14:textId="77777777" w:rsidR="00EE13D9" w:rsidRPr="00EE13D9" w:rsidRDefault="00EE13D9" w:rsidP="00EE13D9">
      <w:pPr>
        <w:widowControl w:val="0"/>
        <w:numPr>
          <w:ilvl w:val="0"/>
          <w:numId w:val="170"/>
        </w:numPr>
        <w:tabs>
          <w:tab w:val="left" w:pos="993"/>
        </w:tabs>
        <w:spacing w:after="0"/>
        <w:ind w:left="0" w:firstLine="709"/>
      </w:pPr>
      <w:r w:rsidRPr="00EE13D9">
        <w:t>контроль исполнения выданных поручений;</w:t>
      </w:r>
    </w:p>
    <w:p w14:paraId="4429B416" w14:textId="77777777" w:rsidR="00EE13D9" w:rsidRPr="00EE13D9" w:rsidRDefault="00EE13D9" w:rsidP="00EE13D9">
      <w:pPr>
        <w:widowControl w:val="0"/>
        <w:numPr>
          <w:ilvl w:val="0"/>
          <w:numId w:val="170"/>
        </w:numPr>
        <w:tabs>
          <w:tab w:val="left" w:pos="993"/>
        </w:tabs>
        <w:spacing w:after="0"/>
        <w:ind w:left="0" w:firstLine="709"/>
      </w:pPr>
      <w:r w:rsidRPr="00EE13D9">
        <w:t>ознакомление с документами;</w:t>
      </w:r>
    </w:p>
    <w:p w14:paraId="0EEE90E1" w14:textId="77777777" w:rsidR="00EE13D9" w:rsidRPr="00EE13D9" w:rsidRDefault="00EE13D9" w:rsidP="00EE13D9">
      <w:pPr>
        <w:widowControl w:val="0"/>
        <w:numPr>
          <w:ilvl w:val="0"/>
          <w:numId w:val="170"/>
        </w:numPr>
        <w:tabs>
          <w:tab w:val="left" w:pos="993"/>
        </w:tabs>
        <w:spacing w:after="0"/>
        <w:ind w:left="0" w:firstLine="709"/>
      </w:pPr>
      <w:r w:rsidRPr="00EE13D9">
        <w:t>хранение и поиск документов;</w:t>
      </w:r>
    </w:p>
    <w:p w14:paraId="7138B5E4" w14:textId="77777777" w:rsidR="00EE13D9" w:rsidRPr="00EE13D9" w:rsidRDefault="00EE13D9" w:rsidP="00EE13D9">
      <w:pPr>
        <w:widowControl w:val="0"/>
        <w:numPr>
          <w:ilvl w:val="0"/>
          <w:numId w:val="170"/>
        </w:numPr>
        <w:tabs>
          <w:tab w:val="left" w:pos="993"/>
        </w:tabs>
        <w:spacing w:after="0"/>
        <w:ind w:left="0" w:firstLine="709"/>
      </w:pPr>
      <w:r w:rsidRPr="00EE13D9">
        <w:t>предварительное рассмотрение входящей корреспонденции, поступившей из</w:t>
      </w:r>
      <w:r w:rsidRPr="00EE13D9">
        <w:rPr>
          <w:lang w:val="en-US"/>
        </w:rPr>
        <w:t> </w:t>
      </w:r>
      <w:r w:rsidRPr="00EE13D9">
        <w:t>смежных информационных систем (электронная почта, МЭДО, АС «Обращения граждан» и др.);</w:t>
      </w:r>
    </w:p>
    <w:p w14:paraId="27A6E7D6" w14:textId="77777777" w:rsidR="00EE13D9" w:rsidRPr="00EE13D9" w:rsidRDefault="00EE13D9" w:rsidP="00EE13D9">
      <w:pPr>
        <w:widowControl w:val="0"/>
        <w:numPr>
          <w:ilvl w:val="0"/>
          <w:numId w:val="170"/>
        </w:numPr>
        <w:tabs>
          <w:tab w:val="left" w:pos="993"/>
        </w:tabs>
        <w:spacing w:after="0"/>
        <w:ind w:left="0" w:firstLine="709"/>
      </w:pPr>
      <w:r w:rsidRPr="00EE13D9">
        <w:t>отправка исходящей/входящей корреспонденции, распорядительных документов между ЦА, ТОФ и центрами реабилитации;</w:t>
      </w:r>
    </w:p>
    <w:p w14:paraId="4918C7E5" w14:textId="77777777" w:rsidR="00EE13D9" w:rsidRPr="00EE13D9" w:rsidRDefault="00EE13D9" w:rsidP="00EE13D9">
      <w:pPr>
        <w:widowControl w:val="0"/>
        <w:numPr>
          <w:ilvl w:val="0"/>
          <w:numId w:val="170"/>
        </w:numPr>
        <w:tabs>
          <w:tab w:val="left" w:pos="993"/>
        </w:tabs>
        <w:spacing w:after="0"/>
        <w:ind w:left="0" w:firstLine="709"/>
      </w:pPr>
      <w:r w:rsidRPr="00EE13D9">
        <w:t>отправка исходящей корреспонденции внешним адресатам через смежные информационные системы (электронная почта, МЭДО, АС «Обращения граждан» и др.);</w:t>
      </w:r>
    </w:p>
    <w:p w14:paraId="56B97D26" w14:textId="77777777" w:rsidR="00EE13D9" w:rsidRPr="00EE13D9" w:rsidRDefault="00EE13D9" w:rsidP="00EE13D9">
      <w:pPr>
        <w:widowControl w:val="0"/>
        <w:numPr>
          <w:ilvl w:val="0"/>
          <w:numId w:val="170"/>
        </w:numPr>
        <w:tabs>
          <w:tab w:val="left" w:pos="993"/>
        </w:tabs>
        <w:spacing w:after="0"/>
        <w:ind w:left="0" w:firstLine="709"/>
      </w:pPr>
      <w:r w:rsidRPr="00EE13D9">
        <w:t>управление записью на приём;</w:t>
      </w:r>
    </w:p>
    <w:p w14:paraId="2502F64B"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предоставление информации о ходе рассмотрения обращений;</w:t>
      </w:r>
    </w:p>
    <w:p w14:paraId="7DAF6CC4"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статистической и аналитической отчетности;</w:t>
      </w:r>
    </w:p>
    <w:p w14:paraId="4DEC8D05" w14:textId="77777777" w:rsidR="00EE13D9" w:rsidRPr="00EE13D9" w:rsidRDefault="00EE13D9" w:rsidP="00EE13D9">
      <w:pPr>
        <w:widowControl w:val="0"/>
        <w:numPr>
          <w:ilvl w:val="0"/>
          <w:numId w:val="170"/>
        </w:numPr>
        <w:tabs>
          <w:tab w:val="left" w:pos="993"/>
        </w:tabs>
        <w:spacing w:after="0"/>
        <w:ind w:left="0" w:firstLine="709"/>
      </w:pPr>
      <w:r w:rsidRPr="00EE13D9">
        <w:t>фиксация пользовательских действий (аудита).</w:t>
      </w:r>
    </w:p>
    <w:p w14:paraId="06EACF5D" w14:textId="77777777" w:rsidR="00EE13D9" w:rsidRPr="00EE13D9" w:rsidRDefault="00EE13D9" w:rsidP="00EE13D9">
      <w:pPr>
        <w:keepNext/>
        <w:widowControl w:val="0"/>
        <w:tabs>
          <w:tab w:val="left" w:pos="993"/>
        </w:tabs>
        <w:spacing w:after="0"/>
        <w:ind w:firstLine="709"/>
      </w:pPr>
      <w:r w:rsidRPr="00EE13D9">
        <w:t xml:space="preserve">Подсистема «ИС СЭД» состоит </w:t>
      </w:r>
      <w:r w:rsidRPr="00EE13D9">
        <w:rPr>
          <w:rFonts w:eastAsia="Calibri"/>
          <w:lang w:eastAsia="en-US"/>
        </w:rPr>
        <w:t>из</w:t>
      </w:r>
      <w:r w:rsidRPr="00EE13D9">
        <w:t xml:space="preserve"> следующих отдельных подсистем и включенных в них функциональных компонент:</w:t>
      </w:r>
    </w:p>
    <w:p w14:paraId="7921CE64" w14:textId="77777777" w:rsidR="00EE13D9" w:rsidRPr="00EE13D9" w:rsidRDefault="00EE13D9" w:rsidP="00EE13D9">
      <w:pPr>
        <w:keepNext/>
        <w:widowControl w:val="0"/>
        <w:numPr>
          <w:ilvl w:val="0"/>
          <w:numId w:val="170"/>
        </w:numPr>
        <w:tabs>
          <w:tab w:val="left" w:pos="993"/>
        </w:tabs>
        <w:spacing w:after="0"/>
        <w:ind w:left="0" w:firstLine="709"/>
      </w:pPr>
      <w:r w:rsidRPr="00EE13D9">
        <w:t xml:space="preserve">подсистема </w:t>
      </w:r>
      <w:r w:rsidRPr="00EE13D9">
        <w:rPr>
          <w:color w:val="000000"/>
        </w:rPr>
        <w:t>организации</w:t>
      </w:r>
      <w:r w:rsidRPr="00EE13D9">
        <w:t xml:space="preserve"> основных процессов документооборота:</w:t>
      </w:r>
    </w:p>
    <w:p w14:paraId="20F7C798"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обработки входящей корреспонденции;</w:t>
      </w:r>
    </w:p>
    <w:p w14:paraId="5CB0D008"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обработки исходящей корреспонденции;</w:t>
      </w:r>
    </w:p>
    <w:p w14:paraId="0629BD7E"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обработки документов типа обращение гражданина;</w:t>
      </w:r>
    </w:p>
    <w:p w14:paraId="0A57448C"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обработки распорядительных документов;</w:t>
      </w:r>
    </w:p>
    <w:p w14:paraId="50ED640F"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обработки организационных документов;</w:t>
      </w:r>
    </w:p>
    <w:p w14:paraId="3E246BF1"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обработки документов типа протокол;</w:t>
      </w:r>
    </w:p>
    <w:p w14:paraId="164DC3E3"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обработки документов типа доверенность;</w:t>
      </w:r>
    </w:p>
    <w:p w14:paraId="40608BF2"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обработки информационно-справочных документов;</w:t>
      </w:r>
    </w:p>
    <w:p w14:paraId="52E58A65"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обработки договорных/контрактных документов;</w:t>
      </w:r>
    </w:p>
    <w:p w14:paraId="4AFB2978"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формирования и контроля исполнения поручений по документам;</w:t>
      </w:r>
    </w:p>
    <w:p w14:paraId="2072C633"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t>подсистема</w:t>
      </w:r>
      <w:r w:rsidRPr="00EE13D9">
        <w:rPr>
          <w:color w:val="000000"/>
        </w:rPr>
        <w:t xml:space="preserve"> построения аналитических и статистических отчетов, предназначенная для формирования отчетных документов, позволяющих оценивать состояние документооборота и исполнение документов;</w:t>
      </w:r>
    </w:p>
    <w:p w14:paraId="6E2A51B0"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t>подсистема</w:t>
      </w:r>
      <w:r w:rsidRPr="00EE13D9">
        <w:rPr>
          <w:color w:val="000000"/>
        </w:rPr>
        <w:t xml:space="preserve"> поиска документов предназначена для поиска документов по реквизитам карточки документа, содержанию вложенных файлов, а также по штрих-коду;</w:t>
      </w:r>
    </w:p>
    <w:p w14:paraId="688CD1DC" w14:textId="77777777" w:rsidR="00EE13D9" w:rsidRPr="00EE13D9" w:rsidRDefault="00EE13D9" w:rsidP="00EE13D9">
      <w:pPr>
        <w:widowControl w:val="0"/>
        <w:numPr>
          <w:ilvl w:val="0"/>
          <w:numId w:val="170"/>
        </w:numPr>
        <w:tabs>
          <w:tab w:val="left" w:pos="993"/>
        </w:tabs>
        <w:spacing w:after="0"/>
        <w:ind w:left="0" w:firstLine="709"/>
      </w:pPr>
      <w:r w:rsidRPr="00EE13D9">
        <w:t>подсистема администрирования, предназначенная для ведения справочников «ИС СЭД», управления учетными записями и ролями пользователей, управления доступом к</w:t>
      </w:r>
      <w:r w:rsidRPr="00EE13D9">
        <w:rPr>
          <w:lang w:val="en-US"/>
        </w:rPr>
        <w:t> </w:t>
      </w:r>
      <w:r w:rsidRPr="00EE13D9">
        <w:t>документам и функциональным возможностям «ИС СЭД»;</w:t>
      </w:r>
    </w:p>
    <w:p w14:paraId="7D5BC7C0" w14:textId="77777777" w:rsidR="00EE13D9" w:rsidRPr="00EE13D9" w:rsidRDefault="00EE13D9" w:rsidP="00EE13D9">
      <w:pPr>
        <w:widowControl w:val="0"/>
        <w:numPr>
          <w:ilvl w:val="0"/>
          <w:numId w:val="170"/>
        </w:numPr>
        <w:tabs>
          <w:tab w:val="left" w:pos="993"/>
        </w:tabs>
        <w:spacing w:after="0"/>
        <w:ind w:left="0" w:firstLine="709"/>
      </w:pPr>
      <w:r w:rsidRPr="00EE13D9">
        <w:t>подсистема потокового сканирования, предназначенная для сканирования пакетов документов, их распознавания и передачи в «ИС СЭД»;</w:t>
      </w:r>
    </w:p>
    <w:p w14:paraId="450B00FE" w14:textId="77777777" w:rsidR="00EE13D9" w:rsidRPr="00EE13D9" w:rsidRDefault="00EE13D9" w:rsidP="00EE13D9">
      <w:pPr>
        <w:widowControl w:val="0"/>
        <w:numPr>
          <w:ilvl w:val="0"/>
          <w:numId w:val="170"/>
        </w:numPr>
        <w:tabs>
          <w:tab w:val="left" w:pos="993"/>
        </w:tabs>
        <w:spacing w:after="0"/>
        <w:ind w:left="0" w:firstLine="709"/>
      </w:pPr>
      <w:r w:rsidRPr="00EE13D9">
        <w:t>подсистема «График приёма», предназначенная для создания и утверждения графиков приёма, а также обеспечивающая ведение приёма заявителей, записавшихся на приём;</w:t>
      </w:r>
    </w:p>
    <w:p w14:paraId="5231EE02" w14:textId="77777777" w:rsidR="00EE13D9" w:rsidRPr="00EE13D9" w:rsidRDefault="00EE13D9" w:rsidP="00EE13D9">
      <w:pPr>
        <w:widowControl w:val="0"/>
        <w:numPr>
          <w:ilvl w:val="0"/>
          <w:numId w:val="170"/>
        </w:numPr>
        <w:tabs>
          <w:tab w:val="left" w:pos="993"/>
        </w:tabs>
        <w:spacing w:after="0"/>
        <w:ind w:left="0" w:firstLine="709"/>
      </w:pPr>
      <w:r w:rsidRPr="00EE13D9">
        <w:t>подсистема «Электронная приёмная», предназначенная для самостоятельной записи на приём, отправки письменных обращений и ознакомления с ходом рассмотрения обращений;</w:t>
      </w:r>
    </w:p>
    <w:p w14:paraId="6084A57B" w14:textId="77777777" w:rsidR="00EE13D9" w:rsidRPr="00EE13D9" w:rsidRDefault="00EE13D9" w:rsidP="00EE13D9">
      <w:pPr>
        <w:widowControl w:val="0"/>
        <w:numPr>
          <w:ilvl w:val="0"/>
          <w:numId w:val="170"/>
        </w:numPr>
        <w:tabs>
          <w:tab w:val="left" w:pos="993"/>
        </w:tabs>
        <w:spacing w:after="0"/>
        <w:ind w:left="0" w:firstLine="709"/>
      </w:pPr>
      <w:r w:rsidRPr="00EE13D9">
        <w:t>подсистема «Мобильное рабочее место» предназначена для обработки задач по</w:t>
      </w:r>
      <w:r w:rsidRPr="00EE13D9">
        <w:rPr>
          <w:lang w:val="en-US"/>
        </w:rPr>
        <w:t> </w:t>
      </w:r>
      <w:r w:rsidRPr="00EE13D9">
        <w:t>согласованию/подписанию/рассмотрению документов, созданию и исполнению поручений;</w:t>
      </w:r>
    </w:p>
    <w:p w14:paraId="5BCD48F5" w14:textId="77777777" w:rsidR="00EE13D9" w:rsidRPr="00EE13D9" w:rsidRDefault="00EE13D9" w:rsidP="00EE13D9">
      <w:pPr>
        <w:keepNext/>
        <w:widowControl w:val="0"/>
        <w:numPr>
          <w:ilvl w:val="0"/>
          <w:numId w:val="170"/>
        </w:numPr>
        <w:tabs>
          <w:tab w:val="left" w:pos="993"/>
        </w:tabs>
        <w:spacing w:after="0"/>
        <w:ind w:left="0" w:firstLine="709"/>
        <w:rPr>
          <w:rFonts w:eastAsia="Calibri"/>
          <w:color w:val="000000"/>
          <w:lang w:eastAsia="en-US"/>
        </w:rPr>
      </w:pPr>
      <w:r w:rsidRPr="00EE13D9">
        <w:rPr>
          <w:rFonts w:eastAsia="Calibri"/>
          <w:color w:val="000000"/>
          <w:lang w:eastAsia="en-US"/>
        </w:rPr>
        <w:t xml:space="preserve">подсистема </w:t>
      </w:r>
      <w:r w:rsidRPr="00EE13D9">
        <w:rPr>
          <w:color w:val="000000"/>
        </w:rPr>
        <w:t>интеграции</w:t>
      </w:r>
      <w:r w:rsidRPr="00EE13D9">
        <w:rPr>
          <w:rFonts w:eastAsia="Calibri"/>
          <w:color w:val="000000"/>
          <w:lang w:eastAsia="en-US"/>
        </w:rPr>
        <w:t xml:space="preserve"> с внешними ИС:</w:t>
      </w:r>
    </w:p>
    <w:p w14:paraId="6D74C0B5" w14:textId="77777777" w:rsidR="00EE13D9" w:rsidRPr="00EE13D9" w:rsidRDefault="00EE13D9" w:rsidP="00EE13D9">
      <w:pPr>
        <w:keepNext/>
        <w:numPr>
          <w:ilvl w:val="1"/>
          <w:numId w:val="180"/>
        </w:numPr>
        <w:tabs>
          <w:tab w:val="left" w:pos="1560"/>
        </w:tabs>
        <w:spacing w:after="0"/>
        <w:ind w:left="1560" w:hanging="284"/>
      </w:pPr>
      <w:r w:rsidRPr="00EE13D9">
        <w:t>функциональный компонент интеграции со смежными подсистемами ФГИС ЕИИС «Соцстрах» предназначен для следующих функций:</w:t>
      </w:r>
    </w:p>
    <w:p w14:paraId="3311DA90" w14:textId="18504630" w:rsidR="00EE13D9" w:rsidRPr="00EE13D9" w:rsidRDefault="00EE13D9" w:rsidP="00EE13D9">
      <w:pPr>
        <w:numPr>
          <w:ilvl w:val="2"/>
          <w:numId w:val="198"/>
        </w:numPr>
        <w:tabs>
          <w:tab w:val="left" w:pos="2268"/>
        </w:tabs>
        <w:spacing w:after="0"/>
        <w:ind w:left="2268"/>
      </w:pPr>
      <w:r w:rsidRPr="00EE13D9">
        <w:t xml:space="preserve">получение из функциональных компонентов «Личный кабинет получателя социальных услуг» и «Личный кабинет </w:t>
      </w:r>
      <w:r w:rsidR="00217F48" w:rsidRPr="00EE13D9">
        <w:t>страхователя» обращений</w:t>
      </w:r>
      <w:r w:rsidRPr="00EE13D9">
        <w:t xml:space="preserve"> граждан и организаций, предоставления информации о</w:t>
      </w:r>
      <w:r w:rsidRPr="00EE13D9">
        <w:rPr>
          <w:lang w:val="en-US"/>
        </w:rPr>
        <w:t> </w:t>
      </w:r>
      <w:r w:rsidRPr="00EE13D9">
        <w:t>ходе рассмотрения полученных обращений и предоставления ответов на полученные обращения;</w:t>
      </w:r>
    </w:p>
    <w:p w14:paraId="4EFA9510" w14:textId="77777777" w:rsidR="00EE13D9" w:rsidRPr="00EE13D9" w:rsidRDefault="00EE13D9" w:rsidP="00EE13D9">
      <w:pPr>
        <w:numPr>
          <w:ilvl w:val="2"/>
          <w:numId w:val="198"/>
        </w:numPr>
        <w:tabs>
          <w:tab w:val="left" w:pos="2268"/>
        </w:tabs>
        <w:spacing w:after="0"/>
        <w:ind w:left="2268"/>
      </w:pPr>
      <w:r w:rsidRPr="00EE13D9">
        <w:t>получение информации по проектам приказов, а также по отмене приказов на финансирование предупредительных мер из ФК «Финансовое обеспечение предупредительных мер» подсистемы управления страхованием профессиональных рисков ФГИС ЕИИС «Соцстрах» в «ИС СЭД»;</w:t>
      </w:r>
    </w:p>
    <w:p w14:paraId="7E355CFA" w14:textId="77777777" w:rsidR="00EE13D9" w:rsidRPr="00EE13D9" w:rsidRDefault="00EE13D9" w:rsidP="00EE13D9">
      <w:pPr>
        <w:numPr>
          <w:ilvl w:val="2"/>
          <w:numId w:val="198"/>
        </w:numPr>
        <w:tabs>
          <w:tab w:val="left" w:pos="2268"/>
        </w:tabs>
        <w:spacing w:after="0"/>
        <w:ind w:left="2268"/>
      </w:pPr>
      <w:r w:rsidRPr="00EE13D9">
        <w:t>предоставление данных о результатах согласования/подписания/регистрации приказов из «ИС СЭД» в ФК «Финансовое обеспечение предупредительных мер» подсистемы управления страхованием профессиональных рисков ФГИС ЕИИС «Соцстрах»;</w:t>
      </w:r>
    </w:p>
    <w:p w14:paraId="603CDEAD" w14:textId="77777777" w:rsidR="00EE13D9" w:rsidRPr="00EE13D9" w:rsidRDefault="00EE13D9" w:rsidP="00EE13D9">
      <w:pPr>
        <w:numPr>
          <w:ilvl w:val="2"/>
          <w:numId w:val="198"/>
        </w:numPr>
        <w:tabs>
          <w:tab w:val="left" w:pos="2268"/>
        </w:tabs>
        <w:spacing w:after="0"/>
        <w:ind w:left="2268"/>
      </w:pPr>
      <w:r w:rsidRPr="00EE13D9">
        <w:t>получение данных по проектам приказов и по изменениям статусов приказов из ФК «Возмещение вреда» подсистемы управления страхованием профессиональных рисков ФГИС ЕИИС «Соцстрах» в «ИС СЭД», в том числе по проектам приказов о выдаче путевок СКЛ, назначении/прекращении выплат, выплате недополученных сумм, на</w:t>
      </w:r>
      <w:r w:rsidRPr="00EE13D9">
        <w:rPr>
          <w:lang w:val="en-US"/>
        </w:rPr>
        <w:t> </w:t>
      </w:r>
      <w:r w:rsidRPr="00EE13D9">
        <w:t>оплату дополнительных расходов;</w:t>
      </w:r>
    </w:p>
    <w:p w14:paraId="1A37766E" w14:textId="77777777" w:rsidR="00EE13D9" w:rsidRPr="00EE13D9" w:rsidRDefault="00EE13D9" w:rsidP="00EE13D9">
      <w:pPr>
        <w:numPr>
          <w:ilvl w:val="2"/>
          <w:numId w:val="198"/>
        </w:numPr>
        <w:tabs>
          <w:tab w:val="left" w:pos="2268"/>
        </w:tabs>
        <w:spacing w:after="0"/>
        <w:ind w:left="2268"/>
      </w:pPr>
      <w:r w:rsidRPr="00EE13D9">
        <w:t>предоставление данных о результатах согласования/подписания/регистрации приказов из «ИС СЭД» в ФК «Возмещение вреда» подсистемы управления страхованием профессиональных рисков ФГИС ЕИИС «Соцстрах»;</w:t>
      </w:r>
    </w:p>
    <w:p w14:paraId="5CC71CCC" w14:textId="77777777" w:rsidR="00EE13D9" w:rsidRPr="00EE13D9" w:rsidRDefault="00EE13D9" w:rsidP="00EE13D9">
      <w:pPr>
        <w:numPr>
          <w:ilvl w:val="2"/>
          <w:numId w:val="198"/>
        </w:numPr>
        <w:tabs>
          <w:tab w:val="left" w:pos="2268"/>
        </w:tabs>
        <w:spacing w:after="0"/>
        <w:ind w:left="2268"/>
      </w:pPr>
      <w:r w:rsidRPr="00EE13D9">
        <w:t>предоставление данных о поступивших обращениях и результатах их рассмотрения из «ИС СЭД» в ФК «Возмещение вреда» и ФК «Обеспечение СКЛ» подсистемы управления страхованием профессиональных рисков ФГИС ЕИИС «Соцстрах»;</w:t>
      </w:r>
    </w:p>
    <w:p w14:paraId="5DA898D9" w14:textId="77777777" w:rsidR="00EE13D9" w:rsidRPr="00EE13D9" w:rsidRDefault="00EE13D9" w:rsidP="00EE13D9">
      <w:pPr>
        <w:numPr>
          <w:ilvl w:val="2"/>
          <w:numId w:val="198"/>
        </w:numPr>
        <w:tabs>
          <w:tab w:val="left" w:pos="2268"/>
        </w:tabs>
        <w:spacing w:after="0"/>
        <w:ind w:left="2268"/>
      </w:pPr>
      <w:r w:rsidRPr="00EE13D9">
        <w:t>получение данных по заключениям экспертизы и по пересмотрам заключений экспертизы из ФК «Страховые случаи» подсистемы управления страхованием профессиональных рисков ФГИС ЕИИС «Соцстрах» в «ИС СЭД»;</w:t>
      </w:r>
    </w:p>
    <w:p w14:paraId="27FC9566" w14:textId="77777777" w:rsidR="00EE13D9" w:rsidRPr="00EE13D9" w:rsidRDefault="00EE13D9" w:rsidP="00EE13D9">
      <w:pPr>
        <w:numPr>
          <w:ilvl w:val="2"/>
          <w:numId w:val="198"/>
        </w:numPr>
        <w:tabs>
          <w:tab w:val="left" w:pos="2268"/>
        </w:tabs>
        <w:spacing w:after="0"/>
        <w:ind w:left="2268"/>
      </w:pPr>
      <w:r w:rsidRPr="00EE13D9">
        <w:t>предоставление данных о результатах подписания/регистрации заключений экспертизы из «ИС СЭД» в ФК «Страховые случаи» подсистемы управления страхованием профессиональных рисков ФГИС ЕИИС «Соцстрах»;</w:t>
      </w:r>
    </w:p>
    <w:p w14:paraId="1FFC385B" w14:textId="77777777" w:rsidR="00EE13D9" w:rsidRPr="00EE13D9" w:rsidRDefault="00EE13D9" w:rsidP="00EE13D9">
      <w:pPr>
        <w:numPr>
          <w:ilvl w:val="2"/>
          <w:numId w:val="198"/>
        </w:numPr>
        <w:tabs>
          <w:tab w:val="left" w:pos="2268"/>
        </w:tabs>
        <w:spacing w:after="0"/>
        <w:ind w:left="2268"/>
      </w:pPr>
      <w:r w:rsidRPr="00EE13D9">
        <w:t>получение информации по проектам приказов, а также по отмене приказов на компенсацию за самостоятельно приобретенное ТСР из ФК «Обеспечение ТСР» ФГИС ЕИИС «Соцстрах» в «ИС СЭД»;</w:t>
      </w:r>
    </w:p>
    <w:p w14:paraId="2A0ACDC8" w14:textId="77777777" w:rsidR="00EE13D9" w:rsidRPr="00EE13D9" w:rsidRDefault="00EE13D9" w:rsidP="00EE13D9">
      <w:pPr>
        <w:numPr>
          <w:ilvl w:val="2"/>
          <w:numId w:val="198"/>
        </w:numPr>
        <w:tabs>
          <w:tab w:val="left" w:pos="2268"/>
        </w:tabs>
        <w:spacing w:after="0"/>
        <w:ind w:left="2268"/>
      </w:pPr>
      <w:r w:rsidRPr="00EE13D9">
        <w:t>предоставление данных о результатах согласования/ подписания/ регистрации приказов из «ИС СЭД» в ФК «Обеспечение ТСР» ФГИС ЕИИС «Соцстрах»;</w:t>
      </w:r>
    </w:p>
    <w:p w14:paraId="7B853982" w14:textId="77777777" w:rsidR="00EE13D9" w:rsidRPr="00EE13D9" w:rsidRDefault="00EE13D9" w:rsidP="00EE13D9">
      <w:pPr>
        <w:numPr>
          <w:ilvl w:val="2"/>
          <w:numId w:val="198"/>
        </w:numPr>
        <w:tabs>
          <w:tab w:val="left" w:pos="2268"/>
        </w:tabs>
        <w:spacing w:after="0"/>
        <w:ind w:left="2268"/>
      </w:pPr>
      <w:r w:rsidRPr="00EE13D9">
        <w:t>получение данных по страхователям (юридическим лицам и индивидуальным предпринимателям) из ФК РУСТ;</w:t>
      </w:r>
    </w:p>
    <w:p w14:paraId="40FC37D9" w14:textId="77777777" w:rsidR="00EE13D9" w:rsidRPr="00EE13D9" w:rsidRDefault="00EE13D9" w:rsidP="00EE13D9">
      <w:pPr>
        <w:numPr>
          <w:ilvl w:val="2"/>
          <w:numId w:val="198"/>
        </w:numPr>
        <w:tabs>
          <w:tab w:val="left" w:pos="2268"/>
        </w:tabs>
        <w:spacing w:after="0"/>
        <w:ind w:left="2268"/>
      </w:pPr>
      <w:r w:rsidRPr="00EE13D9">
        <w:t>получение данных по получателям услуг (физическим лицам) из подсистемы РПУ.</w:t>
      </w:r>
    </w:p>
    <w:p w14:paraId="26F750FB"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интеграции с МВГУ предназначен для обмена информацией по заданным типам документов с внешними ИС, отправки документов гражданам и организациям в ГЭПС;</w:t>
      </w:r>
    </w:p>
    <w:p w14:paraId="78EA7C28"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интеграции с сайтом ЦА Фонда (подсистема «Электронная приёмная») предназначен для получения синхронизации графика приёма, получения обращений граждан и предоставления информации о ходе рассмотрения полученных обращений;</w:t>
      </w:r>
    </w:p>
    <w:p w14:paraId="56A9F59A"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интеграции с системами электронного документооборота, используемыми федеральными и региональными органами власти РФ, предназначен для обмена информацией по заданным типам документов с внешними системами документооборота (МЭДО);</w:t>
      </w:r>
    </w:p>
    <w:p w14:paraId="51400483"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интеграции с АС «Обращения граждан» предназначен для обмена информацией по заданным типам документов с</w:t>
      </w:r>
      <w:r w:rsidRPr="00EE13D9">
        <w:rPr>
          <w:lang w:val="en-US"/>
        </w:rPr>
        <w:t> </w:t>
      </w:r>
      <w:r w:rsidRPr="00EE13D9">
        <w:t>Автоматизированной системой Управления Президента Российской Федерации по работе с обращениями граждан и организаций;</w:t>
      </w:r>
    </w:p>
    <w:p w14:paraId="1FFA0130"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интеграции с сервером электронной почты предназначен для получения входящей корреспонденции, поступающей на официальные адреса электронной почты ЦА Фонда, отправки исходящей корреспонденции внешним адресатам и отправки уведомлений пользователям «ИС СЭД» о поступивших уведомлениях и задачах;</w:t>
      </w:r>
    </w:p>
    <w:p w14:paraId="550C61FB"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экспорта данных ССТУ.РФ предназначен для передачи результатов рассмотрения обращений граждан из «ИС СЭД» в РРО ССТУ.РФ в автоматическом или полуавтоматическом режиме;</w:t>
      </w:r>
    </w:p>
    <w:p w14:paraId="5717C854"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интеграции с подсистемой «Электронный архив» предназначен для обеспечения передачи электронных документов (контента) ИС СЭД на хранение в подсистему Электронный архив с обеспечением последующего доступа на чтение этих документов;</w:t>
      </w:r>
    </w:p>
    <w:p w14:paraId="466D18CE" w14:textId="77777777" w:rsidR="00EE13D9" w:rsidRPr="00EE13D9" w:rsidRDefault="00EE13D9" w:rsidP="00EE13D9">
      <w:pPr>
        <w:numPr>
          <w:ilvl w:val="1"/>
          <w:numId w:val="180"/>
        </w:numPr>
        <w:tabs>
          <w:tab w:val="left" w:pos="1560"/>
        </w:tabs>
        <w:spacing w:after="0"/>
        <w:ind w:left="1560" w:hanging="284"/>
      </w:pPr>
      <w:r w:rsidRPr="00EE13D9">
        <w:t>функциональный компонент интеграции с подсистемой «Кадровый учет» КАС АХД предназначен для предоставления данных о зарегистрированных в ИС СЭД Электронных кадровых документах (заявлениях, служебных записках), получения информации о кадровых приказах, требующих согласования, подписания, регистрации, и предоставление данных о результатах согласования/ подписания/ регистрации приказов из «ИС СЭД» в подсистему «Кадровый учет» КАС АХД.</w:t>
      </w:r>
    </w:p>
    <w:p w14:paraId="625D6BF4"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подсистема «Электронная Подпись», обеспечивающая взаимодействие с</w:t>
      </w:r>
      <w:r w:rsidRPr="00EE13D9">
        <w:rPr>
          <w:color w:val="000000"/>
          <w:lang w:val="en-US"/>
        </w:rPr>
        <w:t> </w:t>
      </w:r>
      <w:r w:rsidRPr="00EE13D9">
        <w:rPr>
          <w:color w:val="000000"/>
        </w:rPr>
        <w:t>криптопровайдером при внесении Электронной подписи в документ и проверке электронной подписи документа;</w:t>
      </w:r>
    </w:p>
    <w:p w14:paraId="350356AB"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подсистема «Электронный архив», обеспечивающая надежное и безопасное хранения отдельных типов электронных и сканированных документов Фонда в электронном архиве, в том числе учет истории изменения каждого хранимого документа.</w:t>
      </w:r>
    </w:p>
    <w:p w14:paraId="5C20AE98" w14:textId="77777777" w:rsidR="00EE13D9" w:rsidRPr="00EE13D9" w:rsidRDefault="00EE13D9" w:rsidP="00EE13D9">
      <w:pPr>
        <w:widowControl w:val="0"/>
        <w:tabs>
          <w:tab w:val="left" w:pos="993"/>
        </w:tabs>
        <w:spacing w:after="120"/>
        <w:ind w:firstLine="709"/>
      </w:pPr>
      <w:r w:rsidRPr="00EE13D9">
        <w:t xml:space="preserve">Логическая схема «ИС СЭД» представлена на рисунке </w:t>
      </w:r>
      <w:r w:rsidRPr="00EE13D9">
        <w:fldChar w:fldCharType="begin"/>
      </w:r>
      <w:r w:rsidRPr="00EE13D9">
        <w:instrText xml:space="preserve"> REF Fig_Схема_СЭД \h  \* MERGEFORMAT </w:instrText>
      </w:r>
      <w:r w:rsidRPr="00EE13D9">
        <w:fldChar w:fldCharType="separate"/>
      </w:r>
      <w:r w:rsidR="00744EEC" w:rsidRPr="00744EEC">
        <w:t>17</w:t>
      </w:r>
      <w:r w:rsidRPr="00EE13D9">
        <w:fldChar w:fldCharType="end"/>
      </w:r>
      <w:r w:rsidRPr="00EE13D9">
        <w:t>.</w:t>
      </w:r>
    </w:p>
    <w:p w14:paraId="6CD6DA34" w14:textId="77777777" w:rsidR="00EE13D9" w:rsidRPr="00EE13D9" w:rsidRDefault="00EE13D9" w:rsidP="00EE13D9">
      <w:pPr>
        <w:keepNext/>
        <w:rPr>
          <w:rFonts w:eastAsia="Calibri"/>
          <w:lang w:eastAsia="en-US"/>
        </w:rPr>
      </w:pPr>
      <w:r w:rsidRPr="00EE13D9">
        <w:rPr>
          <w:rFonts w:eastAsia="Calibri"/>
          <w:noProof/>
        </w:rPr>
        <w:drawing>
          <wp:inline distT="0" distB="0" distL="0" distR="0" wp14:anchorId="36F71DA6" wp14:editId="413947F0">
            <wp:extent cx="6115685" cy="60483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5685" cy="6048375"/>
                    </a:xfrm>
                    <a:prstGeom prst="rect">
                      <a:avLst/>
                    </a:prstGeom>
                  </pic:spPr>
                </pic:pic>
              </a:graphicData>
            </a:graphic>
          </wp:inline>
        </w:drawing>
      </w:r>
    </w:p>
    <w:p w14:paraId="097DE6B1" w14:textId="5AA15A08" w:rsidR="00EE13D9" w:rsidRPr="00EE13D9" w:rsidRDefault="00EE13D9" w:rsidP="00EE13D9">
      <w:pPr>
        <w:spacing w:after="120"/>
        <w:jc w:val="center"/>
        <w:rPr>
          <w:bCs/>
          <w:lang w:eastAsia="x-none"/>
        </w:rPr>
      </w:pPr>
      <w:r w:rsidRPr="00EE13D9">
        <w:rPr>
          <w:bCs/>
          <w:lang w:val="x-none" w:eastAsia="x-none"/>
        </w:rPr>
        <w:t xml:space="preserve">Рисунок </w:t>
      </w:r>
      <w:bookmarkStart w:id="109" w:name="Fig_Схема_СЭД"/>
      <w:r w:rsidRPr="00EE13D9">
        <w:rPr>
          <w:bCs/>
          <w:lang w:val="x-none" w:eastAsia="x-none"/>
        </w:rPr>
        <w:fldChar w:fldCharType="begin"/>
      </w:r>
      <w:r w:rsidRPr="00EE13D9">
        <w:rPr>
          <w:bCs/>
          <w:lang w:val="x-none" w:eastAsia="x-none"/>
        </w:rPr>
        <w:instrText xml:space="preserve"> SEQ Рисунок \* ARABIC </w:instrText>
      </w:r>
      <w:r w:rsidRPr="00EE13D9">
        <w:rPr>
          <w:bCs/>
          <w:lang w:val="x-none" w:eastAsia="x-none"/>
        </w:rPr>
        <w:fldChar w:fldCharType="separate"/>
      </w:r>
      <w:r w:rsidR="00217F48">
        <w:rPr>
          <w:bCs/>
          <w:noProof/>
          <w:lang w:val="x-none" w:eastAsia="x-none"/>
        </w:rPr>
        <w:t>19</w:t>
      </w:r>
      <w:r w:rsidRPr="00EE13D9">
        <w:rPr>
          <w:bCs/>
          <w:lang w:val="x-none" w:eastAsia="x-none"/>
        </w:rPr>
        <w:fldChar w:fldCharType="end"/>
      </w:r>
      <w:bookmarkEnd w:id="109"/>
      <w:r w:rsidRPr="00EE13D9">
        <w:rPr>
          <w:bCs/>
          <w:lang w:val="x-none" w:eastAsia="x-none"/>
        </w:rPr>
        <w:t xml:space="preserve"> – Логическая схема подсистемы </w:t>
      </w:r>
      <w:r w:rsidRPr="00EE13D9">
        <w:rPr>
          <w:bCs/>
          <w:lang w:eastAsia="x-none"/>
        </w:rPr>
        <w:t>«</w:t>
      </w:r>
      <w:r w:rsidRPr="00EE13D9">
        <w:rPr>
          <w:bCs/>
          <w:lang w:val="x-none" w:eastAsia="x-none"/>
        </w:rPr>
        <w:t>ИС СЭД</w:t>
      </w:r>
      <w:r w:rsidRPr="00EE13D9">
        <w:rPr>
          <w:bCs/>
          <w:lang w:eastAsia="x-none"/>
        </w:rPr>
        <w:t>»</w:t>
      </w:r>
    </w:p>
    <w:p w14:paraId="3E07DA0F" w14:textId="77777777" w:rsidR="00EE13D9" w:rsidRPr="00EE13D9" w:rsidRDefault="00EE13D9" w:rsidP="00650573">
      <w:pPr>
        <w:keepNext/>
        <w:keepLines/>
        <w:widowControl w:val="0"/>
        <w:numPr>
          <w:ilvl w:val="2"/>
          <w:numId w:val="213"/>
        </w:numPr>
        <w:tabs>
          <w:tab w:val="left" w:pos="1418"/>
        </w:tabs>
        <w:spacing w:before="120"/>
        <w:ind w:left="0" w:firstLine="709"/>
        <w:outlineLvl w:val="3"/>
        <w:rPr>
          <w:b/>
          <w:bCs/>
          <w:kern w:val="32"/>
        </w:rPr>
      </w:pPr>
      <w:bookmarkStart w:id="110" w:name="_Toc402465675"/>
      <w:bookmarkStart w:id="111" w:name="_Toc402465676"/>
      <w:bookmarkStart w:id="112" w:name="_Toc467058493"/>
      <w:bookmarkStart w:id="113" w:name="_Toc467517048"/>
      <w:bookmarkEnd w:id="110"/>
      <w:bookmarkEnd w:id="111"/>
      <w:r w:rsidRPr="00EE13D9">
        <w:rPr>
          <w:b/>
          <w:bCs/>
          <w:kern w:val="32"/>
        </w:rPr>
        <w:t>Характеристики подсистемы управления централизованным хранилищем данных ЦХД ФГИС ЕИИС «Соцстрах»</w:t>
      </w:r>
      <w:bookmarkEnd w:id="112"/>
      <w:bookmarkEnd w:id="113"/>
    </w:p>
    <w:p w14:paraId="4E454F69" w14:textId="77777777" w:rsidR="00EE13D9" w:rsidRPr="00EE13D9" w:rsidRDefault="00EE13D9" w:rsidP="00650573">
      <w:pPr>
        <w:keepNext/>
        <w:keepLines/>
        <w:widowControl w:val="0"/>
        <w:numPr>
          <w:ilvl w:val="3"/>
          <w:numId w:val="213"/>
        </w:numPr>
        <w:tabs>
          <w:tab w:val="left" w:pos="1560"/>
        </w:tabs>
        <w:spacing w:after="0"/>
        <w:ind w:left="0" w:firstLine="709"/>
        <w:outlineLvl w:val="4"/>
        <w:rPr>
          <w:b/>
          <w:bCs/>
          <w:kern w:val="32"/>
        </w:rPr>
      </w:pPr>
      <w:r w:rsidRPr="00EE13D9">
        <w:rPr>
          <w:b/>
          <w:bCs/>
          <w:kern w:val="32"/>
        </w:rPr>
        <w:t>Общие сведения</w:t>
      </w:r>
    </w:p>
    <w:p w14:paraId="54044071" w14:textId="77777777" w:rsidR="00EE13D9" w:rsidRPr="00EE13D9" w:rsidRDefault="00EE13D9" w:rsidP="00EE13D9">
      <w:pPr>
        <w:widowControl w:val="0"/>
        <w:spacing w:after="0"/>
        <w:ind w:firstLine="709"/>
        <w:rPr>
          <w:color w:val="000000"/>
        </w:rPr>
      </w:pPr>
      <w:r w:rsidRPr="00EE13D9">
        <w:rPr>
          <w:color w:val="000000"/>
        </w:rPr>
        <w:t>На сервисное сопровождение и развитие передаётся функциональный компонент «Информационно-аналитическая система» подсистемы управления централизованным хранилищем данных ФГИС ЕИИС «Соцстрах».</w:t>
      </w:r>
    </w:p>
    <w:p w14:paraId="42290BF6" w14:textId="77777777" w:rsidR="00EE13D9" w:rsidRPr="00EE13D9" w:rsidRDefault="00EE13D9" w:rsidP="00EE13D9">
      <w:pPr>
        <w:widowControl w:val="0"/>
        <w:spacing w:after="0"/>
        <w:ind w:firstLine="709"/>
        <w:rPr>
          <w:color w:val="000000"/>
        </w:rPr>
      </w:pPr>
      <w:r w:rsidRPr="00EE13D9">
        <w:rPr>
          <w:color w:val="000000"/>
        </w:rPr>
        <w:t>ИАС предназначена для решения широкого спектра задач, включая формирование аналитической отчетности работниками ФСС РФ, оценку эффективности деятельности Фонда по различным показателям, анализ деятельности территориальных органов Фонда и центрального аппарата Фонда, а также построение рейтингов, формирование прогнозов и выявлений закономерностей.</w:t>
      </w:r>
    </w:p>
    <w:p w14:paraId="3BBCBF33" w14:textId="77777777" w:rsidR="00EE13D9" w:rsidRPr="00EE13D9" w:rsidRDefault="00EE13D9" w:rsidP="00EE13D9">
      <w:pPr>
        <w:widowControl w:val="0"/>
        <w:spacing w:after="0"/>
        <w:ind w:firstLine="709"/>
        <w:rPr>
          <w:color w:val="000000"/>
        </w:rPr>
      </w:pPr>
      <w:r w:rsidRPr="00EE13D9">
        <w:rPr>
          <w:color w:val="000000"/>
        </w:rPr>
        <w:t>Источниками данных ИАС являются базы данных подсистем ФГИС ЕИИС «Соцстрах» территориальных отделений (органов) и центрального аппарата Фонда.</w:t>
      </w:r>
    </w:p>
    <w:p w14:paraId="52FFD168" w14:textId="77777777" w:rsidR="00EE13D9" w:rsidRPr="00EE13D9" w:rsidRDefault="00EE13D9" w:rsidP="00EE13D9">
      <w:pPr>
        <w:keepNext/>
        <w:widowControl w:val="0"/>
        <w:spacing w:after="0"/>
        <w:ind w:firstLine="709"/>
        <w:rPr>
          <w:color w:val="000000"/>
        </w:rPr>
      </w:pPr>
      <w:r w:rsidRPr="00EE13D9">
        <w:rPr>
          <w:color w:val="000000"/>
        </w:rPr>
        <w:t>В рамках интеграционного взаимодействия ИАС обеспечивает сбор, обработку и представления данных из следующих подсистем ФГИС ЕИИС «Соцстрах»:</w:t>
      </w:r>
    </w:p>
    <w:p w14:paraId="3B11605E"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подсистема «ИС СЭД», в части формирования аналитической отчетности и осуществления произвольного анализа основных процессов документооборота Фонда;</w:t>
      </w:r>
    </w:p>
    <w:p w14:paraId="24AACAF8"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 xml:space="preserve">подсистема предоставления государственных услуг в электронном виде и реализации межведомственного взаимодействия ФГИС ЕИИС «Соцстрах», в части формирования аналитической отчетности по данным, поступающим в рамках межведомственного взаимодействия (посредством видов сведений СМЭВ 3); </w:t>
      </w:r>
    </w:p>
    <w:p w14:paraId="4739573F"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подсистема управления страховыми взносами ФГИС ЕИИС «Соцстрах»;</w:t>
      </w:r>
    </w:p>
    <w:p w14:paraId="7DD4ECD7"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подсистема предоставления социальных услуг гражданам льготных категорий ФГИС ЕИИС «Соцстрах». Данная подсистема поддерживает автоматизацию обеспечения ТСР, санаторно-курортным лечением, электронными родовыми сертификатами, проездом к месту лечения и получение протезно-ортопедической помощи;</w:t>
      </w:r>
    </w:p>
    <w:p w14:paraId="6C8EF5F4"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подсистема интеграции информационных потоков данных ФГИС ЕИИС «Соцстрах»;</w:t>
      </w:r>
    </w:p>
    <w:p w14:paraId="437E899A"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подсистема Реестр Получателей социальных услуг Фонда ФГИС ЕИИС «Соцстрах»;</w:t>
      </w:r>
    </w:p>
    <w:p w14:paraId="6871AB70"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внутриведомственные подсистемы ФГИС ЕИИС «Соцстрах»;</w:t>
      </w:r>
    </w:p>
    <w:p w14:paraId="6BCAE75D"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подсистемы КАС АХД</w:t>
      </w:r>
      <w:r w:rsidRPr="00EE13D9">
        <w:rPr>
          <w:lang w:val="en-US"/>
        </w:rPr>
        <w:t>;</w:t>
      </w:r>
    </w:p>
    <w:p w14:paraId="621AC867"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t>подсистемы управления страхованием профессиональных рисков</w:t>
      </w:r>
      <w:r w:rsidRPr="00EE13D9">
        <w:rPr>
          <w:color w:val="000000"/>
        </w:rPr>
        <w:t>. Данная подсистема поддерживает автоматизацию ведения информации по страховым случаям, возмещению вреда и финансовому обеспечению предупредительных мер;</w:t>
      </w:r>
    </w:p>
    <w:p w14:paraId="38870DBB"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подсистемы управления страховыми выплатами на случаи временной нетрудоспособности и в связи с материнством.</w:t>
      </w:r>
    </w:p>
    <w:p w14:paraId="30269182" w14:textId="77777777" w:rsidR="00EE13D9" w:rsidRPr="00EE13D9" w:rsidRDefault="00EE13D9" w:rsidP="00EE13D9">
      <w:pPr>
        <w:keepNext/>
        <w:widowControl w:val="0"/>
        <w:spacing w:after="0"/>
        <w:ind w:firstLine="709"/>
        <w:rPr>
          <w:color w:val="000000"/>
        </w:rPr>
      </w:pPr>
      <w:r w:rsidRPr="00EE13D9">
        <w:rPr>
          <w:color w:val="000000"/>
        </w:rPr>
        <w:t xml:space="preserve">ИАС состоит из следующих </w:t>
      </w:r>
      <w:r w:rsidRPr="00EE13D9">
        <w:t>подсистем</w:t>
      </w:r>
      <w:r w:rsidRPr="00EE13D9">
        <w:rPr>
          <w:color w:val="000000"/>
        </w:rPr>
        <w:t>:</w:t>
      </w:r>
    </w:p>
    <w:p w14:paraId="52A8E225"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ИАС – Подсистема сбора и загрузки данных;</w:t>
      </w:r>
    </w:p>
    <w:p w14:paraId="33F88EF1"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ИАС – Подсистема обработки данных;</w:t>
      </w:r>
    </w:p>
    <w:p w14:paraId="619083CC"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ИАС – Подсистема представления данных;</w:t>
      </w:r>
    </w:p>
    <w:p w14:paraId="001D178F"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ИАС – Подсистема централизованного хранения данных;</w:t>
      </w:r>
    </w:p>
    <w:p w14:paraId="771D7262"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ИАС – Подсистема «Открытый портал».</w:t>
      </w:r>
    </w:p>
    <w:p w14:paraId="3FBA049A" w14:textId="77777777" w:rsidR="00EE13D9" w:rsidRPr="00EE13D9" w:rsidRDefault="00EE13D9" w:rsidP="00EE13D9">
      <w:pPr>
        <w:widowControl w:val="0"/>
        <w:spacing w:after="0"/>
        <w:ind w:firstLine="709"/>
        <w:rPr>
          <w:color w:val="000000"/>
        </w:rPr>
      </w:pPr>
      <w:r w:rsidRPr="00EE13D9">
        <w:rPr>
          <w:color w:val="000000"/>
        </w:rPr>
        <w:t xml:space="preserve">Общая архитектура ИАС приведена на рисунке </w:t>
      </w:r>
      <w:r w:rsidRPr="00EE13D9">
        <w:rPr>
          <w:color w:val="000000"/>
        </w:rPr>
        <w:fldChar w:fldCharType="begin"/>
      </w:r>
      <w:r w:rsidRPr="00EE13D9">
        <w:rPr>
          <w:color w:val="000000"/>
        </w:rPr>
        <w:instrText xml:space="preserve"> REF Fig_Схема_ИАС \h  \* MERGEFORMAT </w:instrText>
      </w:r>
      <w:r w:rsidRPr="00EE13D9">
        <w:rPr>
          <w:color w:val="000000"/>
        </w:rPr>
      </w:r>
      <w:r w:rsidRPr="00EE13D9">
        <w:rPr>
          <w:color w:val="000000"/>
        </w:rPr>
        <w:fldChar w:fldCharType="separate"/>
      </w:r>
      <w:r w:rsidR="00744EEC">
        <w:rPr>
          <w:bCs/>
          <w:lang w:val="x-none" w:eastAsia="x-none"/>
        </w:rPr>
        <w:t>18</w:t>
      </w:r>
      <w:r w:rsidRPr="00EE13D9">
        <w:rPr>
          <w:color w:val="000000"/>
        </w:rPr>
        <w:fldChar w:fldCharType="end"/>
      </w:r>
      <w:r w:rsidRPr="00EE13D9">
        <w:rPr>
          <w:color w:val="000000"/>
        </w:rPr>
        <w:t>.</w:t>
      </w:r>
    </w:p>
    <w:p w14:paraId="5E4F587E" w14:textId="7B07C064" w:rsidR="00EE13D9" w:rsidRPr="00EE13D9" w:rsidRDefault="00EE13D9" w:rsidP="00EE13D9">
      <w:pPr>
        <w:spacing w:after="120"/>
        <w:jc w:val="center"/>
        <w:rPr>
          <w:bCs/>
          <w:lang w:val="x-none" w:eastAsia="x-none"/>
        </w:rPr>
      </w:pPr>
      <w:r w:rsidRPr="00EE13D9">
        <w:rPr>
          <w:rFonts w:eastAsia="Calibri"/>
          <w:noProof/>
        </w:rPr>
        <w:drawing>
          <wp:inline distT="0" distB="0" distL="0" distR="0" wp14:anchorId="4D89ABD6" wp14:editId="35920EEE">
            <wp:extent cx="6112413" cy="4747847"/>
            <wp:effectExtent l="0" t="0" r="3175" b="0"/>
            <wp:docPr id="10" name="Рисунок 10" descr="C:\Users\OYasinskaya\Desktop\ФСС\373 ГК\ЦХД\ИАС + Синий портал+ подсист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Yasinskaya\Desktop\ФСС\373 ГК\ЦХД\ИАС + Синий портал+ подсистемы.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115685" cy="4750389"/>
                    </a:xfrm>
                    <a:prstGeom prst="rect">
                      <a:avLst/>
                    </a:prstGeom>
                    <a:noFill/>
                    <a:ln>
                      <a:noFill/>
                    </a:ln>
                    <a:extLst>
                      <a:ext uri="{53640926-AAD7-44D8-BBD7-CCE9431645EC}">
                        <a14:shadowObscured xmlns:a14="http://schemas.microsoft.com/office/drawing/2010/main"/>
                      </a:ext>
                    </a:extLst>
                  </pic:spPr>
                </pic:pic>
              </a:graphicData>
            </a:graphic>
          </wp:inline>
        </w:drawing>
      </w:r>
      <w:r w:rsidRPr="00EE13D9">
        <w:rPr>
          <w:bCs/>
          <w:lang w:val="x-none" w:eastAsia="x-none"/>
        </w:rPr>
        <w:t xml:space="preserve">Рисунок </w:t>
      </w:r>
      <w:bookmarkStart w:id="114" w:name="Fig_Схема_ИАС"/>
      <w:r w:rsidRPr="00EE13D9">
        <w:rPr>
          <w:bCs/>
          <w:lang w:val="x-none" w:eastAsia="x-none"/>
        </w:rPr>
        <w:fldChar w:fldCharType="begin"/>
      </w:r>
      <w:r w:rsidRPr="00EE13D9">
        <w:rPr>
          <w:bCs/>
          <w:lang w:val="x-none" w:eastAsia="x-none"/>
        </w:rPr>
        <w:instrText xml:space="preserve"> SEQ Рисунок \* ARABIC </w:instrText>
      </w:r>
      <w:r w:rsidRPr="00EE13D9">
        <w:rPr>
          <w:bCs/>
          <w:lang w:val="x-none" w:eastAsia="x-none"/>
        </w:rPr>
        <w:fldChar w:fldCharType="separate"/>
      </w:r>
      <w:r w:rsidR="00217F48">
        <w:rPr>
          <w:bCs/>
          <w:noProof/>
          <w:lang w:val="x-none" w:eastAsia="x-none"/>
        </w:rPr>
        <w:t>20</w:t>
      </w:r>
      <w:r w:rsidRPr="00EE13D9">
        <w:rPr>
          <w:bCs/>
          <w:lang w:val="x-none" w:eastAsia="x-none"/>
        </w:rPr>
        <w:fldChar w:fldCharType="end"/>
      </w:r>
      <w:bookmarkEnd w:id="114"/>
      <w:r w:rsidRPr="00EE13D9">
        <w:rPr>
          <w:bCs/>
          <w:lang w:val="x-none" w:eastAsia="x-none"/>
        </w:rPr>
        <w:t xml:space="preserve"> – </w:t>
      </w:r>
      <w:r w:rsidRPr="00EE13D9">
        <w:rPr>
          <w:bCs/>
          <w:lang w:eastAsia="x-none"/>
        </w:rPr>
        <w:t xml:space="preserve">Общая </w:t>
      </w:r>
      <w:r w:rsidRPr="00EE13D9">
        <w:rPr>
          <w:bCs/>
          <w:lang w:val="x-none" w:eastAsia="x-none"/>
        </w:rPr>
        <w:t>архитектура ИАС</w:t>
      </w:r>
    </w:p>
    <w:p w14:paraId="2502BDBB" w14:textId="77777777" w:rsidR="00EE13D9" w:rsidRPr="00EE13D9" w:rsidRDefault="00EE13D9" w:rsidP="00650573">
      <w:pPr>
        <w:keepNext/>
        <w:keepLines/>
        <w:widowControl w:val="0"/>
        <w:numPr>
          <w:ilvl w:val="3"/>
          <w:numId w:val="213"/>
        </w:numPr>
        <w:tabs>
          <w:tab w:val="left" w:pos="1560"/>
        </w:tabs>
        <w:spacing w:after="0"/>
        <w:ind w:left="0" w:firstLine="709"/>
        <w:outlineLvl w:val="4"/>
        <w:rPr>
          <w:b/>
          <w:bCs/>
          <w:kern w:val="32"/>
        </w:rPr>
      </w:pPr>
      <w:bookmarkStart w:id="115" w:name="_Toc430723912"/>
      <w:bookmarkStart w:id="116" w:name="_Toc467058495"/>
      <w:r w:rsidRPr="00EE13D9">
        <w:rPr>
          <w:b/>
          <w:bCs/>
          <w:kern w:val="32"/>
        </w:rPr>
        <w:t>Описание ИАС – Подсистемы сбора и загрузки данных</w:t>
      </w:r>
      <w:bookmarkEnd w:id="115"/>
      <w:bookmarkEnd w:id="116"/>
    </w:p>
    <w:p w14:paraId="75356E3F" w14:textId="77777777" w:rsidR="00EE13D9" w:rsidRPr="00EE13D9" w:rsidRDefault="00EE13D9" w:rsidP="00EE13D9">
      <w:pPr>
        <w:widowControl w:val="0"/>
        <w:spacing w:after="0"/>
        <w:ind w:firstLine="709"/>
        <w:rPr>
          <w:color w:val="000000"/>
        </w:rPr>
      </w:pPr>
      <w:r w:rsidRPr="00EE13D9">
        <w:rPr>
          <w:color w:val="000000"/>
        </w:rPr>
        <w:t>Подсистема сбора и загрузки данных осуществляет сбор данных из баз данных подсистем ЕИИС «Соцстрах», их загрузку и предварительную обработку.</w:t>
      </w:r>
    </w:p>
    <w:p w14:paraId="1DD35363" w14:textId="77777777" w:rsidR="00EE13D9" w:rsidRPr="00EE13D9" w:rsidRDefault="00EE13D9" w:rsidP="00EE13D9">
      <w:pPr>
        <w:keepNext/>
        <w:widowControl w:val="0"/>
        <w:spacing w:after="0"/>
        <w:ind w:firstLine="709"/>
        <w:rPr>
          <w:color w:val="000000"/>
        </w:rPr>
      </w:pPr>
      <w:bookmarkStart w:id="117" w:name="_Toc341422988"/>
      <w:r w:rsidRPr="00EE13D9">
        <w:rPr>
          <w:color w:val="000000"/>
        </w:rPr>
        <w:t xml:space="preserve">Подсистема </w:t>
      </w:r>
      <w:r w:rsidRPr="00EE13D9">
        <w:t>включает</w:t>
      </w:r>
      <w:r w:rsidRPr="00EE13D9">
        <w:rPr>
          <w:color w:val="000000"/>
        </w:rPr>
        <w:t xml:space="preserve"> следующие функциональные блоки:</w:t>
      </w:r>
      <w:bookmarkEnd w:id="117"/>
    </w:p>
    <w:p w14:paraId="4F32B10A"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«Сбор данных», обеспечивающий импорт данных из баз данных подсистем ЕИИС «Соцстрах;</w:t>
      </w:r>
    </w:p>
    <w:p w14:paraId="66BEAFB0"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«Предварительная обработка данных», обеспечивающий средства проверки и очистки данных перед загрузкой в хранилище, а также регистрацию процессов загрузки данных.</w:t>
      </w:r>
    </w:p>
    <w:p w14:paraId="3C66D1B9" w14:textId="77777777" w:rsidR="00EE13D9" w:rsidRPr="00EE13D9" w:rsidRDefault="00EE13D9" w:rsidP="00650573">
      <w:pPr>
        <w:keepNext/>
        <w:keepLines/>
        <w:widowControl w:val="0"/>
        <w:numPr>
          <w:ilvl w:val="3"/>
          <w:numId w:val="213"/>
        </w:numPr>
        <w:tabs>
          <w:tab w:val="left" w:pos="1560"/>
        </w:tabs>
        <w:spacing w:after="0"/>
        <w:ind w:left="0" w:firstLine="709"/>
        <w:outlineLvl w:val="4"/>
        <w:rPr>
          <w:b/>
          <w:bCs/>
          <w:kern w:val="32"/>
        </w:rPr>
      </w:pPr>
      <w:r w:rsidRPr="00EE13D9">
        <w:rPr>
          <w:b/>
          <w:bCs/>
          <w:kern w:val="32"/>
        </w:rPr>
        <w:t>Описание ИАС – Подсистема обработки данных</w:t>
      </w:r>
    </w:p>
    <w:p w14:paraId="4F88776E" w14:textId="77777777" w:rsidR="00EE13D9" w:rsidRPr="00EE13D9" w:rsidRDefault="00EE13D9" w:rsidP="00EE13D9">
      <w:pPr>
        <w:widowControl w:val="0"/>
        <w:spacing w:after="0"/>
        <w:ind w:firstLine="709"/>
        <w:rPr>
          <w:color w:val="000000"/>
          <w:lang w:eastAsia="en-US"/>
        </w:rPr>
      </w:pPr>
      <w:bookmarkStart w:id="118" w:name="_Toc408840285"/>
      <w:bookmarkStart w:id="119" w:name="_Toc408840346"/>
      <w:bookmarkStart w:id="120" w:name="_Toc408840413"/>
      <w:bookmarkStart w:id="121" w:name="_Toc408840713"/>
      <w:bookmarkEnd w:id="118"/>
      <w:bookmarkEnd w:id="119"/>
      <w:bookmarkEnd w:id="120"/>
      <w:bookmarkEnd w:id="121"/>
      <w:r w:rsidRPr="00EE13D9">
        <w:rPr>
          <w:color w:val="000000"/>
          <w:lang w:eastAsia="en-US"/>
        </w:rPr>
        <w:t xml:space="preserve">Подсистема обработки данных обеспечивает решение функциональных задач ведения, создания и выполнения аналитических операций над показателями. </w:t>
      </w:r>
    </w:p>
    <w:p w14:paraId="415A8CE7" w14:textId="77777777" w:rsidR="00EE13D9" w:rsidRPr="00EE13D9" w:rsidRDefault="00EE13D9" w:rsidP="00EE13D9">
      <w:pPr>
        <w:keepNext/>
        <w:widowControl w:val="0"/>
        <w:spacing w:after="0"/>
        <w:ind w:firstLine="709"/>
        <w:rPr>
          <w:color w:val="000000"/>
          <w:lang w:eastAsia="en-US"/>
        </w:rPr>
      </w:pPr>
      <w:r w:rsidRPr="00EE13D9">
        <w:rPr>
          <w:color w:val="000000"/>
        </w:rPr>
        <w:t>Подсистема</w:t>
      </w:r>
      <w:r w:rsidRPr="00EE13D9">
        <w:rPr>
          <w:color w:val="000000"/>
          <w:lang w:eastAsia="en-US"/>
        </w:rPr>
        <w:t xml:space="preserve"> </w:t>
      </w:r>
      <w:r w:rsidRPr="00EE13D9">
        <w:rPr>
          <w:color w:val="000000"/>
        </w:rPr>
        <w:t>включает</w:t>
      </w:r>
      <w:r w:rsidRPr="00EE13D9">
        <w:rPr>
          <w:color w:val="000000"/>
          <w:lang w:eastAsia="en-US"/>
        </w:rPr>
        <w:t xml:space="preserve"> следующие функциональные блоки:</w:t>
      </w:r>
    </w:p>
    <w:p w14:paraId="49DC60DF"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«Электронный сборник основных показателей деятельности Фонда», обеспечивающий ведение иерархического перечня показателей деятельности Фонда;</w:t>
      </w:r>
    </w:p>
    <w:p w14:paraId="267D1485"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«Статистический анализ», обеспечивающий возможность применения статистических инструментов к загруженным данным;</w:t>
      </w:r>
    </w:p>
    <w:p w14:paraId="2788ED10"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w:t>
      </w:r>
      <w:r w:rsidRPr="00EE13D9">
        <w:rPr>
          <w:color w:val="000000"/>
          <w:lang w:val="en-US"/>
        </w:rPr>
        <w:t>Data</w:t>
      </w:r>
      <w:r w:rsidRPr="00EE13D9">
        <w:rPr>
          <w:color w:val="000000"/>
        </w:rPr>
        <w:t xml:space="preserve"> </w:t>
      </w:r>
      <w:r w:rsidRPr="00EE13D9">
        <w:rPr>
          <w:color w:val="000000"/>
          <w:lang w:val="en-US"/>
        </w:rPr>
        <w:t>Mining</w:t>
      </w:r>
      <w:r w:rsidRPr="00EE13D9">
        <w:rPr>
          <w:color w:val="000000"/>
        </w:rPr>
        <w:t>», обеспечивающий возможность поиска знаний (закономерностей, шаблонов) в собранных данных с использованием инструментов интеллектуального анализа данных, агрегирование и формирование витрин данных для целей аналитики.</w:t>
      </w:r>
    </w:p>
    <w:p w14:paraId="4AFB41DF" w14:textId="77777777" w:rsidR="00EE13D9" w:rsidRPr="00EE13D9" w:rsidRDefault="00EE13D9" w:rsidP="00650573">
      <w:pPr>
        <w:keepNext/>
        <w:keepLines/>
        <w:widowControl w:val="0"/>
        <w:numPr>
          <w:ilvl w:val="3"/>
          <w:numId w:val="213"/>
        </w:numPr>
        <w:tabs>
          <w:tab w:val="left" w:pos="1560"/>
        </w:tabs>
        <w:spacing w:after="0"/>
        <w:ind w:left="0" w:firstLine="709"/>
        <w:outlineLvl w:val="4"/>
        <w:rPr>
          <w:b/>
          <w:bCs/>
          <w:kern w:val="32"/>
        </w:rPr>
      </w:pPr>
      <w:bookmarkStart w:id="122" w:name="_Toc408840287"/>
      <w:bookmarkStart w:id="123" w:name="_Toc408840348"/>
      <w:bookmarkStart w:id="124" w:name="_Toc408840415"/>
      <w:bookmarkStart w:id="125" w:name="_Toc408840715"/>
      <w:bookmarkEnd w:id="122"/>
      <w:bookmarkEnd w:id="123"/>
      <w:bookmarkEnd w:id="124"/>
      <w:bookmarkEnd w:id="125"/>
      <w:r w:rsidRPr="00EE13D9">
        <w:rPr>
          <w:b/>
          <w:bCs/>
          <w:kern w:val="32"/>
        </w:rPr>
        <w:t>Описание ИАС – Подсистема представления данных</w:t>
      </w:r>
    </w:p>
    <w:p w14:paraId="241AF7A8" w14:textId="77777777" w:rsidR="00EE13D9" w:rsidRPr="00EE13D9" w:rsidRDefault="00EE13D9" w:rsidP="00EE13D9">
      <w:pPr>
        <w:keepNext/>
        <w:widowControl w:val="0"/>
        <w:spacing w:after="0"/>
        <w:ind w:firstLine="709"/>
        <w:rPr>
          <w:color w:val="000000"/>
          <w:lang w:eastAsia="en-US"/>
        </w:rPr>
      </w:pPr>
      <w:r w:rsidRPr="00EE13D9">
        <w:rPr>
          <w:color w:val="000000"/>
          <w:lang w:eastAsia="en-US"/>
        </w:rPr>
        <w:t xml:space="preserve">Подсистема </w:t>
      </w:r>
      <w:r w:rsidRPr="00EE13D9">
        <w:t>представления</w:t>
      </w:r>
      <w:r w:rsidRPr="00EE13D9">
        <w:rPr>
          <w:color w:val="000000"/>
          <w:lang w:eastAsia="en-US"/>
        </w:rPr>
        <w:t xml:space="preserve"> данных разработана для комплексного информационно-</w:t>
      </w:r>
      <w:r w:rsidRPr="00EE13D9">
        <w:rPr>
          <w:color w:val="000000"/>
        </w:rPr>
        <w:t>аналитического</w:t>
      </w:r>
      <w:r w:rsidRPr="00EE13D9">
        <w:rPr>
          <w:color w:val="000000"/>
          <w:lang w:eastAsia="en-US"/>
        </w:rPr>
        <w:t xml:space="preserve"> обеспечения </w:t>
      </w:r>
      <w:r w:rsidRPr="00EE13D9">
        <w:t>процесса</w:t>
      </w:r>
      <w:r w:rsidRPr="00EE13D9">
        <w:rPr>
          <w:color w:val="000000"/>
          <w:lang w:eastAsia="en-US"/>
        </w:rPr>
        <w:t xml:space="preserve"> предоставления доступа к информации, подлежащей раскрытию, и включает следующие функциональные блоки:</w:t>
      </w:r>
    </w:p>
    <w:p w14:paraId="399BB43C"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«Визуализация данных», предназначенный для обеспечения пользовательского представления информации в виде графиков, диаграмм и иных средств визуализации;</w:t>
      </w:r>
    </w:p>
    <w:p w14:paraId="255E3139"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«Отчётность», обеспечивающий автоматизированное формирование и выгрузку отчётных форм, в том числе созданных пользователем/администратором;</w:t>
      </w:r>
    </w:p>
    <w:p w14:paraId="29931FDD"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«Монитор руководителя», предназначенный для визуального отображения отчётов и ключевых показателей деятельности Фонда с целью поддержки принятия управленческих решений руководством Фонда;</w:t>
      </w:r>
    </w:p>
    <w:p w14:paraId="0C3A380E"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«Паспорт РОФ», предназначенный для анализа ключевых показателей деятельности территориальных отделений Фонда, а также составления рейтинга эффективности деятельности территориальных отделений в зависимости от значений ключевых показателей;</w:t>
      </w:r>
    </w:p>
    <w:p w14:paraId="3085319A"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«Реестр получателей социальных услуг», предназначенный для сбора и сведения данных о получателях социальных услуг, а также поиска получателя услуг и просмотра его карточки;</w:t>
      </w:r>
    </w:p>
    <w:p w14:paraId="00CCA37C"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блок «Реестр страхователей», предназначенный для сбора и сведения данных о страхователях, а также поиска страхователя и просмотра его карточки.</w:t>
      </w:r>
    </w:p>
    <w:p w14:paraId="45A88AE9" w14:textId="77777777" w:rsidR="00EE13D9" w:rsidRPr="00EE13D9" w:rsidRDefault="00EE13D9" w:rsidP="00650573">
      <w:pPr>
        <w:keepNext/>
        <w:keepLines/>
        <w:widowControl w:val="0"/>
        <w:numPr>
          <w:ilvl w:val="3"/>
          <w:numId w:val="213"/>
        </w:numPr>
        <w:tabs>
          <w:tab w:val="left" w:pos="1560"/>
        </w:tabs>
        <w:spacing w:after="0"/>
        <w:ind w:left="0" w:firstLine="709"/>
        <w:outlineLvl w:val="4"/>
        <w:rPr>
          <w:b/>
          <w:bCs/>
          <w:kern w:val="32"/>
        </w:rPr>
      </w:pPr>
      <w:bookmarkStart w:id="126" w:name="_Toc408840289"/>
      <w:bookmarkStart w:id="127" w:name="_Toc408840350"/>
      <w:bookmarkStart w:id="128" w:name="_Toc408840417"/>
      <w:bookmarkStart w:id="129" w:name="_Toc408840717"/>
      <w:bookmarkStart w:id="130" w:name="_Toc408840291"/>
      <w:bookmarkStart w:id="131" w:name="_Toc408840352"/>
      <w:bookmarkStart w:id="132" w:name="_Toc408840419"/>
      <w:bookmarkStart w:id="133" w:name="_Toc408840719"/>
      <w:bookmarkStart w:id="134" w:name="_Toc430723916"/>
      <w:bookmarkEnd w:id="126"/>
      <w:bookmarkEnd w:id="127"/>
      <w:bookmarkEnd w:id="128"/>
      <w:bookmarkEnd w:id="129"/>
      <w:bookmarkEnd w:id="130"/>
      <w:bookmarkEnd w:id="131"/>
      <w:bookmarkEnd w:id="132"/>
      <w:bookmarkEnd w:id="133"/>
      <w:r w:rsidRPr="00EE13D9">
        <w:rPr>
          <w:b/>
          <w:bCs/>
          <w:kern w:val="32"/>
        </w:rPr>
        <w:t>Описание ИАС – Подсистема Централизованного хранения данных</w:t>
      </w:r>
    </w:p>
    <w:p w14:paraId="6DE5F5B1" w14:textId="77777777" w:rsidR="00EE13D9" w:rsidRPr="00EE13D9" w:rsidRDefault="00EE13D9" w:rsidP="00EE13D9">
      <w:pPr>
        <w:widowControl w:val="0"/>
        <w:spacing w:after="0"/>
        <w:ind w:firstLine="709"/>
        <w:rPr>
          <w:color w:val="000000"/>
          <w:lang w:eastAsia="en-US"/>
        </w:rPr>
      </w:pPr>
      <w:r w:rsidRPr="00EE13D9">
        <w:rPr>
          <w:color w:val="000000"/>
          <w:lang w:eastAsia="en-US"/>
        </w:rPr>
        <w:t>Подсистема Централизованного хранения данных обеспечивает выполнение функций консолидации, накопления и хранения информации в централизованном хранилище данных с</w:t>
      </w:r>
      <w:r w:rsidRPr="00EE13D9">
        <w:rPr>
          <w:color w:val="000000"/>
          <w:lang w:val="en-US" w:eastAsia="en-US"/>
        </w:rPr>
        <w:t> </w:t>
      </w:r>
      <w:r w:rsidRPr="00EE13D9">
        <w:rPr>
          <w:color w:val="000000"/>
          <w:lang w:eastAsia="en-US"/>
        </w:rPr>
        <w:t>целью формирования единого информационного ресурса Фонда и контроля централизованного ведения данных.</w:t>
      </w:r>
    </w:p>
    <w:p w14:paraId="2A0F85EE" w14:textId="77777777" w:rsidR="00EE13D9" w:rsidRPr="00EE13D9" w:rsidRDefault="00EE13D9" w:rsidP="00EE13D9">
      <w:pPr>
        <w:widowControl w:val="0"/>
        <w:spacing w:after="0"/>
        <w:ind w:firstLine="709"/>
        <w:rPr>
          <w:color w:val="000000"/>
          <w:lang w:eastAsia="en-US"/>
        </w:rPr>
      </w:pPr>
      <w:r w:rsidRPr="00EE13D9">
        <w:rPr>
          <w:color w:val="000000"/>
          <w:lang w:eastAsia="en-US"/>
        </w:rPr>
        <w:t>ЦХД содержит как детальные данные, полученные на основе исходных наборов данных из подсистем ЕИИС «Соцстрах» (источников данных ИАС), так и консолидированные, и агрегированные данные. ЦХД обеспечивает хранение истории изменений (версионность) данных, на основе факта изменения записей в источниках и с учётом регламента сбора данных.</w:t>
      </w:r>
      <w:bookmarkStart w:id="135" w:name="_Toc467058502"/>
      <w:bookmarkStart w:id="136" w:name="_Toc467517052"/>
      <w:bookmarkEnd w:id="134"/>
    </w:p>
    <w:p w14:paraId="3091D467" w14:textId="77777777" w:rsidR="00EE13D9" w:rsidRPr="00EE13D9" w:rsidRDefault="00EE13D9" w:rsidP="00650573">
      <w:pPr>
        <w:keepNext/>
        <w:keepLines/>
        <w:widowControl w:val="0"/>
        <w:numPr>
          <w:ilvl w:val="3"/>
          <w:numId w:val="213"/>
        </w:numPr>
        <w:tabs>
          <w:tab w:val="left" w:pos="1560"/>
        </w:tabs>
        <w:spacing w:after="0"/>
        <w:ind w:left="0" w:firstLine="709"/>
        <w:outlineLvl w:val="4"/>
        <w:rPr>
          <w:b/>
          <w:bCs/>
          <w:kern w:val="32"/>
        </w:rPr>
      </w:pPr>
      <w:r w:rsidRPr="00EE13D9">
        <w:rPr>
          <w:b/>
          <w:bCs/>
          <w:kern w:val="32"/>
        </w:rPr>
        <w:t>Описание ИАС – Подсистема «Открытый портал»</w:t>
      </w:r>
    </w:p>
    <w:p w14:paraId="658E3E32" w14:textId="77777777" w:rsidR="00EE13D9" w:rsidRPr="00EE13D9" w:rsidRDefault="00EE13D9" w:rsidP="00EE13D9">
      <w:pPr>
        <w:keepNext/>
        <w:widowControl w:val="0"/>
        <w:spacing w:after="0"/>
        <w:ind w:firstLine="709"/>
        <w:rPr>
          <w:color w:val="000000"/>
          <w:lang w:eastAsia="en-US"/>
        </w:rPr>
      </w:pPr>
      <w:r w:rsidRPr="00EE13D9">
        <w:rPr>
          <w:color w:val="000000"/>
          <w:lang w:eastAsia="en-US"/>
        </w:rPr>
        <w:t>Подсистема «Открытый портал» состоит из следующих функциональных компонентов:</w:t>
      </w:r>
    </w:p>
    <w:p w14:paraId="1CF4E8A5"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компонент «Открытый портал», предназначенный для обеспечения открытости информации о деятельности Фонда социального страхования Российской Федерации в части реализации им своих полномочий и функций в сфере социального страхования граждан, а также для комплексной информационно-аналитической поддержки процессов органов государственной власти и организаций, использующих данные Фонда для выполнения своих функций;</w:t>
      </w:r>
    </w:p>
    <w:p w14:paraId="7A8DCBAB"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Функциональный компонент «Портал ФСС», предназначенный для обеспечения сдачи и контроля приема документов от спецоператоров и страхователей, а также получения аналитической и справочной информации сотрудниками Фонда, страхователями и получателями услуг Фонда.</w:t>
      </w:r>
    </w:p>
    <w:p w14:paraId="2CCB5522" w14:textId="77777777" w:rsidR="00EE13D9" w:rsidRPr="00EE13D9" w:rsidRDefault="00EE13D9" w:rsidP="00650573">
      <w:pPr>
        <w:keepNext/>
        <w:keepLines/>
        <w:widowControl w:val="0"/>
        <w:numPr>
          <w:ilvl w:val="2"/>
          <w:numId w:val="213"/>
        </w:numPr>
        <w:tabs>
          <w:tab w:val="left" w:pos="1418"/>
        </w:tabs>
        <w:spacing w:before="120"/>
        <w:ind w:left="0" w:firstLine="709"/>
        <w:outlineLvl w:val="3"/>
        <w:rPr>
          <w:b/>
          <w:bCs/>
          <w:kern w:val="32"/>
        </w:rPr>
      </w:pPr>
      <w:bookmarkStart w:id="137" w:name="_Toc467058503"/>
      <w:bookmarkStart w:id="138" w:name="_Toc467517053"/>
      <w:bookmarkStart w:id="139" w:name="_Toc467581035"/>
      <w:bookmarkEnd w:id="135"/>
      <w:bookmarkEnd w:id="136"/>
      <w:r w:rsidRPr="00EE13D9">
        <w:rPr>
          <w:b/>
          <w:bCs/>
          <w:kern w:val="32"/>
        </w:rPr>
        <w:t>Программные средства и инструменты</w:t>
      </w:r>
    </w:p>
    <w:p w14:paraId="0F8DD67E" w14:textId="77777777" w:rsidR="00EE13D9" w:rsidRPr="00EE13D9" w:rsidRDefault="00EE13D9" w:rsidP="00EE13D9">
      <w:pPr>
        <w:widowControl w:val="0"/>
        <w:autoSpaceDE w:val="0"/>
        <w:autoSpaceDN w:val="0"/>
        <w:adjustRightInd w:val="0"/>
        <w:ind w:firstLine="709"/>
      </w:pPr>
      <w:r w:rsidRPr="00EE13D9">
        <w:t>Подсистемы ФГИС ЕИИС «Соцстрах» использует следующие программные средства и инструменты:</w:t>
      </w:r>
    </w:p>
    <w:p w14:paraId="4F6A4AC8" w14:textId="77777777" w:rsidR="00EE13D9" w:rsidRPr="00EE13D9" w:rsidRDefault="00EE13D9" w:rsidP="00EE13D9">
      <w:pPr>
        <w:widowControl w:val="0"/>
        <w:numPr>
          <w:ilvl w:val="0"/>
          <w:numId w:val="170"/>
        </w:numPr>
        <w:tabs>
          <w:tab w:val="left" w:pos="993"/>
        </w:tabs>
        <w:ind w:left="0" w:firstLine="709"/>
        <w:contextualSpacing/>
      </w:pPr>
      <w:r w:rsidRPr="00EE13D9">
        <w:t>операционные системы:</w:t>
      </w:r>
    </w:p>
    <w:p w14:paraId="3BC3BE89" w14:textId="77777777" w:rsidR="00EE13D9" w:rsidRPr="00EE13D9" w:rsidRDefault="00EE13D9" w:rsidP="00EE13D9">
      <w:pPr>
        <w:numPr>
          <w:ilvl w:val="1"/>
          <w:numId w:val="180"/>
        </w:numPr>
        <w:tabs>
          <w:tab w:val="left" w:pos="1560"/>
        </w:tabs>
        <w:spacing w:after="0"/>
        <w:ind w:left="1560" w:hanging="284"/>
        <w:rPr>
          <w:color w:val="000000"/>
        </w:rPr>
      </w:pPr>
      <w:r w:rsidRPr="00EE13D9">
        <w:rPr>
          <w:rFonts w:eastAsia="Calibri"/>
          <w:lang w:val="en-US" w:eastAsia="en-US"/>
        </w:rPr>
        <w:t>Oracle</w:t>
      </w:r>
      <w:r w:rsidRPr="00EE13D9">
        <w:rPr>
          <w:rFonts w:eastAsia="Calibri"/>
          <w:lang w:eastAsia="en-US"/>
        </w:rPr>
        <w:t xml:space="preserve"> </w:t>
      </w:r>
      <w:r w:rsidRPr="00EE13D9">
        <w:rPr>
          <w:rFonts w:eastAsia="Calibri"/>
          <w:lang w:val="en-US" w:eastAsia="en-US"/>
        </w:rPr>
        <w:t>Linux</w:t>
      </w:r>
      <w:r w:rsidRPr="00EE13D9">
        <w:rPr>
          <w:rFonts w:eastAsia="Calibri"/>
          <w:lang w:eastAsia="en-US"/>
        </w:rPr>
        <w:t xml:space="preserve"> </w:t>
      </w:r>
      <w:r w:rsidRPr="00EE13D9">
        <w:rPr>
          <w:rFonts w:eastAsia="Calibri"/>
          <w:lang w:val="en-US" w:eastAsia="en-US"/>
        </w:rPr>
        <w:t>x</w:t>
      </w:r>
      <w:r w:rsidRPr="00EE13D9">
        <w:rPr>
          <w:rFonts w:eastAsia="Calibri"/>
          <w:lang w:eastAsia="en-US"/>
        </w:rPr>
        <w:t>86-64</w:t>
      </w:r>
      <w:r w:rsidRPr="00EE13D9">
        <w:rPr>
          <w:rFonts w:eastAsia="Calibri"/>
          <w:lang w:val="en-US" w:eastAsia="en-US"/>
        </w:rPr>
        <w:t>x</w:t>
      </w:r>
      <w:r w:rsidRPr="00EE13D9">
        <w:rPr>
          <w:rFonts w:eastAsia="Calibri"/>
          <w:lang w:eastAsia="en-US"/>
        </w:rPr>
        <w:t xml:space="preserve"> </w:t>
      </w:r>
      <w:r w:rsidRPr="00EE13D9">
        <w:rPr>
          <w:color w:val="000000"/>
        </w:rPr>
        <w:t>версии 5/6 или выше</w:t>
      </w:r>
      <w:r w:rsidRPr="00EE13D9">
        <w:rPr>
          <w:rFonts w:eastAsia="Calibri"/>
          <w:lang w:eastAsia="en-US"/>
        </w:rPr>
        <w:t xml:space="preserve">, </w:t>
      </w:r>
      <w:r w:rsidRPr="00EE13D9">
        <w:rPr>
          <w:lang w:val="en-US"/>
        </w:rPr>
        <w:t>Linux</w:t>
      </w:r>
      <w:r w:rsidRPr="00EE13D9">
        <w:t xml:space="preserve"> </w:t>
      </w:r>
      <w:r w:rsidRPr="00EE13D9">
        <w:rPr>
          <w:lang w:val="en-US"/>
        </w:rPr>
        <w:t>CentOS</w:t>
      </w:r>
      <w:r w:rsidRPr="00EE13D9">
        <w:t xml:space="preserve">7 </w:t>
      </w:r>
      <w:r w:rsidRPr="00EE13D9">
        <w:rPr>
          <w:color w:val="000000"/>
        </w:rPr>
        <w:t>версии 7 или выше</w:t>
      </w:r>
      <w:r w:rsidRPr="00EE13D9">
        <w:t xml:space="preserve">, </w:t>
      </w:r>
      <w:r w:rsidRPr="00EE13D9">
        <w:rPr>
          <w:lang w:val="en-US"/>
        </w:rPr>
        <w:t>Android</w:t>
      </w:r>
      <w:r w:rsidRPr="00EE13D9">
        <w:t xml:space="preserve">, </w:t>
      </w:r>
      <w:r w:rsidRPr="00EE13D9">
        <w:rPr>
          <w:color w:val="000000"/>
          <w:lang w:val="en-US"/>
        </w:rPr>
        <w:t>Microsoft</w:t>
      </w:r>
      <w:r w:rsidRPr="00EE13D9">
        <w:rPr>
          <w:color w:val="000000"/>
        </w:rPr>
        <w:t xml:space="preserve"> </w:t>
      </w:r>
      <w:r w:rsidRPr="00EE13D9">
        <w:rPr>
          <w:color w:val="000000"/>
          <w:lang w:val="en-US"/>
        </w:rPr>
        <w:t>Windows</w:t>
      </w:r>
      <w:r w:rsidRPr="00EE13D9">
        <w:rPr>
          <w:color w:val="000000"/>
        </w:rPr>
        <w:t xml:space="preserve"> </w:t>
      </w:r>
      <w:r w:rsidRPr="00EE13D9">
        <w:rPr>
          <w:color w:val="000000"/>
          <w:lang w:val="en-US"/>
        </w:rPr>
        <w:t>Server</w:t>
      </w:r>
      <w:r w:rsidRPr="00EE13D9">
        <w:rPr>
          <w:color w:val="000000"/>
        </w:rPr>
        <w:t xml:space="preserve"> 2008, 2012;</w:t>
      </w:r>
    </w:p>
    <w:p w14:paraId="5F716C7A" w14:textId="77777777" w:rsidR="00EE13D9" w:rsidRPr="00EE13D9" w:rsidRDefault="00EE13D9" w:rsidP="00EE13D9">
      <w:pPr>
        <w:widowControl w:val="0"/>
        <w:numPr>
          <w:ilvl w:val="0"/>
          <w:numId w:val="170"/>
        </w:numPr>
        <w:tabs>
          <w:tab w:val="left" w:pos="993"/>
        </w:tabs>
        <w:ind w:left="0" w:firstLine="709"/>
        <w:contextualSpacing/>
      </w:pPr>
      <w:r w:rsidRPr="00EE13D9">
        <w:t>СУБД:</w:t>
      </w:r>
    </w:p>
    <w:p w14:paraId="1D5B74F1" w14:textId="77777777" w:rsidR="00EE13D9" w:rsidRPr="00EE13D9" w:rsidRDefault="00EE13D9" w:rsidP="00EE13D9">
      <w:pPr>
        <w:numPr>
          <w:ilvl w:val="1"/>
          <w:numId w:val="180"/>
        </w:numPr>
        <w:tabs>
          <w:tab w:val="left" w:pos="1560"/>
        </w:tabs>
        <w:spacing w:after="0"/>
        <w:ind w:left="1560" w:hanging="284"/>
        <w:rPr>
          <w:color w:val="000000"/>
          <w:lang w:val="en-US"/>
        </w:rPr>
      </w:pPr>
      <w:r w:rsidRPr="00EE13D9">
        <w:rPr>
          <w:color w:val="000000"/>
          <w:lang w:val="en-US"/>
        </w:rPr>
        <w:t>Oracle Database 11g R2 Enterprise Edition (</w:t>
      </w:r>
      <w:r w:rsidRPr="00EE13D9">
        <w:rPr>
          <w:color w:val="000000"/>
        </w:rPr>
        <w:t>на</w:t>
      </w:r>
      <w:r w:rsidRPr="00EE13D9">
        <w:rPr>
          <w:color w:val="000000"/>
          <w:lang w:val="en-US"/>
        </w:rPr>
        <w:t xml:space="preserve"> </w:t>
      </w:r>
      <w:r w:rsidRPr="00EE13D9">
        <w:rPr>
          <w:color w:val="000000"/>
        </w:rPr>
        <w:t>ПАК</w:t>
      </w:r>
      <w:r w:rsidRPr="00EE13D9">
        <w:rPr>
          <w:color w:val="000000"/>
          <w:lang w:val="en-US"/>
        </w:rPr>
        <w:t xml:space="preserve"> Oracle Exadata), </w:t>
      </w:r>
      <w:r w:rsidRPr="00EE13D9">
        <w:rPr>
          <w:color w:val="000000"/>
        </w:rPr>
        <w:t>включая</w:t>
      </w:r>
      <w:r w:rsidRPr="00EE13D9">
        <w:rPr>
          <w:color w:val="000000"/>
          <w:lang w:val="en-US"/>
        </w:rPr>
        <w:t xml:space="preserve"> </w:t>
      </w:r>
      <w:r w:rsidRPr="00EE13D9">
        <w:rPr>
          <w:color w:val="000000"/>
        </w:rPr>
        <w:t>опции</w:t>
      </w:r>
      <w:r w:rsidRPr="00EE13D9">
        <w:rPr>
          <w:color w:val="000000"/>
          <w:lang w:val="en-US"/>
        </w:rPr>
        <w:t>:</w:t>
      </w:r>
    </w:p>
    <w:p w14:paraId="58A1F540" w14:textId="77777777" w:rsidR="00EE13D9" w:rsidRPr="00EE13D9" w:rsidRDefault="00EE13D9" w:rsidP="00EE13D9">
      <w:pPr>
        <w:widowControl w:val="0"/>
        <w:numPr>
          <w:ilvl w:val="2"/>
          <w:numId w:val="170"/>
        </w:numPr>
        <w:ind w:left="2127" w:hanging="284"/>
        <w:contextualSpacing/>
      </w:pPr>
      <w:r w:rsidRPr="00EE13D9">
        <w:t>Partitioning;</w:t>
      </w:r>
    </w:p>
    <w:p w14:paraId="584A7ED3" w14:textId="77777777" w:rsidR="00EE13D9" w:rsidRPr="00EE13D9" w:rsidRDefault="00EE13D9" w:rsidP="00EE13D9">
      <w:pPr>
        <w:widowControl w:val="0"/>
        <w:numPr>
          <w:ilvl w:val="2"/>
          <w:numId w:val="170"/>
        </w:numPr>
        <w:ind w:left="2127" w:hanging="284"/>
        <w:contextualSpacing/>
      </w:pPr>
      <w:r w:rsidRPr="00EE13D9">
        <w:t>Real Application Clusters.</w:t>
      </w:r>
    </w:p>
    <w:p w14:paraId="3CF0580B" w14:textId="77777777" w:rsidR="00EE13D9" w:rsidRPr="00EE13D9" w:rsidRDefault="00EE13D9" w:rsidP="00EE13D9">
      <w:pPr>
        <w:numPr>
          <w:ilvl w:val="1"/>
          <w:numId w:val="180"/>
        </w:numPr>
        <w:tabs>
          <w:tab w:val="left" w:pos="1560"/>
        </w:tabs>
        <w:spacing w:after="0"/>
        <w:ind w:left="1560" w:hanging="284"/>
        <w:rPr>
          <w:color w:val="000000"/>
          <w:lang w:val="en-US"/>
        </w:rPr>
      </w:pPr>
      <w:r w:rsidRPr="00EE13D9">
        <w:rPr>
          <w:color w:val="000000"/>
          <w:lang w:val="en-US"/>
        </w:rPr>
        <w:t>MS SQL Server</w:t>
      </w:r>
      <w:r w:rsidRPr="00EE13D9">
        <w:rPr>
          <w:color w:val="000000"/>
        </w:rPr>
        <w:t>;</w:t>
      </w:r>
    </w:p>
    <w:p w14:paraId="6B6E6D58" w14:textId="77777777" w:rsidR="00EE13D9" w:rsidRPr="00EE13D9" w:rsidRDefault="00EE13D9" w:rsidP="00EE13D9">
      <w:pPr>
        <w:numPr>
          <w:ilvl w:val="1"/>
          <w:numId w:val="180"/>
        </w:numPr>
        <w:tabs>
          <w:tab w:val="left" w:pos="1560"/>
        </w:tabs>
        <w:spacing w:after="0"/>
        <w:ind w:left="1560" w:hanging="284"/>
        <w:rPr>
          <w:color w:val="000000"/>
          <w:lang w:val="en-US"/>
        </w:rPr>
      </w:pPr>
      <w:r w:rsidRPr="00EE13D9">
        <w:rPr>
          <w:lang w:val="en-US"/>
        </w:rPr>
        <w:t>PostgreSQL</w:t>
      </w:r>
      <w:r w:rsidRPr="00EE13D9">
        <w:t>;</w:t>
      </w:r>
    </w:p>
    <w:p w14:paraId="0665B086" w14:textId="77777777" w:rsidR="00EE13D9" w:rsidRPr="00EE13D9" w:rsidRDefault="00EE13D9" w:rsidP="00EE13D9">
      <w:pPr>
        <w:numPr>
          <w:ilvl w:val="1"/>
          <w:numId w:val="180"/>
        </w:numPr>
        <w:tabs>
          <w:tab w:val="left" w:pos="1560"/>
        </w:tabs>
        <w:spacing w:after="0"/>
        <w:ind w:left="1560" w:hanging="284"/>
        <w:rPr>
          <w:color w:val="000000"/>
          <w:lang w:val="en-US"/>
        </w:rPr>
      </w:pPr>
      <w:r w:rsidRPr="00EE13D9">
        <w:rPr>
          <w:color w:val="000000"/>
          <w:lang w:val="en-US"/>
        </w:rPr>
        <w:t>Postgres PRO Enterprise Certified</w:t>
      </w:r>
      <w:r w:rsidRPr="00EE13D9">
        <w:rPr>
          <w:color w:val="000000"/>
        </w:rPr>
        <w:t>.</w:t>
      </w:r>
    </w:p>
    <w:p w14:paraId="0631B95C" w14:textId="77777777" w:rsidR="00EE13D9" w:rsidRPr="00EE13D9" w:rsidRDefault="00EE13D9" w:rsidP="00EE13D9">
      <w:pPr>
        <w:widowControl w:val="0"/>
        <w:numPr>
          <w:ilvl w:val="0"/>
          <w:numId w:val="170"/>
        </w:numPr>
        <w:tabs>
          <w:tab w:val="left" w:pos="993"/>
        </w:tabs>
        <w:ind w:left="0" w:firstLine="709"/>
        <w:contextualSpacing/>
      </w:pPr>
      <w:r w:rsidRPr="00EE13D9">
        <w:t>программные платформы и компоненты:</w:t>
      </w:r>
    </w:p>
    <w:p w14:paraId="3CA0A62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Парус-бюджет 8;</w:t>
      </w:r>
    </w:p>
    <w:p w14:paraId="7A124A8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Oracle BI EE 11g;</w:t>
      </w:r>
    </w:p>
    <w:p w14:paraId="2AC217A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Node.js;</w:t>
      </w:r>
    </w:p>
    <w:p w14:paraId="73113541"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Oracle BI Publisher;</w:t>
      </w:r>
    </w:p>
    <w:p w14:paraId="76350089"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color w:val="000000"/>
          <w:lang w:val="en-US"/>
        </w:rPr>
        <w:t>Oracle Business Intelligence Foundation Suite 11g;</w:t>
      </w:r>
    </w:p>
    <w:p w14:paraId="6A6286C5" w14:textId="77777777" w:rsidR="00EE13D9" w:rsidRPr="00EE13D9" w:rsidRDefault="00EE13D9" w:rsidP="00EE13D9">
      <w:pPr>
        <w:numPr>
          <w:ilvl w:val="1"/>
          <w:numId w:val="180"/>
        </w:numPr>
        <w:tabs>
          <w:tab w:val="left" w:pos="1560"/>
        </w:tabs>
        <w:spacing w:after="0"/>
        <w:ind w:left="1560" w:hanging="284"/>
        <w:rPr>
          <w:color w:val="000000"/>
        </w:rPr>
      </w:pPr>
      <w:r w:rsidRPr="00EE13D9">
        <w:rPr>
          <w:lang w:val="en-US"/>
        </w:rPr>
        <w:t>Oracle Data Integrator</w:t>
      </w:r>
      <w:r w:rsidRPr="00EE13D9">
        <w:t>.</w:t>
      </w:r>
    </w:p>
    <w:p w14:paraId="60D92F45" w14:textId="77777777" w:rsidR="00EE13D9" w:rsidRPr="00EE13D9" w:rsidRDefault="00EE13D9" w:rsidP="00EE13D9">
      <w:pPr>
        <w:widowControl w:val="0"/>
        <w:numPr>
          <w:ilvl w:val="0"/>
          <w:numId w:val="170"/>
        </w:numPr>
        <w:tabs>
          <w:tab w:val="left" w:pos="993"/>
        </w:tabs>
        <w:ind w:left="0" w:firstLine="709"/>
        <w:contextualSpacing/>
      </w:pPr>
      <w:r w:rsidRPr="00EE13D9">
        <w:t>WEB-серверы и портал:</w:t>
      </w:r>
    </w:p>
    <w:p w14:paraId="06F76600" w14:textId="77777777" w:rsidR="00EE13D9" w:rsidRPr="00EE13D9" w:rsidRDefault="00EE13D9" w:rsidP="00EE13D9">
      <w:pPr>
        <w:numPr>
          <w:ilvl w:val="1"/>
          <w:numId w:val="180"/>
        </w:numPr>
        <w:tabs>
          <w:tab w:val="left" w:pos="1560"/>
        </w:tabs>
        <w:spacing w:after="0"/>
        <w:ind w:left="1560" w:hanging="284"/>
        <w:rPr>
          <w:color w:val="000000"/>
          <w:lang w:val="en-US"/>
        </w:rPr>
      </w:pPr>
      <w:r w:rsidRPr="00EE13D9">
        <w:rPr>
          <w:color w:val="000000"/>
          <w:lang w:val="en-US"/>
        </w:rPr>
        <w:t>GlassFish Server Open Source Edition;</w:t>
      </w:r>
    </w:p>
    <w:p w14:paraId="5C10D21C"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Apache HTTP Server;</w:t>
      </w:r>
    </w:p>
    <w:p w14:paraId="0C595A4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HAProxy;</w:t>
      </w:r>
    </w:p>
    <w:p w14:paraId="5AE95B6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nginx;</w:t>
      </w:r>
    </w:p>
    <w:p w14:paraId="4563DFF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корпоративный портал Liferay Portal;</w:t>
      </w:r>
    </w:p>
    <w:p w14:paraId="23951D38" w14:textId="77777777" w:rsidR="00EE13D9" w:rsidRPr="00EE13D9" w:rsidRDefault="00EE13D9" w:rsidP="00EE13D9">
      <w:pPr>
        <w:widowControl w:val="0"/>
        <w:numPr>
          <w:ilvl w:val="0"/>
          <w:numId w:val="170"/>
        </w:numPr>
        <w:tabs>
          <w:tab w:val="left" w:pos="993"/>
        </w:tabs>
        <w:ind w:left="0" w:firstLine="709"/>
        <w:contextualSpacing/>
      </w:pPr>
      <w:r w:rsidRPr="00EE13D9">
        <w:t>серверы приложений:</w:t>
      </w:r>
    </w:p>
    <w:p w14:paraId="2A8EB02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MS Internet Information Server;</w:t>
      </w:r>
    </w:p>
    <w:p w14:paraId="3F09AF7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Oracle WebLogic Server;</w:t>
      </w:r>
    </w:p>
    <w:p w14:paraId="719CA75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Apache Tomcat;</w:t>
      </w:r>
    </w:p>
    <w:p w14:paraId="21CCA945" w14:textId="77777777" w:rsidR="00EE13D9" w:rsidRPr="00EE13D9" w:rsidRDefault="00EE13D9" w:rsidP="00EE13D9">
      <w:pPr>
        <w:numPr>
          <w:ilvl w:val="1"/>
          <w:numId w:val="180"/>
        </w:numPr>
        <w:tabs>
          <w:tab w:val="left" w:pos="1560"/>
        </w:tabs>
        <w:spacing w:after="0"/>
        <w:ind w:left="1560" w:hanging="284"/>
        <w:rPr>
          <w:color w:val="000000"/>
        </w:rPr>
      </w:pPr>
      <w:r w:rsidRPr="00EE13D9">
        <w:rPr>
          <w:lang w:val="en-US"/>
        </w:rPr>
        <w:t>GlassFish Server Open Source Edition</w:t>
      </w:r>
    </w:p>
    <w:p w14:paraId="43868ED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Oracle APEX Listener;</w:t>
      </w:r>
    </w:p>
    <w:p w14:paraId="1C23831D" w14:textId="77777777" w:rsidR="00EE13D9" w:rsidRPr="00EE13D9" w:rsidRDefault="00EE13D9" w:rsidP="00EE13D9">
      <w:pPr>
        <w:widowControl w:val="0"/>
        <w:numPr>
          <w:ilvl w:val="0"/>
          <w:numId w:val="170"/>
        </w:numPr>
        <w:tabs>
          <w:tab w:val="left" w:pos="993"/>
        </w:tabs>
        <w:ind w:left="0" w:firstLine="709"/>
        <w:contextualSpacing/>
      </w:pPr>
      <w:r w:rsidRPr="00EE13D9">
        <w:t>сервер индекса: Apache Solr.</w:t>
      </w:r>
    </w:p>
    <w:p w14:paraId="1969A64F" w14:textId="77777777" w:rsidR="00EE13D9" w:rsidRPr="00EE13D9" w:rsidRDefault="00EE13D9" w:rsidP="00EE13D9">
      <w:pPr>
        <w:widowControl w:val="0"/>
        <w:numPr>
          <w:ilvl w:val="0"/>
          <w:numId w:val="170"/>
        </w:numPr>
        <w:tabs>
          <w:tab w:val="left" w:pos="993"/>
        </w:tabs>
        <w:ind w:left="0" w:firstLine="709"/>
        <w:contextualSpacing/>
      </w:pPr>
      <w:r w:rsidRPr="00EE13D9">
        <w:t>координационный сервис: Apache Zookeeper.</w:t>
      </w:r>
    </w:p>
    <w:p w14:paraId="051DF613" w14:textId="77777777" w:rsidR="00EE13D9" w:rsidRPr="00EE13D9" w:rsidRDefault="00EE13D9" w:rsidP="00EE13D9">
      <w:pPr>
        <w:widowControl w:val="0"/>
        <w:numPr>
          <w:ilvl w:val="0"/>
          <w:numId w:val="170"/>
        </w:numPr>
        <w:tabs>
          <w:tab w:val="left" w:pos="993"/>
        </w:tabs>
        <w:ind w:left="0" w:firstLine="709"/>
        <w:contextualSpacing/>
      </w:pPr>
      <w:r w:rsidRPr="00EE13D9">
        <w:t>языки программирования:</w:t>
      </w:r>
    </w:p>
    <w:p w14:paraId="6975F46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Java;</w:t>
      </w:r>
    </w:p>
    <w:p w14:paraId="6D2E8B9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Kotlin;</w:t>
      </w:r>
    </w:p>
    <w:p w14:paraId="2DAD9D6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JavaScript;</w:t>
      </w:r>
    </w:p>
    <w:p w14:paraId="787B92B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C#;</w:t>
      </w:r>
    </w:p>
    <w:p w14:paraId="37B94A3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PL/SQL;</w:t>
      </w:r>
    </w:p>
    <w:p w14:paraId="5A609C4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SQL;</w:t>
      </w:r>
    </w:p>
    <w:p w14:paraId="4759605C"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Delphi;</w:t>
      </w:r>
    </w:p>
    <w:p w14:paraId="4AD2853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lang w:eastAsia="en-US"/>
        </w:rPr>
        <w:t>XSLT.</w:t>
      </w:r>
    </w:p>
    <w:p w14:paraId="094D2FA7" w14:textId="77777777" w:rsidR="00EE13D9" w:rsidRPr="00EE13D9" w:rsidRDefault="00EE13D9" w:rsidP="00EE13D9">
      <w:pPr>
        <w:widowControl w:val="0"/>
        <w:numPr>
          <w:ilvl w:val="0"/>
          <w:numId w:val="170"/>
        </w:numPr>
        <w:tabs>
          <w:tab w:val="left" w:pos="993"/>
        </w:tabs>
        <w:ind w:left="0" w:firstLine="709"/>
        <w:contextualSpacing/>
      </w:pPr>
      <w:r w:rsidRPr="00EE13D9">
        <w:t>интеграционный компонент WSO2 Enterprise Service Bus версии 4.9.0 или выше, RabbitMQ версии 3.3.5 или выше;</w:t>
      </w:r>
    </w:p>
    <w:p w14:paraId="7129D4A2" w14:textId="77777777" w:rsidR="00EE13D9" w:rsidRPr="00EE13D9" w:rsidRDefault="00EE13D9" w:rsidP="00EE13D9">
      <w:pPr>
        <w:widowControl w:val="0"/>
        <w:numPr>
          <w:ilvl w:val="0"/>
          <w:numId w:val="170"/>
        </w:numPr>
        <w:tabs>
          <w:tab w:val="left" w:pos="993"/>
        </w:tabs>
        <w:ind w:left="0" w:firstLine="709"/>
        <w:contextualSpacing/>
      </w:pPr>
      <w:r w:rsidRPr="00EE13D9">
        <w:t>криптопровайдеры:</w:t>
      </w:r>
    </w:p>
    <w:p w14:paraId="6CCF492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КриптоПро JCP;</w:t>
      </w:r>
    </w:p>
    <w:p w14:paraId="67374D24" w14:textId="77777777" w:rsidR="00EE13D9" w:rsidRPr="00EE13D9" w:rsidRDefault="00EE13D9" w:rsidP="00EE13D9">
      <w:pPr>
        <w:numPr>
          <w:ilvl w:val="1"/>
          <w:numId w:val="180"/>
        </w:numPr>
        <w:tabs>
          <w:tab w:val="left" w:pos="1560"/>
        </w:tabs>
        <w:spacing w:after="0"/>
        <w:ind w:left="1560" w:hanging="284"/>
        <w:rPr>
          <w:color w:val="000000"/>
        </w:rPr>
      </w:pPr>
      <w:r w:rsidRPr="00EE13D9">
        <w:rPr>
          <w:lang w:val="en-US"/>
        </w:rPr>
        <w:t>ViPNet</w:t>
      </w:r>
      <w:r w:rsidRPr="00EE13D9">
        <w:t xml:space="preserve"> </w:t>
      </w:r>
      <w:r w:rsidRPr="00EE13D9">
        <w:rPr>
          <w:lang w:val="en-US"/>
        </w:rPr>
        <w:t>CSP</w:t>
      </w:r>
      <w:r w:rsidRPr="00EE13D9">
        <w:t>.</w:t>
      </w:r>
    </w:p>
    <w:p w14:paraId="4F97396A" w14:textId="77777777" w:rsidR="00EE13D9" w:rsidRPr="00EE13D9" w:rsidRDefault="00EE13D9" w:rsidP="00EE13D9">
      <w:pPr>
        <w:widowControl w:val="0"/>
        <w:numPr>
          <w:ilvl w:val="0"/>
          <w:numId w:val="170"/>
        </w:numPr>
        <w:tabs>
          <w:tab w:val="left" w:pos="993"/>
        </w:tabs>
        <w:ind w:left="0" w:firstLine="709"/>
        <w:contextualSpacing/>
      </w:pPr>
      <w:r w:rsidRPr="00EE13D9">
        <w:t>программное решение по организации защищенного канала: Trusted TLS версии 3 для Linux;</w:t>
      </w:r>
    </w:p>
    <w:p w14:paraId="77828174" w14:textId="77777777" w:rsidR="00EE13D9" w:rsidRPr="00EE13D9" w:rsidRDefault="00EE13D9" w:rsidP="00EE13D9">
      <w:pPr>
        <w:widowControl w:val="0"/>
        <w:autoSpaceDE w:val="0"/>
        <w:autoSpaceDN w:val="0"/>
        <w:adjustRightInd w:val="0"/>
        <w:ind w:firstLine="709"/>
      </w:pPr>
      <w:r w:rsidRPr="00EE13D9">
        <w:t>Перечень программных продуктов на пользовательских рабочих станциях, которые используются для обеспечения работы системы:</w:t>
      </w:r>
    </w:p>
    <w:p w14:paraId="64AD3932" w14:textId="77777777" w:rsidR="00EE13D9" w:rsidRPr="00EE13D9" w:rsidRDefault="00EE13D9" w:rsidP="00EE13D9">
      <w:pPr>
        <w:widowControl w:val="0"/>
        <w:numPr>
          <w:ilvl w:val="0"/>
          <w:numId w:val="170"/>
        </w:numPr>
        <w:tabs>
          <w:tab w:val="left" w:pos="993"/>
        </w:tabs>
        <w:ind w:left="0" w:firstLine="709"/>
        <w:contextualSpacing/>
      </w:pPr>
      <w:r w:rsidRPr="00EE13D9">
        <w:t>браузеры:</w:t>
      </w:r>
    </w:p>
    <w:p w14:paraId="64782F51"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MS IE 9.0 и выше;</w:t>
      </w:r>
    </w:p>
    <w:p w14:paraId="71BC35C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Mozilla Firefox 51.0 и выше </w:t>
      </w:r>
      <w:r w:rsidRPr="00EE13D9">
        <w:t>(за исключением рабочих мест Поставщиков и Страхователей)</w:t>
      </w:r>
      <w:r w:rsidRPr="00EE13D9">
        <w:rPr>
          <w:color w:val="000000"/>
        </w:rPr>
        <w:t>;</w:t>
      </w:r>
    </w:p>
    <w:p w14:paraId="5C68F195"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Google Chrome 56 и выше </w:t>
      </w:r>
      <w:r w:rsidRPr="00EE13D9">
        <w:t>(за исключением рабочих мест Поставщиков и Страхователей)</w:t>
      </w:r>
      <w:r w:rsidRPr="00EE13D9">
        <w:rPr>
          <w:color w:val="000000"/>
        </w:rPr>
        <w:t>;</w:t>
      </w:r>
    </w:p>
    <w:p w14:paraId="4108C190" w14:textId="77777777" w:rsidR="00EE13D9" w:rsidRPr="00EE13D9" w:rsidRDefault="00EE13D9" w:rsidP="00EE13D9">
      <w:pPr>
        <w:widowControl w:val="0"/>
        <w:numPr>
          <w:ilvl w:val="0"/>
          <w:numId w:val="170"/>
        </w:numPr>
        <w:tabs>
          <w:tab w:val="left" w:pos="993"/>
        </w:tabs>
        <w:ind w:left="0" w:firstLine="709"/>
        <w:contextualSpacing/>
      </w:pPr>
      <w:r w:rsidRPr="00EE13D9">
        <w:t>стандартные офисные пакеты, поддерживающие работу со следующими форматами документов:</w:t>
      </w:r>
    </w:p>
    <w:p w14:paraId="07F68263"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PDF;</w:t>
      </w:r>
    </w:p>
    <w:p w14:paraId="16F4D7F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RTF;</w:t>
      </w:r>
    </w:p>
    <w:p w14:paraId="4A0E3449"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MS Word;</w:t>
      </w:r>
    </w:p>
    <w:p w14:paraId="1DF8C3A4" w14:textId="77777777" w:rsidR="00EE13D9" w:rsidRPr="00EE13D9" w:rsidRDefault="00EE13D9" w:rsidP="00EE13D9">
      <w:pPr>
        <w:numPr>
          <w:ilvl w:val="1"/>
          <w:numId w:val="180"/>
        </w:numPr>
        <w:tabs>
          <w:tab w:val="left" w:pos="1560"/>
        </w:tabs>
        <w:spacing w:after="0"/>
        <w:ind w:left="1560" w:hanging="284"/>
        <w:rPr>
          <w:color w:val="000000"/>
        </w:rPr>
      </w:pPr>
      <w:r w:rsidRPr="00EE13D9">
        <w:rPr>
          <w:lang w:val="en-US"/>
        </w:rPr>
        <w:t>MS PowerPoint</w:t>
      </w:r>
      <w:r w:rsidRPr="00EE13D9">
        <w:t>;</w:t>
      </w:r>
    </w:p>
    <w:p w14:paraId="6B762C5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MS Excel.</w:t>
      </w:r>
    </w:p>
    <w:p w14:paraId="2F90D80F" w14:textId="77777777" w:rsidR="00EE13D9" w:rsidRPr="00EE13D9" w:rsidRDefault="00EE13D9" w:rsidP="00EE13D9">
      <w:pPr>
        <w:widowControl w:val="0"/>
        <w:numPr>
          <w:ilvl w:val="0"/>
          <w:numId w:val="170"/>
        </w:numPr>
        <w:tabs>
          <w:tab w:val="left" w:pos="993"/>
        </w:tabs>
        <w:ind w:left="0" w:firstLine="709"/>
        <w:contextualSpacing/>
      </w:pPr>
      <w:r w:rsidRPr="00EE13D9">
        <w:t>криптопровайдеры, например:</w:t>
      </w:r>
    </w:p>
    <w:p w14:paraId="62BD7D0E"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КриптоПро CSP; </w:t>
      </w:r>
    </w:p>
    <w:p w14:paraId="1A73787A"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ViPNet CSP.</w:t>
      </w:r>
    </w:p>
    <w:p w14:paraId="5AE1937F" w14:textId="77777777" w:rsidR="00EE13D9" w:rsidRPr="00EE13D9" w:rsidRDefault="00EE13D9" w:rsidP="00EE13D9">
      <w:pPr>
        <w:keepNext/>
        <w:widowControl w:val="0"/>
        <w:numPr>
          <w:ilvl w:val="0"/>
          <w:numId w:val="170"/>
        </w:numPr>
        <w:tabs>
          <w:tab w:val="left" w:pos="993"/>
        </w:tabs>
        <w:spacing w:after="0"/>
        <w:ind w:left="0" w:firstLine="709"/>
        <w:rPr>
          <w:rFonts w:eastAsia="Calibri"/>
          <w:lang w:eastAsia="en-US"/>
        </w:rPr>
      </w:pPr>
      <w:r w:rsidRPr="00EE13D9">
        <w:rPr>
          <w:rFonts w:eastAsia="Calibri"/>
          <w:lang w:eastAsia="en-US"/>
        </w:rPr>
        <w:t>для Поставщиков и Страхователей:</w:t>
      </w:r>
    </w:p>
    <w:p w14:paraId="1AE44B4D" w14:textId="77777777" w:rsidR="00EE13D9" w:rsidRPr="00EE13D9" w:rsidRDefault="00EE13D9" w:rsidP="00EE13D9">
      <w:pPr>
        <w:numPr>
          <w:ilvl w:val="1"/>
          <w:numId w:val="180"/>
        </w:numPr>
        <w:tabs>
          <w:tab w:val="left" w:pos="1560"/>
        </w:tabs>
        <w:spacing w:after="0"/>
        <w:ind w:left="1560" w:hanging="284"/>
      </w:pPr>
      <w:r w:rsidRPr="00EE13D9">
        <w:t xml:space="preserve">браузер MS IE 9.0 и выше, КриптоПро </w:t>
      </w:r>
      <w:r w:rsidRPr="00EE13D9">
        <w:rPr>
          <w:lang w:val="en-US"/>
        </w:rPr>
        <w:t>Fox</w:t>
      </w:r>
      <w:r w:rsidRPr="00EE13D9">
        <w:t>;</w:t>
      </w:r>
    </w:p>
    <w:p w14:paraId="43298C7C" w14:textId="77777777" w:rsidR="00EE13D9" w:rsidRPr="00EE13D9" w:rsidRDefault="00EE13D9" w:rsidP="00EE13D9">
      <w:pPr>
        <w:numPr>
          <w:ilvl w:val="1"/>
          <w:numId w:val="180"/>
        </w:numPr>
        <w:tabs>
          <w:tab w:val="left" w:pos="1560"/>
        </w:tabs>
        <w:spacing w:after="0"/>
        <w:ind w:left="1560" w:hanging="284"/>
      </w:pPr>
      <w:r w:rsidRPr="00EE13D9">
        <w:t xml:space="preserve">криптопровайдер (например, КриптоПро </w:t>
      </w:r>
      <w:r w:rsidRPr="00EE13D9">
        <w:rPr>
          <w:lang w:val="en-US"/>
        </w:rPr>
        <w:t>CSP</w:t>
      </w:r>
      <w:r w:rsidRPr="00EE13D9">
        <w:t xml:space="preserve">, </w:t>
      </w:r>
      <w:r w:rsidRPr="00EE13D9">
        <w:rPr>
          <w:lang w:val="en-US"/>
        </w:rPr>
        <w:t>ViPNet</w:t>
      </w:r>
      <w:r w:rsidRPr="00EE13D9">
        <w:t xml:space="preserve"> </w:t>
      </w:r>
      <w:r w:rsidRPr="00EE13D9">
        <w:rPr>
          <w:lang w:val="en-US"/>
        </w:rPr>
        <w:t>CSP</w:t>
      </w:r>
      <w:r w:rsidRPr="00EE13D9">
        <w:t>);</w:t>
      </w:r>
    </w:p>
    <w:p w14:paraId="2BFF3DC6" w14:textId="77777777" w:rsidR="00EE13D9" w:rsidRPr="00EE13D9" w:rsidRDefault="00EE13D9" w:rsidP="00EE13D9">
      <w:pPr>
        <w:numPr>
          <w:ilvl w:val="1"/>
          <w:numId w:val="180"/>
        </w:numPr>
        <w:tabs>
          <w:tab w:val="left" w:pos="1560"/>
        </w:tabs>
        <w:spacing w:after="0"/>
        <w:ind w:left="1560" w:hanging="284"/>
        <w:rPr>
          <w:lang w:val="en-US"/>
        </w:rPr>
      </w:pPr>
      <w:r w:rsidRPr="00EE13D9">
        <w:t xml:space="preserve">КриптоПро ЭЦП </w:t>
      </w:r>
      <w:r w:rsidRPr="00EE13D9">
        <w:rPr>
          <w:lang w:val="en-US"/>
        </w:rPr>
        <w:t>Browser Plugin.</w:t>
      </w:r>
    </w:p>
    <w:p w14:paraId="79F1AEC4" w14:textId="77777777" w:rsidR="00EE13D9" w:rsidRPr="00EE13D9" w:rsidRDefault="00EE13D9" w:rsidP="00EE13D9">
      <w:pPr>
        <w:widowControl w:val="0"/>
        <w:autoSpaceDE w:val="0"/>
        <w:autoSpaceDN w:val="0"/>
        <w:adjustRightInd w:val="0"/>
        <w:ind w:firstLine="709"/>
      </w:pPr>
      <w:r w:rsidRPr="00EE13D9">
        <w:t>Обеспечение программным обеспечением рабочих станций пользователей и их настройку выполняет Заказчик.</w:t>
      </w:r>
    </w:p>
    <w:p w14:paraId="47CA8D3D" w14:textId="77777777" w:rsidR="00EE13D9" w:rsidRPr="00EE13D9" w:rsidRDefault="00EE13D9" w:rsidP="00EE13D9">
      <w:pPr>
        <w:tabs>
          <w:tab w:val="left" w:pos="1560"/>
        </w:tabs>
        <w:rPr>
          <w:color w:val="000000"/>
        </w:rPr>
        <w:sectPr w:rsidR="00EE13D9" w:rsidRPr="00EE13D9" w:rsidSect="001562DA">
          <w:headerReference w:type="default" r:id="rId30"/>
          <w:headerReference w:type="first" r:id="rId31"/>
          <w:footnotePr>
            <w:numRestart w:val="eachPage"/>
          </w:footnotePr>
          <w:pgSz w:w="11900" w:h="16840" w:code="9"/>
          <w:pgMar w:top="1134" w:right="851" w:bottom="851" w:left="1418" w:header="567" w:footer="284" w:gutter="0"/>
          <w:cols w:space="60"/>
          <w:noEndnote/>
          <w:titlePg/>
          <w:docGrid w:linePitch="326"/>
        </w:sectPr>
      </w:pPr>
    </w:p>
    <w:p w14:paraId="409936B3" w14:textId="77777777" w:rsidR="00EE13D9" w:rsidRPr="00EE13D9" w:rsidRDefault="00EE13D9" w:rsidP="00650573">
      <w:pPr>
        <w:keepNext/>
        <w:keepLines/>
        <w:widowControl w:val="0"/>
        <w:numPr>
          <w:ilvl w:val="1"/>
          <w:numId w:val="213"/>
        </w:numPr>
        <w:spacing w:after="0"/>
        <w:ind w:left="0" w:firstLine="709"/>
        <w:outlineLvl w:val="2"/>
        <w:rPr>
          <w:b/>
          <w:bCs/>
          <w:kern w:val="32"/>
        </w:rPr>
      </w:pPr>
      <w:r w:rsidRPr="00EE13D9">
        <w:rPr>
          <w:b/>
          <w:bCs/>
          <w:kern w:val="32"/>
        </w:rPr>
        <w:t>Характеристики подсистем Комплексной автоматизированной системы административно-хозяйственной деятельности ФСС РФ</w:t>
      </w:r>
    </w:p>
    <w:bookmarkEnd w:id="137"/>
    <w:bookmarkEnd w:id="138"/>
    <w:bookmarkEnd w:id="139"/>
    <w:p w14:paraId="50D44D30"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r w:rsidRPr="00EE13D9">
        <w:rPr>
          <w:b/>
          <w:bCs/>
          <w:kern w:val="32"/>
        </w:rPr>
        <w:t>Общее описание КАС АХД</w:t>
      </w:r>
    </w:p>
    <w:p w14:paraId="7BA2144F" w14:textId="77777777" w:rsidR="00EE13D9" w:rsidRPr="00EE13D9" w:rsidRDefault="00EE13D9" w:rsidP="00EE13D9">
      <w:pPr>
        <w:keepNext/>
        <w:widowControl w:val="0"/>
        <w:spacing w:after="0"/>
        <w:ind w:firstLine="709"/>
        <w:rPr>
          <w:color w:val="000000"/>
        </w:rPr>
      </w:pPr>
      <w:r w:rsidRPr="00EE13D9">
        <w:rPr>
          <w:color w:val="000000"/>
        </w:rPr>
        <w:t>Комплексная автоматизированная система административно-хозяйственной деятельности ФСС РФ предназначена для:</w:t>
      </w:r>
    </w:p>
    <w:p w14:paraId="13F20DCB"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поддержки полного контура управления финансами Фонда, а именно:</w:t>
      </w:r>
    </w:p>
    <w:p w14:paraId="4807D839" w14:textId="77777777" w:rsidR="00EE13D9" w:rsidRPr="00EE13D9" w:rsidRDefault="00EE13D9" w:rsidP="00EE13D9">
      <w:pPr>
        <w:numPr>
          <w:ilvl w:val="1"/>
          <w:numId w:val="180"/>
        </w:numPr>
        <w:tabs>
          <w:tab w:val="left" w:pos="1560"/>
        </w:tabs>
        <w:spacing w:after="0"/>
        <w:ind w:left="1560" w:hanging="284"/>
      </w:pPr>
      <w:r w:rsidRPr="00EE13D9">
        <w:t>планирование и формирование бюджета Фонда;</w:t>
      </w:r>
    </w:p>
    <w:p w14:paraId="6FFED460" w14:textId="77777777" w:rsidR="00EE13D9" w:rsidRPr="00EE13D9" w:rsidRDefault="00EE13D9" w:rsidP="00EE13D9">
      <w:pPr>
        <w:numPr>
          <w:ilvl w:val="1"/>
          <w:numId w:val="180"/>
        </w:numPr>
        <w:tabs>
          <w:tab w:val="left" w:pos="1560"/>
        </w:tabs>
        <w:spacing w:after="0"/>
        <w:ind w:left="1560" w:hanging="284"/>
      </w:pPr>
      <w:r w:rsidRPr="00EE13D9">
        <w:t>распределение и доведение бюджетных ассигнований бюджета Фонда и лимитов бюджетных обязательств бюджета Фонда до территориальных органов и центрального аппарата Фонда;</w:t>
      </w:r>
    </w:p>
    <w:p w14:paraId="1E2666A1" w14:textId="77777777" w:rsidR="00EE13D9" w:rsidRPr="00EE13D9" w:rsidRDefault="00EE13D9" w:rsidP="00EE13D9">
      <w:pPr>
        <w:numPr>
          <w:ilvl w:val="1"/>
          <w:numId w:val="180"/>
        </w:numPr>
        <w:tabs>
          <w:tab w:val="left" w:pos="1560"/>
        </w:tabs>
        <w:spacing w:after="0"/>
        <w:ind w:left="1560" w:hanging="284"/>
      </w:pPr>
      <w:r w:rsidRPr="00EE13D9">
        <w:t>исполнение бюджета Фонда, в том числе ведение информации по всем хозяйственным операциям, состоявшимся на уровне территориальных органов и центрального аппарата Фонда;</w:t>
      </w:r>
    </w:p>
    <w:p w14:paraId="423BFCCA"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поддержки операций формирования первичной информации о движении кадрового состава, изменении организационно-штатной структуры, обеспечение ведения полной персональной информации по работникам Фонда;</w:t>
      </w:r>
    </w:p>
    <w:p w14:paraId="125DA41B"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передачи информации в информационные системы Федерального Казначейства Российской Федерации на разных стадиях финансового планирования и контроля согласно законодательству Российской Федерации;</w:t>
      </w:r>
    </w:p>
    <w:p w14:paraId="2D6D67AB"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обеспечения формирования аналитических группировок финансовой информации на стадии планирования – в разрезе планируемых государственных закупок Фонда, на стадии исполнения бюджета – в разрезе заключённых государственных контрактов;</w:t>
      </w:r>
    </w:p>
    <w:p w14:paraId="592EC603"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поддержки процессов управления закупками Фонда от формирования планов-графиков и поддержки всех процедур, связанных с осуществлением закупок, до регистрации государственных контрактов и контроля их исполнения;</w:t>
      </w:r>
    </w:p>
    <w:p w14:paraId="726F5873"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обеспечения информационного взаимодействия с публичными государственными ресурсами: ЕИС и электронными торговыми площадками, на которых аккредитован Фонд;</w:t>
      </w:r>
    </w:p>
    <w:p w14:paraId="34A11B2E"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обеспечения информацией обо всех объектах имущества, закреплённых на праве оперативного управления за Фондом социального страхования Российской Федерации и его региональными отделениями, и земельных участках, предоставленных на праве постоянного (бессрочного) пользования Фонду социального страхования Российской Федерации и его региональным отделениям, а также об операциях по передаче объектов имущества и их обслуживанию.</w:t>
      </w:r>
    </w:p>
    <w:p w14:paraId="239C80AA" w14:textId="77777777" w:rsidR="00EE13D9" w:rsidRPr="00EE13D9" w:rsidRDefault="00EE13D9" w:rsidP="00EE13D9">
      <w:pPr>
        <w:keepNext/>
        <w:widowControl w:val="0"/>
        <w:spacing w:after="0"/>
        <w:ind w:firstLine="709"/>
        <w:rPr>
          <w:color w:val="000000"/>
        </w:rPr>
      </w:pPr>
      <w:r w:rsidRPr="00EE13D9">
        <w:rPr>
          <w:color w:val="000000"/>
        </w:rPr>
        <w:t>КАС АХД в рамках единого информационного пространства Фонда социального страхования Российской Федерации осуществляет непрерывное взаимодействие со следующими информационными системами и подсистемами Фонда:</w:t>
      </w:r>
    </w:p>
    <w:p w14:paraId="4600C223"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внутриведомственными подсистемами ФГИС ЕИИС «Соцстрах» в части:</w:t>
      </w:r>
    </w:p>
    <w:p w14:paraId="2624A46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загрузки данных для ведения бухгалтерского учёта и выгрузки данных кадрового учёта, включая формирование </w:t>
      </w:r>
      <w:r w:rsidRPr="00EE13D9">
        <w:t>штатного</w:t>
      </w:r>
      <w:r w:rsidRPr="00EE13D9">
        <w:rPr>
          <w:color w:val="000000"/>
        </w:rPr>
        <w:t xml:space="preserve"> расписания;</w:t>
      </w:r>
    </w:p>
    <w:p w14:paraId="66C3447A" w14:textId="77777777" w:rsidR="00EE13D9" w:rsidRPr="00EE13D9" w:rsidRDefault="00EE13D9" w:rsidP="00EE13D9">
      <w:pPr>
        <w:numPr>
          <w:ilvl w:val="1"/>
          <w:numId w:val="180"/>
        </w:numPr>
        <w:tabs>
          <w:tab w:val="left" w:pos="1560"/>
        </w:tabs>
        <w:spacing w:after="0"/>
        <w:ind w:left="1560" w:hanging="284"/>
      </w:pPr>
      <w:r w:rsidRPr="00EE13D9">
        <w:t>выгрузки и загрузки данных для компонентов Личный кабинет получателя социальных услуг Фонда, Личный кабинет страхователя, Личный кабинет поставщика услуг, с функциональной компонентой «Финансовый блок» подсистемы «Операционный учёт»;</w:t>
      </w:r>
    </w:p>
    <w:p w14:paraId="6C26E657" w14:textId="77777777" w:rsidR="00EE13D9" w:rsidRPr="00EE13D9" w:rsidRDefault="00EE13D9" w:rsidP="00EE13D9">
      <w:pPr>
        <w:numPr>
          <w:ilvl w:val="1"/>
          <w:numId w:val="180"/>
        </w:numPr>
        <w:tabs>
          <w:tab w:val="left" w:pos="1560"/>
        </w:tabs>
        <w:spacing w:after="0"/>
        <w:ind w:left="1560" w:hanging="284"/>
      </w:pPr>
      <w:r w:rsidRPr="00EE13D9">
        <w:t>выгрузки и загрузки реестров данных на шлюз приема документов Фонда социального страхования Российской Федерации;</w:t>
      </w:r>
    </w:p>
    <w:p w14:paraId="2B5F98A2"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информационно-аналитической системой (ИАС) в части загрузки данных из единого информационного пространства;</w:t>
      </w:r>
    </w:p>
    <w:p w14:paraId="0D6F509A"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информационно-аналитической системой (ИАС) в части предоставления данных для формирования аналитической отчётности.</w:t>
      </w:r>
    </w:p>
    <w:p w14:paraId="0273DDF2" w14:textId="77777777" w:rsidR="00EE13D9" w:rsidRPr="00EE13D9" w:rsidRDefault="00EE13D9" w:rsidP="00EE13D9">
      <w:pPr>
        <w:widowControl w:val="0"/>
        <w:spacing w:after="0"/>
        <w:ind w:firstLine="709"/>
        <w:rPr>
          <w:color w:val="000000"/>
        </w:rPr>
      </w:pPr>
      <w:r w:rsidRPr="00EE13D9">
        <w:rPr>
          <w:color w:val="000000"/>
        </w:rPr>
        <w:t xml:space="preserve">Полный перечень подсистем КАС АХД передаваемых на сервисное сопровождение и развитие представлен в таблице </w:t>
      </w:r>
      <w:r w:rsidRPr="00EE13D9">
        <w:rPr>
          <w:color w:val="000000"/>
        </w:rPr>
        <w:fldChar w:fldCharType="begin"/>
      </w:r>
      <w:r w:rsidRPr="00EE13D9">
        <w:rPr>
          <w:color w:val="000000"/>
        </w:rPr>
        <w:instrText xml:space="preserve"> REF Tbl_Подсистемы_КАС_АХД \h  \* MERGEFORMAT </w:instrText>
      </w:r>
      <w:r w:rsidRPr="00EE13D9">
        <w:rPr>
          <w:color w:val="000000"/>
        </w:rPr>
      </w:r>
      <w:r w:rsidRPr="00EE13D9">
        <w:rPr>
          <w:color w:val="000000"/>
        </w:rPr>
        <w:fldChar w:fldCharType="separate"/>
      </w:r>
      <w:r w:rsidR="00744EEC" w:rsidRPr="00744EEC">
        <w:rPr>
          <w:color w:val="000000"/>
        </w:rPr>
        <w:t>4</w:t>
      </w:r>
      <w:r w:rsidRPr="00EE13D9">
        <w:rPr>
          <w:color w:val="000000"/>
        </w:rPr>
        <w:fldChar w:fldCharType="end"/>
      </w:r>
      <w:r w:rsidRPr="00EE13D9">
        <w:rPr>
          <w:color w:val="000000"/>
        </w:rPr>
        <w:t>.</w:t>
      </w:r>
    </w:p>
    <w:p w14:paraId="321630A8" w14:textId="77777777" w:rsidR="00EE13D9" w:rsidRPr="00EE13D9" w:rsidRDefault="00EE13D9" w:rsidP="00EE13D9">
      <w:pPr>
        <w:keepNext/>
        <w:widowControl w:val="0"/>
        <w:spacing w:before="120" w:after="0"/>
        <w:ind w:left="1418" w:hanging="1418"/>
        <w:rPr>
          <w:bCs/>
          <w:lang w:eastAsia="x-none"/>
        </w:rPr>
      </w:pPr>
      <w:r w:rsidRPr="00EE13D9">
        <w:rPr>
          <w:bCs/>
          <w:lang w:eastAsia="x-none"/>
        </w:rPr>
        <w:t xml:space="preserve">Таблица </w:t>
      </w:r>
      <w:bookmarkStart w:id="140" w:name="Tbl_Подсистемы_КАС_АХД"/>
      <w:r w:rsidRPr="00EE13D9">
        <w:rPr>
          <w:bCs/>
          <w:lang w:eastAsia="x-none"/>
        </w:rPr>
        <w:fldChar w:fldCharType="begin"/>
      </w:r>
      <w:r w:rsidRPr="00EE13D9">
        <w:rPr>
          <w:bCs/>
          <w:lang w:eastAsia="x-none"/>
        </w:rPr>
        <w:instrText xml:space="preserve"> SEQ Таблица \* ARABIC </w:instrText>
      </w:r>
      <w:r w:rsidRPr="00EE13D9">
        <w:rPr>
          <w:bCs/>
          <w:lang w:eastAsia="x-none"/>
        </w:rPr>
        <w:fldChar w:fldCharType="separate"/>
      </w:r>
      <w:r w:rsidR="00744EEC">
        <w:rPr>
          <w:bCs/>
          <w:noProof/>
          <w:lang w:eastAsia="x-none"/>
        </w:rPr>
        <w:t>4</w:t>
      </w:r>
      <w:r w:rsidRPr="00EE13D9">
        <w:rPr>
          <w:bCs/>
          <w:lang w:eastAsia="x-none"/>
        </w:rPr>
        <w:fldChar w:fldCharType="end"/>
      </w:r>
      <w:bookmarkEnd w:id="140"/>
      <w:r w:rsidRPr="00EE13D9">
        <w:rPr>
          <w:bCs/>
          <w:lang w:eastAsia="x-none"/>
        </w:rPr>
        <w:t xml:space="preserve"> – Перечень </w:t>
      </w:r>
      <w:r w:rsidRPr="00EE13D9">
        <w:rPr>
          <w:bCs/>
          <w:lang w:val="x-none" w:eastAsia="x-none"/>
        </w:rPr>
        <w:t>подсистем</w:t>
      </w:r>
      <w:r w:rsidRPr="00EE13D9">
        <w:rPr>
          <w:bCs/>
          <w:lang w:eastAsia="x-none"/>
        </w:rPr>
        <w:t xml:space="preserve"> КАС АХД</w:t>
      </w:r>
    </w:p>
    <w:tbl>
      <w:tblPr>
        <w:tblW w:w="2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958"/>
      </w:tblGrid>
      <w:tr w:rsidR="00EE13D9" w:rsidRPr="00EE13D9" w14:paraId="442F4B45" w14:textId="77777777" w:rsidTr="001562DA">
        <w:trPr>
          <w:cantSplit/>
          <w:trHeight w:val="37"/>
          <w:tblHeader/>
        </w:trPr>
        <w:tc>
          <w:tcPr>
            <w:tcW w:w="625" w:type="pct"/>
            <w:tcBorders>
              <w:bottom w:val="double" w:sz="4" w:space="0" w:color="auto"/>
            </w:tcBorders>
            <w:vAlign w:val="center"/>
          </w:tcPr>
          <w:p w14:paraId="1855692A" w14:textId="77777777" w:rsidR="00EE13D9" w:rsidRPr="00EE13D9" w:rsidRDefault="00EE13D9" w:rsidP="00EE13D9">
            <w:pPr>
              <w:widowControl w:val="0"/>
              <w:autoSpaceDE w:val="0"/>
              <w:autoSpaceDN w:val="0"/>
              <w:adjustRightInd w:val="0"/>
              <w:spacing w:after="0"/>
              <w:jc w:val="center"/>
              <w:rPr>
                <w:color w:val="000000"/>
                <w:lang w:val="en-US"/>
              </w:rPr>
            </w:pPr>
            <w:r w:rsidRPr="00EE13D9">
              <w:rPr>
                <w:color w:val="000000"/>
              </w:rPr>
              <w:t xml:space="preserve">№ </w:t>
            </w:r>
            <w:r w:rsidRPr="00EE13D9">
              <w:rPr>
                <w:color w:val="000000"/>
              </w:rPr>
              <w:br/>
              <w:t>п/п</w:t>
            </w:r>
          </w:p>
        </w:tc>
        <w:tc>
          <w:tcPr>
            <w:tcW w:w="4375" w:type="pct"/>
            <w:tcBorders>
              <w:bottom w:val="double" w:sz="4" w:space="0" w:color="auto"/>
            </w:tcBorders>
            <w:vAlign w:val="center"/>
          </w:tcPr>
          <w:p w14:paraId="1FB0295B" w14:textId="77777777" w:rsidR="00EE13D9" w:rsidRPr="00EE13D9" w:rsidRDefault="00EE13D9" w:rsidP="00EE13D9">
            <w:pPr>
              <w:widowControl w:val="0"/>
              <w:autoSpaceDE w:val="0"/>
              <w:autoSpaceDN w:val="0"/>
              <w:adjustRightInd w:val="0"/>
              <w:spacing w:after="0"/>
              <w:jc w:val="center"/>
              <w:rPr>
                <w:color w:val="000000"/>
              </w:rPr>
            </w:pPr>
            <w:r w:rsidRPr="00EE13D9">
              <w:rPr>
                <w:color w:val="000000"/>
              </w:rPr>
              <w:t>Наименование подсистемы</w:t>
            </w:r>
          </w:p>
        </w:tc>
      </w:tr>
      <w:tr w:rsidR="00EE13D9" w:rsidRPr="00EE13D9" w14:paraId="442137DB" w14:textId="77777777" w:rsidTr="001562DA">
        <w:trPr>
          <w:cantSplit/>
        </w:trPr>
        <w:tc>
          <w:tcPr>
            <w:tcW w:w="625" w:type="pct"/>
            <w:vAlign w:val="center"/>
          </w:tcPr>
          <w:p w14:paraId="65676D48" w14:textId="77777777" w:rsidR="00EE13D9" w:rsidRPr="00EE13D9" w:rsidRDefault="00EE13D9" w:rsidP="00EE13D9">
            <w:pPr>
              <w:numPr>
                <w:ilvl w:val="0"/>
                <w:numId w:val="186"/>
              </w:numPr>
              <w:autoSpaceDE w:val="0"/>
              <w:autoSpaceDN w:val="0"/>
              <w:adjustRightInd w:val="0"/>
              <w:spacing w:after="0"/>
              <w:jc w:val="center"/>
              <w:rPr>
                <w:color w:val="000000"/>
              </w:rPr>
            </w:pPr>
          </w:p>
        </w:tc>
        <w:tc>
          <w:tcPr>
            <w:tcW w:w="4375" w:type="pct"/>
          </w:tcPr>
          <w:p w14:paraId="4BD84D7B" w14:textId="77777777" w:rsidR="00EE13D9" w:rsidRPr="00EE13D9" w:rsidRDefault="00EE13D9" w:rsidP="00EE13D9">
            <w:pPr>
              <w:widowControl w:val="0"/>
              <w:autoSpaceDE w:val="0"/>
              <w:autoSpaceDN w:val="0"/>
              <w:adjustRightInd w:val="0"/>
              <w:spacing w:after="0"/>
              <w:jc w:val="left"/>
              <w:rPr>
                <w:color w:val="000000"/>
              </w:rPr>
            </w:pPr>
            <w:r w:rsidRPr="00EE13D9">
              <w:rPr>
                <w:color w:val="000000"/>
              </w:rPr>
              <w:t>Финансы и отчётность</w:t>
            </w:r>
          </w:p>
        </w:tc>
      </w:tr>
      <w:tr w:rsidR="00EE13D9" w:rsidRPr="00EE13D9" w14:paraId="4601C90F" w14:textId="77777777" w:rsidTr="001562DA">
        <w:trPr>
          <w:cantSplit/>
        </w:trPr>
        <w:tc>
          <w:tcPr>
            <w:tcW w:w="625" w:type="pct"/>
            <w:vAlign w:val="center"/>
          </w:tcPr>
          <w:p w14:paraId="4968B409" w14:textId="77777777" w:rsidR="00EE13D9" w:rsidRPr="00EE13D9" w:rsidRDefault="00EE13D9" w:rsidP="00EE13D9">
            <w:pPr>
              <w:numPr>
                <w:ilvl w:val="0"/>
                <w:numId w:val="186"/>
              </w:numPr>
              <w:autoSpaceDE w:val="0"/>
              <w:autoSpaceDN w:val="0"/>
              <w:adjustRightInd w:val="0"/>
              <w:spacing w:after="0"/>
              <w:jc w:val="center"/>
              <w:rPr>
                <w:color w:val="000000"/>
              </w:rPr>
            </w:pPr>
          </w:p>
        </w:tc>
        <w:tc>
          <w:tcPr>
            <w:tcW w:w="4375" w:type="pct"/>
          </w:tcPr>
          <w:p w14:paraId="50CF9130" w14:textId="77777777" w:rsidR="00EE13D9" w:rsidRPr="00EE13D9" w:rsidRDefault="00EE13D9" w:rsidP="00EE13D9">
            <w:pPr>
              <w:widowControl w:val="0"/>
              <w:autoSpaceDE w:val="0"/>
              <w:autoSpaceDN w:val="0"/>
              <w:adjustRightInd w:val="0"/>
              <w:spacing w:after="0"/>
              <w:jc w:val="left"/>
              <w:rPr>
                <w:color w:val="000000"/>
              </w:rPr>
            </w:pPr>
            <w:r w:rsidRPr="00EE13D9">
              <w:rPr>
                <w:color w:val="000000"/>
              </w:rPr>
              <w:t>Кадровый учёт</w:t>
            </w:r>
          </w:p>
        </w:tc>
      </w:tr>
      <w:tr w:rsidR="00EE13D9" w:rsidRPr="00EE13D9" w14:paraId="25787A69" w14:textId="77777777" w:rsidTr="001562DA">
        <w:trPr>
          <w:cantSplit/>
        </w:trPr>
        <w:tc>
          <w:tcPr>
            <w:tcW w:w="625" w:type="pct"/>
            <w:vAlign w:val="center"/>
          </w:tcPr>
          <w:p w14:paraId="4D8B307F" w14:textId="77777777" w:rsidR="00EE13D9" w:rsidRPr="00EE13D9" w:rsidRDefault="00EE13D9" w:rsidP="00EE13D9">
            <w:pPr>
              <w:numPr>
                <w:ilvl w:val="0"/>
                <w:numId w:val="186"/>
              </w:numPr>
              <w:autoSpaceDE w:val="0"/>
              <w:autoSpaceDN w:val="0"/>
              <w:adjustRightInd w:val="0"/>
              <w:spacing w:after="0"/>
              <w:jc w:val="center"/>
              <w:rPr>
                <w:color w:val="000000"/>
              </w:rPr>
            </w:pPr>
          </w:p>
        </w:tc>
        <w:tc>
          <w:tcPr>
            <w:tcW w:w="4375" w:type="pct"/>
          </w:tcPr>
          <w:p w14:paraId="6FD04F20" w14:textId="77777777" w:rsidR="00EE13D9" w:rsidRPr="00EE13D9" w:rsidRDefault="00EE13D9" w:rsidP="00EE13D9">
            <w:pPr>
              <w:widowControl w:val="0"/>
              <w:autoSpaceDE w:val="0"/>
              <w:autoSpaceDN w:val="0"/>
              <w:adjustRightInd w:val="0"/>
              <w:spacing w:after="0"/>
              <w:jc w:val="left"/>
              <w:rPr>
                <w:color w:val="000000"/>
              </w:rPr>
            </w:pPr>
            <w:r w:rsidRPr="00EE13D9">
              <w:rPr>
                <w:color w:val="000000"/>
              </w:rPr>
              <w:t>Материальный учёт и недвижимость</w:t>
            </w:r>
          </w:p>
        </w:tc>
      </w:tr>
      <w:tr w:rsidR="00EE13D9" w:rsidRPr="00EE13D9" w14:paraId="6AC2D9C6" w14:textId="77777777" w:rsidTr="001562DA">
        <w:trPr>
          <w:cantSplit/>
        </w:trPr>
        <w:tc>
          <w:tcPr>
            <w:tcW w:w="625" w:type="pct"/>
            <w:vAlign w:val="center"/>
          </w:tcPr>
          <w:p w14:paraId="19FCC452" w14:textId="77777777" w:rsidR="00EE13D9" w:rsidRPr="00EE13D9" w:rsidRDefault="00EE13D9" w:rsidP="00EE13D9">
            <w:pPr>
              <w:numPr>
                <w:ilvl w:val="0"/>
                <w:numId w:val="186"/>
              </w:numPr>
              <w:autoSpaceDE w:val="0"/>
              <w:autoSpaceDN w:val="0"/>
              <w:adjustRightInd w:val="0"/>
              <w:spacing w:after="0"/>
              <w:jc w:val="center"/>
              <w:rPr>
                <w:color w:val="000000"/>
              </w:rPr>
            </w:pPr>
          </w:p>
        </w:tc>
        <w:tc>
          <w:tcPr>
            <w:tcW w:w="4375" w:type="pct"/>
          </w:tcPr>
          <w:p w14:paraId="11043DC8" w14:textId="77777777" w:rsidR="00EE13D9" w:rsidRPr="00EE13D9" w:rsidRDefault="00EE13D9" w:rsidP="00EE13D9">
            <w:pPr>
              <w:widowControl w:val="0"/>
              <w:autoSpaceDE w:val="0"/>
              <w:autoSpaceDN w:val="0"/>
              <w:adjustRightInd w:val="0"/>
              <w:spacing w:after="0"/>
              <w:jc w:val="left"/>
              <w:rPr>
                <w:color w:val="000000"/>
              </w:rPr>
            </w:pPr>
            <w:r w:rsidRPr="00EE13D9">
              <w:rPr>
                <w:color w:val="000000"/>
              </w:rPr>
              <w:t>Бюджетное планирование и отчётность</w:t>
            </w:r>
          </w:p>
        </w:tc>
      </w:tr>
      <w:tr w:rsidR="00EE13D9" w:rsidRPr="00EE13D9" w14:paraId="31FF61D6" w14:textId="77777777" w:rsidTr="001562DA">
        <w:trPr>
          <w:cantSplit/>
        </w:trPr>
        <w:tc>
          <w:tcPr>
            <w:tcW w:w="625" w:type="pct"/>
            <w:vAlign w:val="center"/>
          </w:tcPr>
          <w:p w14:paraId="50298301" w14:textId="77777777" w:rsidR="00EE13D9" w:rsidRPr="00EE13D9" w:rsidRDefault="00EE13D9" w:rsidP="00EE13D9">
            <w:pPr>
              <w:numPr>
                <w:ilvl w:val="0"/>
                <w:numId w:val="186"/>
              </w:numPr>
              <w:autoSpaceDE w:val="0"/>
              <w:autoSpaceDN w:val="0"/>
              <w:adjustRightInd w:val="0"/>
              <w:spacing w:after="0"/>
              <w:jc w:val="center"/>
              <w:rPr>
                <w:color w:val="000000"/>
              </w:rPr>
            </w:pPr>
          </w:p>
        </w:tc>
        <w:tc>
          <w:tcPr>
            <w:tcW w:w="4375" w:type="pct"/>
          </w:tcPr>
          <w:p w14:paraId="6393A3CA" w14:textId="77777777" w:rsidR="00EE13D9" w:rsidRPr="00EE13D9" w:rsidRDefault="00EE13D9" w:rsidP="00EE13D9">
            <w:pPr>
              <w:widowControl w:val="0"/>
              <w:autoSpaceDE w:val="0"/>
              <w:autoSpaceDN w:val="0"/>
              <w:adjustRightInd w:val="0"/>
              <w:spacing w:after="0"/>
              <w:jc w:val="left"/>
              <w:rPr>
                <w:color w:val="000000"/>
              </w:rPr>
            </w:pPr>
            <w:r w:rsidRPr="00EE13D9">
              <w:rPr>
                <w:color w:val="000000"/>
              </w:rPr>
              <w:t>Управление государственными закупками</w:t>
            </w:r>
          </w:p>
        </w:tc>
      </w:tr>
    </w:tbl>
    <w:p w14:paraId="2D592656" w14:textId="77777777" w:rsidR="00EE13D9" w:rsidRPr="00EE13D9" w:rsidRDefault="00EE13D9" w:rsidP="00EE13D9">
      <w:pPr>
        <w:widowControl w:val="0"/>
        <w:spacing w:before="120" w:after="0"/>
        <w:ind w:firstLine="709"/>
        <w:rPr>
          <w:color w:val="000000"/>
        </w:rPr>
      </w:pPr>
      <w:r w:rsidRPr="00EE13D9">
        <w:t>Общая</w:t>
      </w:r>
      <w:r w:rsidRPr="00EE13D9">
        <w:rPr>
          <w:color w:val="000000"/>
        </w:rPr>
        <w:t xml:space="preserve"> архитектура КАС АХД представлена на рисунке </w:t>
      </w:r>
      <w:r w:rsidRPr="00EE13D9">
        <w:rPr>
          <w:color w:val="000000"/>
        </w:rPr>
        <w:fldChar w:fldCharType="begin"/>
      </w:r>
      <w:r w:rsidRPr="00EE13D9">
        <w:rPr>
          <w:color w:val="000000"/>
        </w:rPr>
        <w:instrText xml:space="preserve"> REF Fig_Схема_АХД \h  \* MERGEFORMAT </w:instrText>
      </w:r>
      <w:r w:rsidRPr="00EE13D9">
        <w:rPr>
          <w:color w:val="000000"/>
        </w:rPr>
      </w:r>
      <w:r w:rsidRPr="00EE13D9">
        <w:rPr>
          <w:color w:val="000000"/>
        </w:rPr>
        <w:fldChar w:fldCharType="separate"/>
      </w:r>
      <w:r w:rsidR="00744EEC">
        <w:rPr>
          <w:bCs/>
          <w:noProof/>
          <w:lang w:val="x-none" w:eastAsia="x-none"/>
        </w:rPr>
        <w:t>19</w:t>
      </w:r>
      <w:r w:rsidRPr="00EE13D9">
        <w:rPr>
          <w:color w:val="000000"/>
        </w:rPr>
        <w:fldChar w:fldCharType="end"/>
      </w:r>
      <w:r w:rsidRPr="00EE13D9">
        <w:rPr>
          <w:color w:val="000000"/>
        </w:rPr>
        <w:t>.</w:t>
      </w:r>
    </w:p>
    <w:p w14:paraId="502071AE" w14:textId="77777777" w:rsidR="00EE13D9" w:rsidRPr="00EE13D9" w:rsidRDefault="00EE13D9" w:rsidP="00EE13D9">
      <w:pPr>
        <w:keepNext/>
        <w:keepLines/>
        <w:suppressAutoHyphens/>
        <w:spacing w:after="120"/>
        <w:jc w:val="center"/>
        <w:rPr>
          <w:bCs/>
          <w:lang w:eastAsia="x-none"/>
        </w:rPr>
      </w:pPr>
      <w:r w:rsidRPr="00EE13D9">
        <w:rPr>
          <w:bCs/>
          <w:noProof/>
        </w:rPr>
        <w:drawing>
          <wp:inline distT="0" distB="0" distL="0" distR="0" wp14:anchorId="3F53804D" wp14:editId="016DDA86">
            <wp:extent cx="6120130" cy="4370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ХД.png"/>
                    <pic:cNvPicPr/>
                  </pic:nvPicPr>
                  <pic:blipFill>
                    <a:blip r:embed="rId32">
                      <a:extLst>
                        <a:ext uri="{28A0092B-C50C-407E-A947-70E740481C1C}">
                          <a14:useLocalDpi xmlns:a14="http://schemas.microsoft.com/office/drawing/2010/main" val="0"/>
                        </a:ext>
                      </a:extLst>
                    </a:blip>
                    <a:stretch>
                      <a:fillRect/>
                    </a:stretch>
                  </pic:blipFill>
                  <pic:spPr>
                    <a:xfrm>
                      <a:off x="0" y="0"/>
                      <a:ext cx="6120130" cy="4370705"/>
                    </a:xfrm>
                    <a:prstGeom prst="rect">
                      <a:avLst/>
                    </a:prstGeom>
                  </pic:spPr>
                </pic:pic>
              </a:graphicData>
            </a:graphic>
          </wp:inline>
        </w:drawing>
      </w:r>
    </w:p>
    <w:p w14:paraId="07B60225" w14:textId="736CB436" w:rsidR="00EE13D9" w:rsidRPr="00EE13D9" w:rsidRDefault="00EE13D9" w:rsidP="00EE13D9">
      <w:pPr>
        <w:spacing w:after="120"/>
        <w:jc w:val="center"/>
        <w:rPr>
          <w:bCs/>
          <w:lang w:val="x-none" w:eastAsia="x-none"/>
        </w:rPr>
      </w:pPr>
      <w:r w:rsidRPr="00EE13D9">
        <w:rPr>
          <w:bCs/>
          <w:lang w:val="x-none" w:eastAsia="x-none"/>
        </w:rPr>
        <w:t xml:space="preserve">Рисунок </w:t>
      </w:r>
      <w:bookmarkStart w:id="141" w:name="Fig_Схема_АХД"/>
      <w:r w:rsidRPr="00EE13D9">
        <w:rPr>
          <w:bCs/>
          <w:lang w:val="x-none" w:eastAsia="x-none"/>
        </w:rPr>
        <w:fldChar w:fldCharType="begin"/>
      </w:r>
      <w:r w:rsidRPr="00EE13D9">
        <w:rPr>
          <w:bCs/>
          <w:lang w:val="x-none" w:eastAsia="x-none"/>
        </w:rPr>
        <w:instrText xml:space="preserve"> SEQ Рисунок \* ARABIC </w:instrText>
      </w:r>
      <w:r w:rsidRPr="00EE13D9">
        <w:rPr>
          <w:bCs/>
          <w:lang w:val="x-none" w:eastAsia="x-none"/>
        </w:rPr>
        <w:fldChar w:fldCharType="separate"/>
      </w:r>
      <w:r w:rsidR="00217F48">
        <w:rPr>
          <w:bCs/>
          <w:noProof/>
          <w:lang w:val="x-none" w:eastAsia="x-none"/>
        </w:rPr>
        <w:t>21</w:t>
      </w:r>
      <w:r w:rsidRPr="00EE13D9">
        <w:rPr>
          <w:bCs/>
          <w:lang w:val="x-none" w:eastAsia="x-none"/>
        </w:rPr>
        <w:fldChar w:fldCharType="end"/>
      </w:r>
      <w:bookmarkEnd w:id="141"/>
      <w:r w:rsidRPr="00EE13D9">
        <w:rPr>
          <w:bCs/>
          <w:lang w:val="x-none" w:eastAsia="x-none"/>
        </w:rPr>
        <w:t xml:space="preserve"> – Общая</w:t>
      </w:r>
      <w:r w:rsidRPr="00EE13D9">
        <w:rPr>
          <w:bCs/>
          <w:lang w:eastAsia="x-none"/>
        </w:rPr>
        <w:t xml:space="preserve"> </w:t>
      </w:r>
      <w:r w:rsidRPr="00EE13D9">
        <w:rPr>
          <w:bCs/>
          <w:lang w:val="x-none" w:eastAsia="x-none"/>
        </w:rPr>
        <w:t>архитектура КАС АХД</w:t>
      </w:r>
    </w:p>
    <w:p w14:paraId="6C7D086D"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142" w:name="_Toc467058505"/>
      <w:r w:rsidRPr="00EE13D9">
        <w:rPr>
          <w:b/>
          <w:bCs/>
          <w:kern w:val="32"/>
        </w:rPr>
        <w:t>Характеристики подсистем КАС АХД</w:t>
      </w:r>
    </w:p>
    <w:p w14:paraId="13B92647"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kern w:val="32"/>
        </w:rPr>
      </w:pPr>
      <w:r w:rsidRPr="00EE13D9">
        <w:rPr>
          <w:b/>
          <w:bCs/>
          <w:kern w:val="32"/>
        </w:rPr>
        <w:t>Характеристики подсистемы «Финансы и отчётность»</w:t>
      </w:r>
      <w:bookmarkEnd w:id="142"/>
    </w:p>
    <w:p w14:paraId="40FE1BD4" w14:textId="77777777" w:rsidR="00EE13D9" w:rsidRPr="00EE13D9" w:rsidRDefault="00EE13D9" w:rsidP="00650573">
      <w:pPr>
        <w:keepNext/>
        <w:keepLines/>
        <w:widowControl w:val="0"/>
        <w:numPr>
          <w:ilvl w:val="4"/>
          <w:numId w:val="213"/>
        </w:numPr>
        <w:tabs>
          <w:tab w:val="left" w:pos="1843"/>
        </w:tabs>
        <w:spacing w:after="0"/>
        <w:ind w:left="0" w:firstLine="709"/>
        <w:outlineLvl w:val="5"/>
        <w:rPr>
          <w:b/>
          <w:bCs/>
          <w:kern w:val="32"/>
        </w:rPr>
      </w:pPr>
      <w:r w:rsidRPr="00EE13D9">
        <w:rPr>
          <w:b/>
          <w:bCs/>
          <w:kern w:val="32"/>
        </w:rPr>
        <w:t>Общие сведения</w:t>
      </w:r>
    </w:p>
    <w:p w14:paraId="6F7E6A08" w14:textId="77777777" w:rsidR="00EE13D9" w:rsidRPr="00EE13D9" w:rsidRDefault="00EE13D9" w:rsidP="00EE13D9">
      <w:pPr>
        <w:widowControl w:val="0"/>
        <w:spacing w:after="0"/>
        <w:ind w:firstLine="709"/>
        <w:rPr>
          <w:color w:val="000000"/>
        </w:rPr>
      </w:pPr>
      <w:r w:rsidRPr="00EE13D9">
        <w:rPr>
          <w:color w:val="000000"/>
        </w:rPr>
        <w:t>Подсистема «Финансы и отчётность» включает в себя ФК «Бюджетный учёт», «Сводная бухгалтерская отчётность», «Расчёт заработной платы» и «Сводная статистическая отчётность».</w:t>
      </w:r>
    </w:p>
    <w:p w14:paraId="5FB6A2D3"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ФК «</w:t>
      </w:r>
      <w:r w:rsidRPr="00EE13D9">
        <w:rPr>
          <w:b/>
        </w:rPr>
        <w:t>Бюджетный</w:t>
      </w:r>
      <w:r w:rsidRPr="00EE13D9">
        <w:rPr>
          <w:rFonts w:eastAsia="Calibri"/>
          <w:b/>
          <w:lang w:val="x-none" w:eastAsia="en-US"/>
        </w:rPr>
        <w:t xml:space="preserve"> учёт»</w:t>
      </w:r>
    </w:p>
    <w:p w14:paraId="7C916479" w14:textId="77777777" w:rsidR="00EE13D9" w:rsidRPr="00EE13D9" w:rsidRDefault="00EE13D9" w:rsidP="00EE13D9">
      <w:pPr>
        <w:keepNext/>
        <w:widowControl w:val="0"/>
        <w:spacing w:after="0"/>
        <w:ind w:firstLine="709"/>
        <w:rPr>
          <w:color w:val="000000"/>
        </w:rPr>
      </w:pPr>
      <w:r w:rsidRPr="00EE13D9">
        <w:rPr>
          <w:color w:val="000000"/>
        </w:rPr>
        <w:t>ФК «Бюджетный учёт» предназначен для:</w:t>
      </w:r>
    </w:p>
    <w:p w14:paraId="70C85E68" w14:textId="77777777" w:rsidR="00EE13D9" w:rsidRPr="00EE13D9" w:rsidRDefault="00EE13D9" w:rsidP="00EE13D9">
      <w:pPr>
        <w:keepNext/>
        <w:widowControl w:val="0"/>
        <w:numPr>
          <w:ilvl w:val="0"/>
          <w:numId w:val="170"/>
        </w:numPr>
        <w:tabs>
          <w:tab w:val="left" w:pos="993"/>
        </w:tabs>
        <w:spacing w:after="0"/>
        <w:ind w:left="0" w:firstLine="709"/>
      </w:pPr>
      <w:r w:rsidRPr="00EE13D9">
        <w:t>поддержки процессов бухгалтерского (бюджетного) учёта Фонда от заполнения первичных документов до формирования бухгалтерской отчётности Фонда:</w:t>
      </w:r>
    </w:p>
    <w:p w14:paraId="51DA9DB6" w14:textId="77777777" w:rsidR="00EE13D9" w:rsidRPr="00EE13D9" w:rsidRDefault="00EE13D9" w:rsidP="00EE13D9">
      <w:pPr>
        <w:numPr>
          <w:ilvl w:val="1"/>
          <w:numId w:val="180"/>
        </w:numPr>
        <w:tabs>
          <w:tab w:val="left" w:pos="1560"/>
        </w:tabs>
        <w:spacing w:after="0"/>
        <w:ind w:left="1560" w:hanging="284"/>
      </w:pPr>
      <w:r w:rsidRPr="00EE13D9">
        <w:t>регистрация смет расходов с автоматизированным формированием хозяйственных операций по лимитам бюджетных обязательств;</w:t>
      </w:r>
    </w:p>
    <w:p w14:paraId="4AE1388A" w14:textId="77777777" w:rsidR="00EE13D9" w:rsidRPr="00EE13D9" w:rsidRDefault="00EE13D9" w:rsidP="00EE13D9">
      <w:pPr>
        <w:numPr>
          <w:ilvl w:val="1"/>
          <w:numId w:val="180"/>
        </w:numPr>
        <w:tabs>
          <w:tab w:val="left" w:pos="1560"/>
        </w:tabs>
        <w:spacing w:after="0"/>
        <w:ind w:left="1560" w:hanging="284"/>
      </w:pPr>
      <w:r w:rsidRPr="00EE13D9">
        <w:t>регистрация государственных контрактов и договоров с автоматизированным формированием хозяйственных операций по принятию бюджетных обязательств;</w:t>
      </w:r>
    </w:p>
    <w:p w14:paraId="3D42F5C7" w14:textId="77777777" w:rsidR="00EE13D9" w:rsidRPr="00EE13D9" w:rsidRDefault="00EE13D9" w:rsidP="00EE13D9">
      <w:pPr>
        <w:numPr>
          <w:ilvl w:val="1"/>
          <w:numId w:val="180"/>
        </w:numPr>
        <w:tabs>
          <w:tab w:val="left" w:pos="1560"/>
        </w:tabs>
        <w:spacing w:after="0"/>
        <w:ind w:left="1560" w:hanging="284"/>
      </w:pPr>
      <w:r w:rsidRPr="00EE13D9">
        <w:t>регистрация извещений о проведении конкурсных процедур с автоматизированным формированием хозяйственных операций по принятию бюджетных обязательств;</w:t>
      </w:r>
    </w:p>
    <w:p w14:paraId="4CDB9F7F" w14:textId="77777777" w:rsidR="00EE13D9" w:rsidRPr="00EE13D9" w:rsidRDefault="00EE13D9" w:rsidP="00EE13D9">
      <w:pPr>
        <w:numPr>
          <w:ilvl w:val="1"/>
          <w:numId w:val="180"/>
        </w:numPr>
        <w:tabs>
          <w:tab w:val="left" w:pos="1560"/>
        </w:tabs>
        <w:spacing w:after="0"/>
        <w:ind w:left="1560" w:hanging="284"/>
      </w:pPr>
      <w:r w:rsidRPr="00EE13D9">
        <w:t>регистрация обеспечения конкурсных процедур с автоматизированным формированием хозяйственных операций;</w:t>
      </w:r>
    </w:p>
    <w:p w14:paraId="20829A90" w14:textId="77777777" w:rsidR="00EE13D9" w:rsidRPr="00EE13D9" w:rsidRDefault="00EE13D9" w:rsidP="00EE13D9">
      <w:pPr>
        <w:numPr>
          <w:ilvl w:val="1"/>
          <w:numId w:val="180"/>
        </w:numPr>
        <w:tabs>
          <w:tab w:val="left" w:pos="1560"/>
        </w:tabs>
        <w:spacing w:after="0"/>
        <w:ind w:left="1560" w:hanging="284"/>
      </w:pPr>
      <w:r w:rsidRPr="00EE13D9">
        <w:t>регистрация информации о штрафах, пени по государственным контрактам;</w:t>
      </w:r>
    </w:p>
    <w:p w14:paraId="4D704E78" w14:textId="77777777" w:rsidR="00EE13D9" w:rsidRPr="00EE13D9" w:rsidRDefault="00EE13D9" w:rsidP="00EE13D9">
      <w:pPr>
        <w:numPr>
          <w:ilvl w:val="1"/>
          <w:numId w:val="180"/>
        </w:numPr>
        <w:tabs>
          <w:tab w:val="left" w:pos="1560"/>
        </w:tabs>
        <w:spacing w:after="0"/>
        <w:ind w:left="1560" w:hanging="284"/>
      </w:pPr>
      <w:r w:rsidRPr="00EE13D9">
        <w:t>формирование первичной документации (банковских документов, актов выполненных работ, товарных накладных и др.) на основе зарегистрированных государственных контрактов и договоров;</w:t>
      </w:r>
    </w:p>
    <w:p w14:paraId="687F285C" w14:textId="77777777" w:rsidR="00EE13D9" w:rsidRPr="00EE13D9" w:rsidRDefault="00EE13D9" w:rsidP="00EE13D9">
      <w:pPr>
        <w:numPr>
          <w:ilvl w:val="1"/>
          <w:numId w:val="180"/>
        </w:numPr>
        <w:tabs>
          <w:tab w:val="left" w:pos="1560"/>
        </w:tabs>
        <w:spacing w:after="0"/>
        <w:ind w:left="1560" w:hanging="284"/>
      </w:pPr>
      <w:r w:rsidRPr="00EE13D9">
        <w:t>автоматизированное формирование инвентарной картотеки на основе введённых товарных накладных и авансовых отчётов;</w:t>
      </w:r>
    </w:p>
    <w:p w14:paraId="713C384C" w14:textId="77777777" w:rsidR="00EE13D9" w:rsidRPr="00EE13D9" w:rsidRDefault="00EE13D9" w:rsidP="00EE13D9">
      <w:pPr>
        <w:numPr>
          <w:ilvl w:val="1"/>
          <w:numId w:val="180"/>
        </w:numPr>
        <w:tabs>
          <w:tab w:val="left" w:pos="1560"/>
        </w:tabs>
        <w:spacing w:after="0"/>
        <w:ind w:left="1560" w:hanging="284"/>
      </w:pPr>
      <w:r w:rsidRPr="00EE13D9">
        <w:t>отражение в учёте всех операций с товарно-материальными ценностями (принятие к учёту, внутреннее перемещение, списание и т.д.) с автоматизированным формированием хозяйственных операций;</w:t>
      </w:r>
    </w:p>
    <w:p w14:paraId="2E48A483" w14:textId="77777777" w:rsidR="00EE13D9" w:rsidRPr="00EE13D9" w:rsidRDefault="00EE13D9" w:rsidP="00EE13D9">
      <w:pPr>
        <w:numPr>
          <w:ilvl w:val="1"/>
          <w:numId w:val="180"/>
        </w:numPr>
        <w:tabs>
          <w:tab w:val="left" w:pos="1560"/>
        </w:tabs>
        <w:spacing w:after="0"/>
        <w:ind w:left="1560" w:hanging="284"/>
      </w:pPr>
      <w:r w:rsidRPr="00EE13D9">
        <w:t>отражение кассовых документов;</w:t>
      </w:r>
    </w:p>
    <w:p w14:paraId="33DBF475" w14:textId="77777777" w:rsidR="00EE13D9" w:rsidRPr="00EE13D9" w:rsidRDefault="00EE13D9" w:rsidP="00EE13D9">
      <w:pPr>
        <w:numPr>
          <w:ilvl w:val="1"/>
          <w:numId w:val="180"/>
        </w:numPr>
        <w:tabs>
          <w:tab w:val="left" w:pos="1560"/>
        </w:tabs>
        <w:spacing w:after="0"/>
        <w:ind w:left="1560" w:hanging="284"/>
      </w:pPr>
      <w:r w:rsidRPr="00EE13D9">
        <w:t>отражение авансовых отчётов;</w:t>
      </w:r>
    </w:p>
    <w:p w14:paraId="183DEF31" w14:textId="77777777" w:rsidR="00EE13D9" w:rsidRPr="00EE13D9" w:rsidRDefault="00EE13D9" w:rsidP="00EE13D9">
      <w:pPr>
        <w:numPr>
          <w:ilvl w:val="1"/>
          <w:numId w:val="180"/>
        </w:numPr>
        <w:tabs>
          <w:tab w:val="left" w:pos="1560"/>
        </w:tabs>
        <w:spacing w:after="0"/>
        <w:ind w:left="1560" w:hanging="284"/>
      </w:pPr>
      <w:r w:rsidRPr="00EE13D9">
        <w:t>отражение повторяющихся операций по учету расходов будущих периодов;</w:t>
      </w:r>
    </w:p>
    <w:p w14:paraId="1B0DF79B" w14:textId="77777777" w:rsidR="00EE13D9" w:rsidRPr="00EE13D9" w:rsidRDefault="00EE13D9" w:rsidP="00EE13D9">
      <w:pPr>
        <w:numPr>
          <w:ilvl w:val="1"/>
          <w:numId w:val="180"/>
        </w:numPr>
        <w:tabs>
          <w:tab w:val="left" w:pos="1560"/>
        </w:tabs>
        <w:spacing w:after="0"/>
        <w:ind w:left="1560" w:hanging="284"/>
      </w:pPr>
      <w:r w:rsidRPr="00EE13D9">
        <w:t>печать первичных бухгалтерских документов и отчётных форм в соответствии федеральным законодательством;</w:t>
      </w:r>
    </w:p>
    <w:p w14:paraId="01E0AFC2" w14:textId="77777777" w:rsidR="00EE13D9" w:rsidRPr="00EE13D9" w:rsidRDefault="00EE13D9" w:rsidP="00EE13D9">
      <w:pPr>
        <w:keepNext/>
        <w:widowControl w:val="0"/>
        <w:numPr>
          <w:ilvl w:val="0"/>
          <w:numId w:val="170"/>
        </w:numPr>
        <w:tabs>
          <w:tab w:val="left" w:pos="993"/>
        </w:tabs>
        <w:spacing w:after="0"/>
        <w:ind w:left="0" w:firstLine="709"/>
      </w:pPr>
      <w:r w:rsidRPr="00EE13D9">
        <w:rPr>
          <w:color w:val="000000"/>
        </w:rPr>
        <w:t>составления</w:t>
      </w:r>
      <w:r w:rsidRPr="00EE13D9">
        <w:t xml:space="preserve"> бухгалтерской отчётности на основании хозяйственных операций:</w:t>
      </w:r>
    </w:p>
    <w:p w14:paraId="23C34CAB" w14:textId="77777777" w:rsidR="00EE13D9" w:rsidRPr="00EE13D9" w:rsidRDefault="00EE13D9" w:rsidP="00EE13D9">
      <w:pPr>
        <w:numPr>
          <w:ilvl w:val="1"/>
          <w:numId w:val="180"/>
        </w:numPr>
        <w:tabs>
          <w:tab w:val="left" w:pos="1560"/>
        </w:tabs>
        <w:spacing w:after="0"/>
        <w:ind w:left="1560" w:hanging="284"/>
      </w:pPr>
      <w:r w:rsidRPr="00EE13D9">
        <w:t xml:space="preserve">формирование отчётности в соответствии с </w:t>
      </w:r>
      <w:r w:rsidRPr="00EE13D9">
        <w:rPr>
          <w:color w:val="000000"/>
        </w:rPr>
        <w:t>законодательством РФ и нормативно-правовыми актами Фонда</w:t>
      </w:r>
      <w:r w:rsidRPr="00EE13D9">
        <w:t>;</w:t>
      </w:r>
    </w:p>
    <w:p w14:paraId="1660EF87" w14:textId="77777777" w:rsidR="00EE13D9" w:rsidRPr="00EE13D9" w:rsidRDefault="00EE13D9" w:rsidP="00EE13D9">
      <w:pPr>
        <w:numPr>
          <w:ilvl w:val="1"/>
          <w:numId w:val="180"/>
        </w:numPr>
        <w:tabs>
          <w:tab w:val="left" w:pos="1560"/>
        </w:tabs>
        <w:spacing w:after="0"/>
        <w:ind w:left="1560" w:hanging="284"/>
      </w:pPr>
      <w:r w:rsidRPr="00EE13D9">
        <w:t>формирование ведомостей взаиморасчётов с поставщиками и подрядчиками (исполнителями);</w:t>
      </w:r>
    </w:p>
    <w:p w14:paraId="1FD1C963" w14:textId="77777777" w:rsidR="00EE13D9" w:rsidRPr="00EE13D9" w:rsidRDefault="00EE13D9" w:rsidP="00EE13D9">
      <w:pPr>
        <w:numPr>
          <w:ilvl w:val="1"/>
          <w:numId w:val="180"/>
        </w:numPr>
        <w:tabs>
          <w:tab w:val="left" w:pos="1560"/>
        </w:tabs>
        <w:spacing w:after="0"/>
        <w:ind w:left="1560" w:hanging="284"/>
      </w:pPr>
      <w:r w:rsidRPr="00EE13D9">
        <w:t>формирование оборотных ведомостей по счетам, счетам аналитического учёта, товарно-материальным ценностям;</w:t>
      </w:r>
    </w:p>
    <w:p w14:paraId="4E27AF69" w14:textId="77777777" w:rsidR="00EE13D9" w:rsidRPr="00EE13D9" w:rsidRDefault="00EE13D9" w:rsidP="00EE13D9">
      <w:pPr>
        <w:numPr>
          <w:ilvl w:val="1"/>
          <w:numId w:val="180"/>
        </w:numPr>
        <w:tabs>
          <w:tab w:val="left" w:pos="1560"/>
        </w:tabs>
        <w:spacing w:after="0"/>
        <w:ind w:left="1560" w:hanging="284"/>
      </w:pPr>
      <w:r w:rsidRPr="00EE13D9">
        <w:t>автоматизированное формирование основных бухгалтерских регистров: журналы операций, главная книга, кассовая книга;</w:t>
      </w:r>
    </w:p>
    <w:p w14:paraId="63811DD1"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обеспечения информационного взаимодействия со смежными подсистемами и функциональными компонентами подсистемы «Финансы и отчетность»;</w:t>
      </w:r>
    </w:p>
    <w:p w14:paraId="6B61D07C" w14:textId="77777777" w:rsidR="00EE13D9" w:rsidRPr="00EE13D9" w:rsidRDefault="00EE13D9" w:rsidP="00EE13D9">
      <w:pPr>
        <w:widowControl w:val="0"/>
        <w:numPr>
          <w:ilvl w:val="0"/>
          <w:numId w:val="170"/>
        </w:numPr>
        <w:tabs>
          <w:tab w:val="left" w:pos="993"/>
        </w:tabs>
        <w:spacing w:after="0"/>
        <w:ind w:left="0" w:firstLine="709"/>
        <w:jc w:val="left"/>
        <w:rPr>
          <w:color w:val="000000"/>
        </w:rPr>
      </w:pPr>
      <w:r w:rsidRPr="00EE13D9">
        <w:rPr>
          <w:color w:val="000000"/>
        </w:rPr>
        <w:t>обеспечения информационного взаимодействия с СУФД в части экспорта/импорта необходимой информации;</w:t>
      </w:r>
    </w:p>
    <w:p w14:paraId="22882507"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обеспечение информационного взаимодействия с ФК «Финансовый блок» подсистемы «Операционный учет» ФГИС ЕИИС «Соцстрах» в части:</w:t>
      </w:r>
    </w:p>
    <w:p w14:paraId="5C013A4F"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 Факта </w:t>
      </w:r>
      <w:r w:rsidRPr="00EE13D9">
        <w:t>обработки</w:t>
      </w:r>
      <w:r w:rsidRPr="00EE13D9">
        <w:rPr>
          <w:color w:val="000000"/>
        </w:rPr>
        <w:t xml:space="preserve"> выписок по лицевому счету, отражение в обеих ФК результатов обработки выписок, контроль повторного формирования хозяйственных операций для корректного отражения данных бухгалтерского учета;</w:t>
      </w:r>
    </w:p>
    <w:p w14:paraId="3626CE74"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Сводных проводок хозяйственных операций, сформированных в ФК «Финансовый блок».</w:t>
      </w:r>
    </w:p>
    <w:p w14:paraId="09CB053F"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 xml:space="preserve">ФК «Сводная </w:t>
      </w:r>
      <w:r w:rsidRPr="00EE13D9">
        <w:rPr>
          <w:b/>
        </w:rPr>
        <w:t>бухгалтерская</w:t>
      </w:r>
      <w:r w:rsidRPr="00EE13D9">
        <w:rPr>
          <w:rFonts w:eastAsia="Calibri"/>
          <w:b/>
          <w:lang w:val="x-none" w:eastAsia="en-US"/>
        </w:rPr>
        <w:t xml:space="preserve"> отчётность»</w:t>
      </w:r>
    </w:p>
    <w:p w14:paraId="4C94F1D7" w14:textId="77777777" w:rsidR="00EE13D9" w:rsidRPr="00EE13D9" w:rsidRDefault="00EE13D9" w:rsidP="00EE13D9">
      <w:pPr>
        <w:keepNext/>
        <w:widowControl w:val="0"/>
        <w:spacing w:after="0"/>
        <w:ind w:firstLine="709"/>
        <w:rPr>
          <w:color w:val="000000"/>
        </w:rPr>
      </w:pPr>
      <w:r w:rsidRPr="00EE13D9">
        <w:rPr>
          <w:color w:val="000000"/>
        </w:rPr>
        <w:t>ФК «Сводная бухгалтерская отчётность» предназначен для:</w:t>
      </w:r>
    </w:p>
    <w:p w14:paraId="090EA88A" w14:textId="77777777" w:rsidR="00EE13D9" w:rsidRPr="00EE13D9" w:rsidRDefault="00EE13D9" w:rsidP="00EE13D9">
      <w:pPr>
        <w:widowControl w:val="0"/>
        <w:numPr>
          <w:ilvl w:val="0"/>
          <w:numId w:val="170"/>
        </w:numPr>
        <w:tabs>
          <w:tab w:val="left" w:pos="993"/>
        </w:tabs>
        <w:spacing w:after="0"/>
        <w:ind w:left="0" w:firstLine="709"/>
      </w:pPr>
      <w:r w:rsidRPr="00EE13D9">
        <w:t>поддержки процессов сбора и обработки сводной бухгалтерской отчётности Фонда от заполнения первичных отчётов до формирования сводной консолидированной отчётности Фонда;</w:t>
      </w:r>
    </w:p>
    <w:p w14:paraId="12646B09"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сбора первичных бухгалтерских отчётов от подведомственных учреждений;</w:t>
      </w:r>
    </w:p>
    <w:p w14:paraId="316AF4E3"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сводных бухгалтерских отчётов;</w:t>
      </w:r>
    </w:p>
    <w:p w14:paraId="6F418047"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обеспечения возможности формирования многоуровневого свода отчётов в соответствии с иерархией подчинённости Фонда;</w:t>
      </w:r>
    </w:p>
    <w:p w14:paraId="3EE31F80"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автоматического пересчёта отчётов на основании данных других отчётов;</w:t>
      </w:r>
    </w:p>
    <w:p w14:paraId="2A3C4725"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проверки первичных и сводных бухгалтерских отчётов на соответствие контрольным соотношениям Федерального казначейства РФ;</w:t>
      </w:r>
    </w:p>
    <w:p w14:paraId="65822185" w14:textId="77777777" w:rsidR="00EE13D9" w:rsidRPr="00EE13D9" w:rsidRDefault="00EE13D9" w:rsidP="00EE13D9">
      <w:pPr>
        <w:widowControl w:val="0"/>
        <w:numPr>
          <w:ilvl w:val="0"/>
          <w:numId w:val="170"/>
        </w:numPr>
        <w:tabs>
          <w:tab w:val="left" w:pos="993"/>
        </w:tabs>
        <w:spacing w:after="0"/>
        <w:ind w:left="0" w:firstLine="709"/>
      </w:pPr>
      <w:r w:rsidRPr="00EE13D9">
        <w:rPr>
          <w:color w:val="000000"/>
        </w:rPr>
        <w:t>обеспечения информационного взаимодействия с СУФД в части формирования сводной б</w:t>
      </w:r>
      <w:r w:rsidRPr="00EE13D9">
        <w:t>ухгалтерской отчётности.</w:t>
      </w:r>
    </w:p>
    <w:p w14:paraId="4C4CC54E"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ФК «Расчёт заработной платы»</w:t>
      </w:r>
    </w:p>
    <w:p w14:paraId="383A20F2" w14:textId="77777777" w:rsidR="00EE13D9" w:rsidRPr="00EE13D9" w:rsidRDefault="00EE13D9" w:rsidP="00EE13D9">
      <w:pPr>
        <w:keepNext/>
        <w:widowControl w:val="0"/>
        <w:spacing w:after="0"/>
        <w:ind w:firstLine="709"/>
        <w:rPr>
          <w:color w:val="000000"/>
        </w:rPr>
      </w:pPr>
      <w:r w:rsidRPr="00EE13D9">
        <w:rPr>
          <w:color w:val="000000"/>
        </w:rPr>
        <w:t>ФК «Расчёт заработной платы» предназначен для:</w:t>
      </w:r>
    </w:p>
    <w:p w14:paraId="290EB510" w14:textId="77777777" w:rsidR="00EE13D9" w:rsidRPr="00EE13D9" w:rsidRDefault="00EE13D9" w:rsidP="00EE13D9">
      <w:pPr>
        <w:keepNext/>
        <w:widowControl w:val="0"/>
        <w:numPr>
          <w:ilvl w:val="0"/>
          <w:numId w:val="170"/>
        </w:numPr>
        <w:tabs>
          <w:tab w:val="left" w:pos="993"/>
        </w:tabs>
        <w:spacing w:after="0"/>
        <w:ind w:left="0" w:firstLine="709"/>
      </w:pPr>
      <w:r w:rsidRPr="00EE13D9">
        <w:t xml:space="preserve">учёта информации о работниках Фонда в объёме, необходимом для автоматизированного расчёта </w:t>
      </w:r>
      <w:r w:rsidRPr="00EE13D9">
        <w:rPr>
          <w:color w:val="000000"/>
        </w:rPr>
        <w:t>начислений</w:t>
      </w:r>
      <w:r w:rsidRPr="00EE13D9">
        <w:t xml:space="preserve"> и удержаний в соответствии с утверждёнными правилами:</w:t>
      </w:r>
    </w:p>
    <w:p w14:paraId="3444F5CA" w14:textId="77777777" w:rsidR="00EE13D9" w:rsidRPr="00EE13D9" w:rsidRDefault="00EE13D9" w:rsidP="00EE13D9">
      <w:pPr>
        <w:numPr>
          <w:ilvl w:val="1"/>
          <w:numId w:val="180"/>
        </w:numPr>
        <w:tabs>
          <w:tab w:val="left" w:pos="1560"/>
        </w:tabs>
        <w:spacing w:after="0"/>
        <w:ind w:left="1560" w:hanging="284"/>
      </w:pPr>
      <w:r w:rsidRPr="00EE13D9">
        <w:t>учёта штатной структуры организации на уровне подразделений и должностей;</w:t>
      </w:r>
    </w:p>
    <w:p w14:paraId="54960B17" w14:textId="77777777" w:rsidR="00EE13D9" w:rsidRPr="00EE13D9" w:rsidRDefault="00EE13D9" w:rsidP="00EE13D9">
      <w:pPr>
        <w:numPr>
          <w:ilvl w:val="1"/>
          <w:numId w:val="180"/>
        </w:numPr>
        <w:tabs>
          <w:tab w:val="left" w:pos="1560"/>
        </w:tabs>
        <w:spacing w:after="0"/>
        <w:ind w:left="1560" w:hanging="284"/>
      </w:pPr>
      <w:r w:rsidRPr="00EE13D9">
        <w:t>группировки и учёта личного состава работников Фонда по категориям персонала;</w:t>
      </w:r>
    </w:p>
    <w:p w14:paraId="1B3460DA" w14:textId="77777777" w:rsidR="00EE13D9" w:rsidRPr="00EE13D9" w:rsidRDefault="00EE13D9" w:rsidP="00EE13D9">
      <w:pPr>
        <w:numPr>
          <w:ilvl w:val="1"/>
          <w:numId w:val="180"/>
        </w:numPr>
        <w:tabs>
          <w:tab w:val="left" w:pos="1560"/>
        </w:tabs>
        <w:spacing w:after="0"/>
        <w:ind w:left="1560" w:hanging="284"/>
      </w:pPr>
      <w:r w:rsidRPr="00EE13D9">
        <w:t>учёта отработанного времени;</w:t>
      </w:r>
    </w:p>
    <w:p w14:paraId="43744976" w14:textId="77777777" w:rsidR="00EE13D9" w:rsidRPr="00EE13D9" w:rsidRDefault="00EE13D9" w:rsidP="00EE13D9">
      <w:pPr>
        <w:numPr>
          <w:ilvl w:val="1"/>
          <w:numId w:val="180"/>
        </w:numPr>
        <w:tabs>
          <w:tab w:val="left" w:pos="1560"/>
        </w:tabs>
        <w:spacing w:after="0"/>
        <w:ind w:left="1560" w:hanging="284"/>
      </w:pPr>
      <w:r w:rsidRPr="00EE13D9">
        <w:t>исчисления сумм оплаты труда, удержаний из неё и отчислений;</w:t>
      </w:r>
    </w:p>
    <w:p w14:paraId="5F330B88"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документов на выплату заработной платы (ведомость, кассовый документ, банковский документ);</w:t>
      </w:r>
    </w:p>
    <w:p w14:paraId="444E4E2D"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документов на оплату налогов и взносов;</w:t>
      </w:r>
    </w:p>
    <w:p w14:paraId="0B19F229"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взаимодействия с СУФД в части экспорта банковских документов;</w:t>
      </w:r>
    </w:p>
    <w:p w14:paraId="7D6BD240"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обеспечения возможности формирования сводов проводок по оплате труда с автоматизированным формированием хозяйственных операций;</w:t>
      </w:r>
    </w:p>
    <w:p w14:paraId="2C6DECC5"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t>формирования реестров перечислений на банковские карты;</w:t>
      </w:r>
    </w:p>
    <w:p w14:paraId="1020FD70"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отчётов и выгрузок для предоставления отчётности в электронном виде во внебюджетные фонды, налоговые органы, в ИС Росстата;</w:t>
      </w:r>
    </w:p>
    <w:p w14:paraId="5CA76A2F"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t>взаимодействия сервисами ЭЛН и ПВСО.</w:t>
      </w:r>
    </w:p>
    <w:p w14:paraId="1DA16544"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 xml:space="preserve">ФК «Сводная </w:t>
      </w:r>
      <w:r w:rsidRPr="00EE13D9">
        <w:rPr>
          <w:b/>
        </w:rPr>
        <w:t>статистическая</w:t>
      </w:r>
      <w:r w:rsidRPr="00EE13D9">
        <w:rPr>
          <w:rFonts w:eastAsia="Calibri"/>
          <w:b/>
          <w:lang w:val="x-none" w:eastAsia="en-US"/>
        </w:rPr>
        <w:t xml:space="preserve"> отчётность»</w:t>
      </w:r>
    </w:p>
    <w:p w14:paraId="53B6B386" w14:textId="77777777" w:rsidR="00EE13D9" w:rsidRPr="00EE13D9" w:rsidRDefault="00EE13D9" w:rsidP="00EE13D9">
      <w:pPr>
        <w:widowControl w:val="0"/>
        <w:spacing w:after="0"/>
        <w:ind w:firstLine="709"/>
        <w:rPr>
          <w:color w:val="000000"/>
        </w:rPr>
      </w:pPr>
      <w:r w:rsidRPr="00EE13D9">
        <w:rPr>
          <w:color w:val="000000"/>
        </w:rPr>
        <w:t>ФК «Сводная статистическая отчётность» предназначен для сбора и формирования дополнительных форм ведомственной статистической отчётности.</w:t>
      </w:r>
    </w:p>
    <w:p w14:paraId="23120302"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kern w:val="32"/>
        </w:rPr>
      </w:pPr>
      <w:bookmarkStart w:id="143" w:name="_Toc467058506"/>
      <w:r w:rsidRPr="00EE13D9">
        <w:rPr>
          <w:b/>
          <w:bCs/>
          <w:kern w:val="32"/>
        </w:rPr>
        <w:t>Характеристики подсистемы «Кадровый учёт»</w:t>
      </w:r>
      <w:bookmarkEnd w:id="143"/>
    </w:p>
    <w:p w14:paraId="050A29B7" w14:textId="77777777" w:rsidR="00EE13D9" w:rsidRPr="00EE13D9" w:rsidRDefault="00EE13D9" w:rsidP="00650573">
      <w:pPr>
        <w:keepNext/>
        <w:keepLines/>
        <w:widowControl w:val="0"/>
        <w:numPr>
          <w:ilvl w:val="4"/>
          <w:numId w:val="213"/>
        </w:numPr>
        <w:tabs>
          <w:tab w:val="left" w:pos="1843"/>
        </w:tabs>
        <w:spacing w:after="0"/>
        <w:ind w:left="0" w:firstLine="709"/>
        <w:outlineLvl w:val="5"/>
        <w:rPr>
          <w:b/>
          <w:bCs/>
          <w:kern w:val="32"/>
        </w:rPr>
      </w:pPr>
      <w:r w:rsidRPr="00EE13D9">
        <w:rPr>
          <w:b/>
          <w:bCs/>
          <w:kern w:val="32"/>
        </w:rPr>
        <w:t>Общие сведения</w:t>
      </w:r>
    </w:p>
    <w:p w14:paraId="71EEF79E" w14:textId="77777777" w:rsidR="00EE13D9" w:rsidRPr="00EE13D9" w:rsidRDefault="00EE13D9" w:rsidP="00EE13D9">
      <w:pPr>
        <w:widowControl w:val="0"/>
        <w:spacing w:after="0"/>
        <w:ind w:firstLine="709"/>
        <w:rPr>
          <w:color w:val="000000"/>
        </w:rPr>
      </w:pPr>
      <w:r w:rsidRPr="00EE13D9">
        <w:rPr>
          <w:color w:val="000000"/>
        </w:rPr>
        <w:t>Подсистема «Кадровый учёт» включает в себя функциональные компоненты «Кадровый учёт» и «Формирование штатного расписания».</w:t>
      </w:r>
    </w:p>
    <w:p w14:paraId="779E53B1"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ФК «</w:t>
      </w:r>
      <w:r w:rsidRPr="00EE13D9">
        <w:rPr>
          <w:b/>
          <w:bCs/>
          <w:kern w:val="32"/>
        </w:rPr>
        <w:t>Формирование</w:t>
      </w:r>
      <w:r w:rsidRPr="00EE13D9">
        <w:rPr>
          <w:rFonts w:eastAsia="Calibri"/>
          <w:b/>
          <w:lang w:val="x-none" w:eastAsia="en-US"/>
        </w:rPr>
        <w:t xml:space="preserve"> штатного расписания»</w:t>
      </w:r>
    </w:p>
    <w:p w14:paraId="0FFDB1B4" w14:textId="77777777" w:rsidR="00EE13D9" w:rsidRPr="00EE13D9" w:rsidRDefault="00EE13D9" w:rsidP="00EE13D9">
      <w:pPr>
        <w:keepNext/>
        <w:widowControl w:val="0"/>
        <w:spacing w:after="0"/>
        <w:ind w:firstLine="709"/>
        <w:rPr>
          <w:color w:val="000000"/>
        </w:rPr>
      </w:pPr>
      <w:r w:rsidRPr="00EE13D9">
        <w:rPr>
          <w:color w:val="000000"/>
        </w:rPr>
        <w:t>ФК «Формирование штатного расписания» предназначен для:</w:t>
      </w:r>
    </w:p>
    <w:p w14:paraId="1296F85F"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формирование проектов организационной структуры;</w:t>
      </w:r>
    </w:p>
    <w:p w14:paraId="44C30DE8"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проектов штатного расписания, перечня изменений в штатном расписании;</w:t>
      </w:r>
    </w:p>
    <w:p w14:paraId="09F95C5E"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новых проектов штатного расписания на базе действующего штатного расписания с учётом индексации должностных окладов (окладов);</w:t>
      </w:r>
    </w:p>
    <w:p w14:paraId="3E5948E2"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утверждения проектов организационной структуры, штатного расписания, проектов изменений в штатное расписание;</w:t>
      </w:r>
    </w:p>
    <w:p w14:paraId="024DCB90"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приказов на утверждение организационной структуры, штатного расписания, изменений в штатное расписание;</w:t>
      </w:r>
    </w:p>
    <w:p w14:paraId="7D871565"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печати выписки из штатного расписания, перечня изменений к штатному расписанию по структурным подразделениям центрального аппарата Фонда, региональным отделениям Фонда, филиалам региональных отделений;</w:t>
      </w:r>
    </w:p>
    <w:p w14:paraId="424CCBD7"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аналитических срезов по данным о структурных подразделениях и должностях на заданную дату.</w:t>
      </w:r>
    </w:p>
    <w:p w14:paraId="1734C329"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 xml:space="preserve">ФК «Кадровый </w:t>
      </w:r>
      <w:r w:rsidRPr="00EE13D9">
        <w:rPr>
          <w:b/>
          <w:bCs/>
          <w:kern w:val="32"/>
        </w:rPr>
        <w:t>учёт</w:t>
      </w:r>
      <w:r w:rsidRPr="00EE13D9">
        <w:rPr>
          <w:rFonts w:eastAsia="Calibri"/>
          <w:b/>
          <w:lang w:val="x-none" w:eastAsia="en-US"/>
        </w:rPr>
        <w:t>»</w:t>
      </w:r>
    </w:p>
    <w:p w14:paraId="5E2FBD61" w14:textId="77777777" w:rsidR="00EE13D9" w:rsidRPr="00EE13D9" w:rsidRDefault="00EE13D9" w:rsidP="00EE13D9">
      <w:pPr>
        <w:keepNext/>
        <w:widowControl w:val="0"/>
        <w:spacing w:after="0"/>
        <w:ind w:firstLine="709"/>
        <w:rPr>
          <w:color w:val="000000"/>
        </w:rPr>
      </w:pPr>
      <w:r w:rsidRPr="00EE13D9">
        <w:rPr>
          <w:color w:val="000000"/>
        </w:rPr>
        <w:t>ФК «Кадровый учёт» предназначен для:</w:t>
      </w:r>
    </w:p>
    <w:p w14:paraId="688128FF"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учёта организационной структуры, штатной структуры, сведений о персонале;</w:t>
      </w:r>
    </w:p>
    <w:p w14:paraId="3E0EBB05"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учёта приказов по организационно-штатной структуре, приказов по работникам Фонда;</w:t>
      </w:r>
    </w:p>
    <w:p w14:paraId="5629765F"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учёта и планирования отпусков;</w:t>
      </w:r>
    </w:p>
    <w:p w14:paraId="0FAF0643"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планирования и контроля подготовки, переподготовки и повышения квалификации;</w:t>
      </w:r>
    </w:p>
    <w:p w14:paraId="488FF375"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учёта рабочего времени и его потерь;</w:t>
      </w:r>
    </w:p>
    <w:p w14:paraId="557BB568"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и печати учётных документов и регламентированных форм отчётности;</w:t>
      </w:r>
    </w:p>
    <w:p w14:paraId="05EB31D3" w14:textId="77777777" w:rsidR="00EE13D9" w:rsidRPr="00EE13D9" w:rsidRDefault="00EE13D9" w:rsidP="00EE13D9">
      <w:pPr>
        <w:widowControl w:val="0"/>
        <w:numPr>
          <w:ilvl w:val="0"/>
          <w:numId w:val="170"/>
        </w:numPr>
        <w:tabs>
          <w:tab w:val="left" w:pos="993"/>
        </w:tabs>
        <w:spacing w:after="0"/>
        <w:ind w:left="0" w:firstLine="709"/>
      </w:pPr>
      <w:r w:rsidRPr="00EE13D9">
        <w:rPr>
          <w:color w:val="000000"/>
        </w:rPr>
        <w:t>обеспечения информационного взаимодействия с подсистемой «Расчёт заработной платы»;</w:t>
      </w:r>
    </w:p>
    <w:p w14:paraId="2AE3135E" w14:textId="77777777" w:rsidR="00EE13D9" w:rsidRPr="00EE13D9" w:rsidRDefault="00EE13D9" w:rsidP="00EE13D9">
      <w:pPr>
        <w:widowControl w:val="0"/>
        <w:numPr>
          <w:ilvl w:val="0"/>
          <w:numId w:val="170"/>
        </w:numPr>
        <w:tabs>
          <w:tab w:val="left" w:pos="993"/>
        </w:tabs>
        <w:spacing w:after="0"/>
        <w:ind w:left="0" w:firstLine="709"/>
      </w:pPr>
      <w:r w:rsidRPr="00EE13D9">
        <w:t>обеспечения информационного взаимодействия с ЭЛН;</w:t>
      </w:r>
    </w:p>
    <w:p w14:paraId="646ABAF6"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и ведения телефонного справочника;</w:t>
      </w:r>
    </w:p>
    <w:p w14:paraId="6D9369F3" w14:textId="77777777" w:rsidR="00EE13D9" w:rsidRPr="00EE13D9" w:rsidRDefault="00EE13D9" w:rsidP="00EE13D9">
      <w:pPr>
        <w:widowControl w:val="0"/>
        <w:numPr>
          <w:ilvl w:val="0"/>
          <w:numId w:val="170"/>
        </w:numPr>
        <w:tabs>
          <w:tab w:val="left" w:pos="993"/>
        </w:tabs>
        <w:spacing w:after="0"/>
        <w:ind w:left="0" w:firstLine="709"/>
      </w:pPr>
      <w:r w:rsidRPr="00EE13D9">
        <w:rPr>
          <w:color w:val="000000"/>
        </w:rPr>
        <w:t>формирования отчётов и выгрузок для предоставления отчётности в электронном виде во внебюджетные фонды.</w:t>
      </w:r>
    </w:p>
    <w:p w14:paraId="4B546F69" w14:textId="77777777" w:rsidR="00EE13D9" w:rsidRPr="00EE13D9" w:rsidRDefault="00EE13D9" w:rsidP="00EE13D9">
      <w:pPr>
        <w:widowControl w:val="0"/>
        <w:numPr>
          <w:ilvl w:val="0"/>
          <w:numId w:val="170"/>
        </w:numPr>
        <w:tabs>
          <w:tab w:val="left" w:pos="993"/>
        </w:tabs>
        <w:spacing w:after="0"/>
        <w:ind w:left="0" w:firstLine="709"/>
      </w:pPr>
      <w:r w:rsidRPr="00EE13D9">
        <w:rPr>
          <w:color w:val="000000"/>
        </w:rPr>
        <w:t>взаимодействия с подсистемой «ИС СЭД» в рамках электронного кадрового документооборота;</w:t>
      </w:r>
    </w:p>
    <w:p w14:paraId="0142EAC9"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формирования, учета мероприятий в рамках ведения электронных трудовых книжек, а также предоставления работнику и в Пенсионный фонд сведений о трудовой деятельности работников.</w:t>
      </w:r>
    </w:p>
    <w:p w14:paraId="7F35DA1D"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kern w:val="32"/>
        </w:rPr>
      </w:pPr>
      <w:bookmarkStart w:id="144" w:name="_Toc467058509"/>
      <w:r w:rsidRPr="00EE13D9">
        <w:rPr>
          <w:b/>
          <w:bCs/>
          <w:kern w:val="32"/>
        </w:rPr>
        <w:t>Характеристики подсистемы «Материальный учёт и недвижимость»</w:t>
      </w:r>
      <w:bookmarkEnd w:id="144"/>
    </w:p>
    <w:p w14:paraId="4FFD741C" w14:textId="77777777" w:rsidR="00EE13D9" w:rsidRPr="00EE13D9" w:rsidRDefault="00EE13D9" w:rsidP="00EE13D9">
      <w:pPr>
        <w:keepNext/>
        <w:widowControl w:val="0"/>
        <w:spacing w:after="0"/>
        <w:ind w:firstLine="709"/>
        <w:rPr>
          <w:color w:val="000000"/>
        </w:rPr>
      </w:pPr>
      <w:r w:rsidRPr="00EE13D9">
        <w:rPr>
          <w:color w:val="000000"/>
        </w:rPr>
        <w:t>Подсистема «Материальный учёт и недвижимость» предназначена для:</w:t>
      </w:r>
    </w:p>
    <w:p w14:paraId="495C3901" w14:textId="77777777" w:rsidR="00EE13D9" w:rsidRPr="00EE13D9" w:rsidRDefault="00EE13D9" w:rsidP="00EE13D9">
      <w:pPr>
        <w:widowControl w:val="0"/>
        <w:numPr>
          <w:ilvl w:val="0"/>
          <w:numId w:val="170"/>
        </w:numPr>
        <w:tabs>
          <w:tab w:val="left" w:pos="993"/>
        </w:tabs>
        <w:spacing w:after="0"/>
        <w:ind w:left="0" w:firstLine="709"/>
      </w:pPr>
      <w:r w:rsidRPr="00EE13D9">
        <w:t>сбора и хранения информации об объектах имущества Фонда (здания, строения, сооружения, объекты незавершённого строительства, земельные участки, транспортные средства, особо ценное движимое имущество), закреплённых на праве оперативного управления, переданных в постоянное (бессрочное) пользование, переданных по договору аренды или безвозмездному пользованию во временное владение и (или) пользование центральному аппарату Фонда, региональным отделениям Фонда и его подведомственным учреждениям, необходимой для внесения в реестр федерального имущества и в единый государственный реестр недвижимости;</w:t>
      </w:r>
    </w:p>
    <w:p w14:paraId="7203A53D" w14:textId="77777777" w:rsidR="00EE13D9" w:rsidRPr="00EE13D9" w:rsidRDefault="00EE13D9" w:rsidP="00EE13D9">
      <w:pPr>
        <w:widowControl w:val="0"/>
        <w:numPr>
          <w:ilvl w:val="0"/>
          <w:numId w:val="170"/>
        </w:numPr>
        <w:tabs>
          <w:tab w:val="left" w:pos="993"/>
        </w:tabs>
        <w:spacing w:after="0"/>
        <w:ind w:left="0" w:firstLine="709"/>
      </w:pPr>
      <w:r w:rsidRPr="00EE13D9">
        <w:t>хранения информации о ремонте и реконструкции зданий и сооружений;</w:t>
      </w:r>
    </w:p>
    <w:p w14:paraId="10E7191D" w14:textId="77777777" w:rsidR="00EE13D9" w:rsidRPr="00EE13D9" w:rsidRDefault="00EE13D9" w:rsidP="00EE13D9">
      <w:pPr>
        <w:widowControl w:val="0"/>
        <w:numPr>
          <w:ilvl w:val="0"/>
          <w:numId w:val="170"/>
        </w:numPr>
        <w:tabs>
          <w:tab w:val="left" w:pos="993"/>
        </w:tabs>
        <w:spacing w:after="0"/>
        <w:ind w:left="0" w:firstLine="709"/>
      </w:pPr>
      <w:r w:rsidRPr="00EE13D9">
        <w:t>хранения информации по обслуживаемым адресам, оказываемым услугам населению;</w:t>
      </w:r>
    </w:p>
    <w:p w14:paraId="0CBB1C12" w14:textId="77777777" w:rsidR="00EE13D9" w:rsidRPr="00EE13D9" w:rsidRDefault="00EE13D9" w:rsidP="00EE13D9">
      <w:pPr>
        <w:widowControl w:val="0"/>
        <w:numPr>
          <w:ilvl w:val="0"/>
          <w:numId w:val="170"/>
        </w:numPr>
        <w:tabs>
          <w:tab w:val="left" w:pos="993"/>
        </w:tabs>
        <w:spacing w:after="0"/>
        <w:ind w:left="0" w:firstLine="709"/>
      </w:pPr>
      <w:r w:rsidRPr="00EE13D9">
        <w:t>осуществления контроля изменений информации об объектах имущества Фонда (здания, строения, сооружения, объекты незавершённого строительства, земельные участки, транспортные средства, особо ценное движимое имущество);</w:t>
      </w:r>
    </w:p>
    <w:p w14:paraId="01308A4D"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аналитических отчётов.</w:t>
      </w:r>
    </w:p>
    <w:p w14:paraId="3E366272"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kern w:val="32"/>
        </w:rPr>
      </w:pPr>
      <w:bookmarkStart w:id="145" w:name="_Toc467058507"/>
      <w:r w:rsidRPr="00EE13D9">
        <w:rPr>
          <w:b/>
          <w:bCs/>
          <w:kern w:val="32"/>
        </w:rPr>
        <w:t>Характеристики подсистемы «Управление государственными закупками»</w:t>
      </w:r>
      <w:bookmarkEnd w:id="145"/>
    </w:p>
    <w:p w14:paraId="476B8B47" w14:textId="77777777" w:rsidR="00EE13D9" w:rsidRPr="00EE13D9" w:rsidRDefault="00EE13D9" w:rsidP="00650573">
      <w:pPr>
        <w:keepNext/>
        <w:keepLines/>
        <w:widowControl w:val="0"/>
        <w:numPr>
          <w:ilvl w:val="4"/>
          <w:numId w:val="213"/>
        </w:numPr>
        <w:tabs>
          <w:tab w:val="left" w:pos="1843"/>
        </w:tabs>
        <w:spacing w:after="0"/>
        <w:ind w:left="0" w:firstLine="709"/>
        <w:outlineLvl w:val="5"/>
        <w:rPr>
          <w:b/>
          <w:bCs/>
          <w:kern w:val="32"/>
        </w:rPr>
      </w:pPr>
      <w:r w:rsidRPr="00EE13D9">
        <w:rPr>
          <w:b/>
          <w:bCs/>
          <w:kern w:val="32"/>
        </w:rPr>
        <w:t>Общие сведения</w:t>
      </w:r>
    </w:p>
    <w:p w14:paraId="03CAFC43" w14:textId="77777777" w:rsidR="00EE13D9" w:rsidRPr="00EE13D9" w:rsidRDefault="00EE13D9" w:rsidP="00EE13D9">
      <w:pPr>
        <w:widowControl w:val="0"/>
        <w:spacing w:after="0"/>
        <w:ind w:firstLine="709"/>
        <w:rPr>
          <w:color w:val="000000"/>
        </w:rPr>
      </w:pPr>
      <w:bookmarkStart w:id="146" w:name="_Toc467058508"/>
      <w:r w:rsidRPr="00EE13D9">
        <w:rPr>
          <w:color w:val="000000"/>
        </w:rPr>
        <w:t>Подсистема «Управление государственными закупками» предназначена для поддержки процессов управления закупками Фонда от формирования планов-графиков до регистрации государственных контрактов и контроля их исполнения.</w:t>
      </w:r>
    </w:p>
    <w:p w14:paraId="1D3C452C" w14:textId="77777777" w:rsidR="00EE13D9" w:rsidRPr="00EE13D9" w:rsidRDefault="00EE13D9" w:rsidP="00EE13D9">
      <w:pPr>
        <w:widowControl w:val="0"/>
        <w:spacing w:after="0"/>
        <w:ind w:firstLine="709"/>
        <w:rPr>
          <w:color w:val="000000"/>
        </w:rPr>
      </w:pPr>
      <w:r w:rsidRPr="00EE13D9">
        <w:rPr>
          <w:color w:val="000000"/>
        </w:rPr>
        <w:t>Подсистема включает в себя функциональные компоненты: «Ведение планов-графиков закупок», «Подготовка и проведение закупок», «Ведение реестра контрактов», «Аналитика», «Взаимодействие с внешними информационными системами», «Администрирование», «Календарь событий», «Центр мониторинга», «Ведение библиотеки контрактов», «Ведение реестра контрактных служб и управляющих», «Модуль объявлений», «Оповещения о событиях», «Обоснование НМЦК».</w:t>
      </w:r>
    </w:p>
    <w:p w14:paraId="2C36709E"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 xml:space="preserve">ФК «Ведение </w:t>
      </w:r>
      <w:r w:rsidRPr="00EE13D9">
        <w:rPr>
          <w:b/>
          <w:bCs/>
          <w:kern w:val="32"/>
        </w:rPr>
        <w:t>планов</w:t>
      </w:r>
      <w:r w:rsidRPr="00EE13D9">
        <w:rPr>
          <w:rFonts w:eastAsia="Calibri"/>
          <w:b/>
          <w:lang w:val="x-none" w:eastAsia="en-US"/>
        </w:rPr>
        <w:t>-графиков закупок»</w:t>
      </w:r>
    </w:p>
    <w:p w14:paraId="3F8B29C0" w14:textId="77777777" w:rsidR="00EE13D9" w:rsidRPr="00EE13D9" w:rsidRDefault="00EE13D9" w:rsidP="00EE13D9">
      <w:pPr>
        <w:keepNext/>
        <w:widowControl w:val="0"/>
        <w:spacing w:after="0"/>
        <w:ind w:firstLine="709"/>
        <w:rPr>
          <w:color w:val="000000"/>
        </w:rPr>
      </w:pPr>
      <w:r w:rsidRPr="00EE13D9">
        <w:rPr>
          <w:color w:val="000000"/>
        </w:rPr>
        <w:t>ФК «Ведение планов-графиков закупок» предназначен для:</w:t>
      </w:r>
    </w:p>
    <w:p w14:paraId="58CD881C" w14:textId="77777777" w:rsidR="00EE13D9" w:rsidRPr="00EE13D9" w:rsidRDefault="00EE13D9" w:rsidP="00EE13D9">
      <w:pPr>
        <w:widowControl w:val="0"/>
        <w:numPr>
          <w:ilvl w:val="0"/>
          <w:numId w:val="170"/>
        </w:numPr>
        <w:tabs>
          <w:tab w:val="left" w:pos="993"/>
        </w:tabs>
        <w:spacing w:after="0"/>
        <w:ind w:left="0" w:firstLine="709"/>
      </w:pPr>
      <w:r w:rsidRPr="00EE13D9">
        <w:t>создания и утверждения планов-графиков закупок;</w:t>
      </w:r>
    </w:p>
    <w:p w14:paraId="5FEB8073" w14:textId="77777777" w:rsidR="00EE13D9" w:rsidRPr="00EE13D9" w:rsidRDefault="00EE13D9" w:rsidP="00EE13D9">
      <w:pPr>
        <w:widowControl w:val="0"/>
        <w:numPr>
          <w:ilvl w:val="0"/>
          <w:numId w:val="170"/>
        </w:numPr>
        <w:tabs>
          <w:tab w:val="left" w:pos="993"/>
        </w:tabs>
        <w:spacing w:after="0"/>
        <w:ind w:left="0" w:firstLine="709"/>
      </w:pPr>
      <w:r w:rsidRPr="00EE13D9">
        <w:t>синхронизации планов-графиков с ЕИС;</w:t>
      </w:r>
    </w:p>
    <w:p w14:paraId="68AB934B" w14:textId="77777777" w:rsidR="00EE13D9" w:rsidRPr="00EE13D9" w:rsidRDefault="00EE13D9" w:rsidP="00EE13D9">
      <w:pPr>
        <w:widowControl w:val="0"/>
        <w:numPr>
          <w:ilvl w:val="0"/>
          <w:numId w:val="170"/>
        </w:numPr>
        <w:tabs>
          <w:tab w:val="left" w:pos="993"/>
        </w:tabs>
        <w:spacing w:after="0"/>
        <w:ind w:left="0" w:firstLine="709"/>
      </w:pPr>
      <w:r w:rsidRPr="00EE13D9">
        <w:t>учета планируемых платежей;</w:t>
      </w:r>
    </w:p>
    <w:p w14:paraId="193E8415"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печатной формы плана-графика для выполнения требований актуального законодательства;</w:t>
      </w:r>
    </w:p>
    <w:p w14:paraId="0E5DD952"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печатной формы в соответствии с выбранными позициями плана-графика;</w:t>
      </w:r>
    </w:p>
    <w:p w14:paraId="4166E167"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идентификационного кода закупки в соответствии с Приказом Минфина России от 10 апреля 2019 г. N 55н «Об утверждении Порядка формирования идентификационного кода закупки».</w:t>
      </w:r>
    </w:p>
    <w:p w14:paraId="22E1F241"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ФК «</w:t>
      </w:r>
      <w:r w:rsidRPr="00EE13D9">
        <w:rPr>
          <w:b/>
          <w:bCs/>
          <w:kern w:val="32"/>
        </w:rPr>
        <w:t>Подготовка</w:t>
      </w:r>
      <w:r w:rsidRPr="00EE13D9">
        <w:rPr>
          <w:rFonts w:eastAsia="Calibri"/>
          <w:b/>
          <w:lang w:val="x-none" w:eastAsia="en-US"/>
        </w:rPr>
        <w:t xml:space="preserve"> и </w:t>
      </w:r>
      <w:r w:rsidRPr="00EE13D9">
        <w:rPr>
          <w:b/>
          <w:bCs/>
          <w:kern w:val="32"/>
        </w:rPr>
        <w:t>проведение</w:t>
      </w:r>
      <w:r w:rsidRPr="00EE13D9">
        <w:rPr>
          <w:rFonts w:eastAsia="Calibri"/>
          <w:b/>
          <w:lang w:val="x-none" w:eastAsia="en-US"/>
        </w:rPr>
        <w:t xml:space="preserve"> закупок»</w:t>
      </w:r>
    </w:p>
    <w:p w14:paraId="5117662D" w14:textId="77777777" w:rsidR="00EE13D9" w:rsidRPr="00EE13D9" w:rsidRDefault="00EE13D9" w:rsidP="00EE13D9">
      <w:pPr>
        <w:keepNext/>
        <w:widowControl w:val="0"/>
        <w:spacing w:after="0"/>
        <w:ind w:firstLine="709"/>
        <w:rPr>
          <w:color w:val="000000"/>
        </w:rPr>
      </w:pPr>
      <w:r w:rsidRPr="00EE13D9">
        <w:rPr>
          <w:color w:val="000000"/>
        </w:rPr>
        <w:t>ФК «Подготовка и проведение закупок» предназначен для:</w:t>
      </w:r>
    </w:p>
    <w:p w14:paraId="09B7BFE4" w14:textId="77777777" w:rsidR="00EE13D9" w:rsidRPr="00EE13D9" w:rsidRDefault="00EE13D9" w:rsidP="00EE13D9">
      <w:pPr>
        <w:widowControl w:val="0"/>
        <w:numPr>
          <w:ilvl w:val="0"/>
          <w:numId w:val="170"/>
        </w:numPr>
        <w:tabs>
          <w:tab w:val="left" w:pos="993"/>
        </w:tabs>
        <w:spacing w:after="0"/>
        <w:ind w:left="0" w:firstLine="709"/>
      </w:pPr>
      <w:r w:rsidRPr="00EE13D9">
        <w:t>ввода сведений о закупочных процедурах, с указанием реквизитов в соответствии с</w:t>
      </w:r>
      <w:r w:rsidRPr="00EE13D9">
        <w:rPr>
          <w:lang w:val="en-US"/>
        </w:rPr>
        <w:t> </w:t>
      </w:r>
      <w:r w:rsidRPr="00EE13D9">
        <w:t>требованиями Федерального закона от 05.04.2013 г. №44-ФЗ «О контрактной системе в сфере закупок товаров, работ, услуг для обеспечения государственных и муниципальных нужд» к</w:t>
      </w:r>
      <w:r w:rsidRPr="00EE13D9">
        <w:rPr>
          <w:lang w:val="en-US"/>
        </w:rPr>
        <w:t> </w:t>
      </w:r>
      <w:r w:rsidRPr="00EE13D9">
        <w:t>формированию извещений об осуществлении закупок;</w:t>
      </w:r>
    </w:p>
    <w:p w14:paraId="694944C0" w14:textId="77777777" w:rsidR="00EE13D9" w:rsidRPr="00EE13D9" w:rsidRDefault="00EE13D9" w:rsidP="00EE13D9">
      <w:pPr>
        <w:widowControl w:val="0"/>
        <w:numPr>
          <w:ilvl w:val="0"/>
          <w:numId w:val="170"/>
        </w:numPr>
        <w:tabs>
          <w:tab w:val="left" w:pos="993"/>
        </w:tabs>
        <w:spacing w:after="0"/>
        <w:ind w:left="0" w:firstLine="709"/>
      </w:pPr>
      <w:r w:rsidRPr="00EE13D9">
        <w:t>публикации (передачи данных в ЛК ЕИС) сведений для размещения извещений об</w:t>
      </w:r>
      <w:r w:rsidRPr="00EE13D9">
        <w:rPr>
          <w:lang w:val="en-US"/>
        </w:rPr>
        <w:t> </w:t>
      </w:r>
      <w:r w:rsidRPr="00EE13D9">
        <w:t>осуществлении закупок в ЕИС;</w:t>
      </w:r>
    </w:p>
    <w:p w14:paraId="3ADF590F" w14:textId="77777777" w:rsidR="00EE13D9" w:rsidRPr="00EE13D9" w:rsidRDefault="00EE13D9" w:rsidP="00EE13D9">
      <w:pPr>
        <w:widowControl w:val="0"/>
        <w:numPr>
          <w:ilvl w:val="0"/>
          <w:numId w:val="170"/>
        </w:numPr>
        <w:tabs>
          <w:tab w:val="left" w:pos="993"/>
        </w:tabs>
        <w:spacing w:after="0"/>
        <w:ind w:left="0" w:firstLine="709"/>
      </w:pPr>
      <w:r w:rsidRPr="00EE13D9">
        <w:t>регистрации сведений об отмене закупочной процедуры;</w:t>
      </w:r>
    </w:p>
    <w:p w14:paraId="25687017" w14:textId="77777777" w:rsidR="00EE13D9" w:rsidRPr="00EE13D9" w:rsidRDefault="00EE13D9" w:rsidP="00EE13D9">
      <w:pPr>
        <w:widowControl w:val="0"/>
        <w:numPr>
          <w:ilvl w:val="0"/>
          <w:numId w:val="170"/>
        </w:numPr>
        <w:tabs>
          <w:tab w:val="left" w:pos="993"/>
        </w:tabs>
        <w:spacing w:after="0"/>
        <w:ind w:left="0" w:firstLine="709"/>
      </w:pPr>
      <w:r w:rsidRPr="00EE13D9">
        <w:t>фиксации бюджетных обязательств;</w:t>
      </w:r>
    </w:p>
    <w:p w14:paraId="32A0DB74" w14:textId="77777777" w:rsidR="00EE13D9" w:rsidRPr="00EE13D9" w:rsidRDefault="00EE13D9" w:rsidP="00EE13D9">
      <w:pPr>
        <w:widowControl w:val="0"/>
        <w:numPr>
          <w:ilvl w:val="0"/>
          <w:numId w:val="170"/>
        </w:numPr>
        <w:tabs>
          <w:tab w:val="left" w:pos="993"/>
        </w:tabs>
        <w:spacing w:after="0"/>
        <w:ind w:left="0" w:firstLine="709"/>
      </w:pPr>
      <w:r w:rsidRPr="00EE13D9">
        <w:t>синхронизации извещений с ЕИС</w:t>
      </w:r>
      <w:r w:rsidRPr="00EE13D9">
        <w:rPr>
          <w:lang w:val="en-US"/>
        </w:rPr>
        <w:t>;</w:t>
      </w:r>
    </w:p>
    <w:p w14:paraId="600FB45A"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печатной формы извещения;</w:t>
      </w:r>
    </w:p>
    <w:p w14:paraId="5586B7E9" w14:textId="77777777" w:rsidR="00EE13D9" w:rsidRPr="00EE13D9" w:rsidRDefault="00EE13D9" w:rsidP="00EE13D9">
      <w:pPr>
        <w:widowControl w:val="0"/>
        <w:numPr>
          <w:ilvl w:val="0"/>
          <w:numId w:val="170"/>
        </w:numPr>
        <w:tabs>
          <w:tab w:val="left" w:pos="993"/>
        </w:tabs>
        <w:spacing w:after="0"/>
        <w:ind w:left="0" w:firstLine="709"/>
      </w:pPr>
      <w:r w:rsidRPr="00EE13D9">
        <w:t>копирования извещений;</w:t>
      </w:r>
    </w:p>
    <w:p w14:paraId="2C4A4FF8"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идентификационного кода закупки в соответствии с Приказом Минфина России от 10 апреля 2019 г. N 55н "Об утверждении Порядка формирования идентификационного кода закупки";</w:t>
      </w:r>
    </w:p>
    <w:p w14:paraId="39EAAD45" w14:textId="77777777" w:rsidR="00EE13D9" w:rsidRPr="00EE13D9" w:rsidRDefault="00EE13D9" w:rsidP="00EE13D9">
      <w:pPr>
        <w:widowControl w:val="0"/>
        <w:numPr>
          <w:ilvl w:val="0"/>
          <w:numId w:val="170"/>
        </w:numPr>
        <w:tabs>
          <w:tab w:val="left" w:pos="993"/>
        </w:tabs>
        <w:spacing w:after="0"/>
        <w:ind w:left="0" w:firstLine="709"/>
      </w:pPr>
      <w:r w:rsidRPr="00EE13D9">
        <w:t>автоматической генерации технических заданий по определенным позициям классификатора объектов закупки;</w:t>
      </w:r>
    </w:p>
    <w:p w14:paraId="7B05F12D" w14:textId="77777777" w:rsidR="00EE13D9" w:rsidRPr="00EE13D9" w:rsidRDefault="00EE13D9" w:rsidP="00EE13D9">
      <w:pPr>
        <w:widowControl w:val="0"/>
        <w:numPr>
          <w:ilvl w:val="0"/>
          <w:numId w:val="170"/>
        </w:numPr>
        <w:tabs>
          <w:tab w:val="left" w:pos="993"/>
        </w:tabs>
        <w:spacing w:after="0"/>
        <w:ind w:left="0" w:firstLine="709"/>
      </w:pPr>
      <w:r w:rsidRPr="00EE13D9">
        <w:t>автоматической генерации документа с описанием критериев оценки заявок участников закупки.</w:t>
      </w:r>
    </w:p>
    <w:p w14:paraId="2E0245A2"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ФК «Ведение реестра контрактов»</w:t>
      </w:r>
    </w:p>
    <w:p w14:paraId="28361C1D" w14:textId="77777777" w:rsidR="00EE13D9" w:rsidRPr="00EE13D9" w:rsidRDefault="00EE13D9" w:rsidP="00EE13D9">
      <w:pPr>
        <w:keepNext/>
        <w:widowControl w:val="0"/>
        <w:spacing w:after="0"/>
        <w:ind w:firstLine="709"/>
        <w:rPr>
          <w:color w:val="000000"/>
        </w:rPr>
      </w:pPr>
      <w:r w:rsidRPr="00EE13D9">
        <w:rPr>
          <w:color w:val="000000"/>
        </w:rPr>
        <w:t>ФК «Ведение реестра контрактов» предназначен для:</w:t>
      </w:r>
    </w:p>
    <w:p w14:paraId="3EE14A38" w14:textId="77777777" w:rsidR="00EE13D9" w:rsidRPr="00EE13D9" w:rsidRDefault="00EE13D9" w:rsidP="00EE13D9">
      <w:pPr>
        <w:widowControl w:val="0"/>
        <w:numPr>
          <w:ilvl w:val="0"/>
          <w:numId w:val="170"/>
        </w:numPr>
        <w:tabs>
          <w:tab w:val="left" w:pos="993"/>
        </w:tabs>
        <w:spacing w:after="0"/>
        <w:ind w:left="0" w:firstLine="709"/>
      </w:pPr>
      <w:r w:rsidRPr="00EE13D9">
        <w:t>регистрации сведений о заключённых контрактах и договорах, с указанием реквизитов в соответствии с требованиями Федерального закона от 05.04.2013 г. №44-ФЗ «О</w:t>
      </w:r>
      <w:r w:rsidRPr="00EE13D9">
        <w:rPr>
          <w:lang w:val="en-US"/>
        </w:rPr>
        <w:t> </w:t>
      </w:r>
      <w:r w:rsidRPr="00EE13D9">
        <w:t>контрактной системе в сфере закупок товаров, работ, услуг для обеспечения государственных и муниципальных нужд» к формированию Реестра контрактов;</w:t>
      </w:r>
    </w:p>
    <w:p w14:paraId="63E91D55" w14:textId="77777777" w:rsidR="00EE13D9" w:rsidRPr="00EE13D9" w:rsidRDefault="00EE13D9" w:rsidP="00EE13D9">
      <w:pPr>
        <w:widowControl w:val="0"/>
        <w:numPr>
          <w:ilvl w:val="0"/>
          <w:numId w:val="170"/>
        </w:numPr>
        <w:tabs>
          <w:tab w:val="left" w:pos="993"/>
        </w:tabs>
        <w:spacing w:after="0"/>
        <w:ind w:left="0" w:firstLine="709"/>
        <w:contextualSpacing/>
      </w:pPr>
      <w:r w:rsidRPr="00EE13D9">
        <w:t>регистрации сведений о договорах на возмещение вреда в части лечения и в части обучения вне требований Федерального закона от 05.04.2013 г. №44-ФЗ «О контрактной системе в сфере закупок товаров, работ, услуг для обеспечения государственных и муниципальных нужд»;</w:t>
      </w:r>
    </w:p>
    <w:p w14:paraId="011741AA" w14:textId="77777777" w:rsidR="00EE13D9" w:rsidRPr="00EE13D9" w:rsidRDefault="00EE13D9" w:rsidP="00EE13D9">
      <w:pPr>
        <w:widowControl w:val="0"/>
        <w:numPr>
          <w:ilvl w:val="0"/>
          <w:numId w:val="170"/>
        </w:numPr>
        <w:tabs>
          <w:tab w:val="left" w:pos="993"/>
        </w:tabs>
        <w:spacing w:after="0"/>
        <w:ind w:left="0" w:firstLine="709"/>
      </w:pPr>
      <w:r w:rsidRPr="00EE13D9">
        <w:t>регистрации сведений об изменениях и расторжении заключённых контрактов, договоров;</w:t>
      </w:r>
    </w:p>
    <w:p w14:paraId="743ECCEE" w14:textId="77777777" w:rsidR="00EE13D9" w:rsidRPr="00EE13D9" w:rsidRDefault="00EE13D9" w:rsidP="00EE13D9">
      <w:pPr>
        <w:widowControl w:val="0"/>
        <w:numPr>
          <w:ilvl w:val="0"/>
          <w:numId w:val="170"/>
        </w:numPr>
        <w:tabs>
          <w:tab w:val="left" w:pos="993"/>
        </w:tabs>
        <w:spacing w:after="0"/>
        <w:ind w:left="0" w:firstLine="709"/>
      </w:pPr>
      <w:r w:rsidRPr="00EE13D9">
        <w:t>регистрации сведений о штрафных санкциях по заключённым контрактам и договорам;</w:t>
      </w:r>
    </w:p>
    <w:p w14:paraId="2848ACD1" w14:textId="77777777" w:rsidR="00EE13D9" w:rsidRPr="00EE13D9" w:rsidRDefault="00EE13D9" w:rsidP="00EE13D9">
      <w:pPr>
        <w:widowControl w:val="0"/>
        <w:numPr>
          <w:ilvl w:val="0"/>
          <w:numId w:val="170"/>
        </w:numPr>
        <w:tabs>
          <w:tab w:val="left" w:pos="993"/>
        </w:tabs>
        <w:spacing w:after="0"/>
        <w:ind w:left="0" w:firstLine="709"/>
      </w:pPr>
      <w:r w:rsidRPr="00EE13D9">
        <w:t>ведения информации об исполнении этапов контрактов, договоров (результатов экспертиз);</w:t>
      </w:r>
    </w:p>
    <w:p w14:paraId="071A9197" w14:textId="77777777" w:rsidR="00EE13D9" w:rsidRPr="00EE13D9" w:rsidRDefault="00EE13D9" w:rsidP="00EE13D9">
      <w:pPr>
        <w:widowControl w:val="0"/>
        <w:numPr>
          <w:ilvl w:val="0"/>
          <w:numId w:val="170"/>
        </w:numPr>
        <w:tabs>
          <w:tab w:val="left" w:pos="993"/>
        </w:tabs>
        <w:spacing w:after="0"/>
        <w:ind w:left="0" w:firstLine="709"/>
      </w:pPr>
      <w:r w:rsidRPr="00EE13D9">
        <w:t>публикации (передачи данных в ЛК ЕИС) сведений о заключённых контрактах, договорах, их изменении, исполнении и расторжении в ЕИС;</w:t>
      </w:r>
    </w:p>
    <w:p w14:paraId="21500228" w14:textId="77777777" w:rsidR="00EE13D9" w:rsidRPr="00EE13D9" w:rsidRDefault="00EE13D9" w:rsidP="00EE13D9">
      <w:pPr>
        <w:widowControl w:val="0"/>
        <w:numPr>
          <w:ilvl w:val="0"/>
          <w:numId w:val="170"/>
        </w:numPr>
        <w:tabs>
          <w:tab w:val="left" w:pos="993"/>
        </w:tabs>
        <w:spacing w:after="0"/>
        <w:ind w:left="0" w:firstLine="709"/>
      </w:pPr>
      <w:r w:rsidRPr="00EE13D9">
        <w:t>синхронизации контрактов с ЕИС и сведений о ходе их исполнения;</w:t>
      </w:r>
    </w:p>
    <w:p w14:paraId="156F8A22" w14:textId="77777777" w:rsidR="00EE13D9" w:rsidRPr="00EE13D9" w:rsidRDefault="00EE13D9" w:rsidP="00EE13D9">
      <w:pPr>
        <w:widowControl w:val="0"/>
        <w:numPr>
          <w:ilvl w:val="0"/>
          <w:numId w:val="170"/>
        </w:numPr>
        <w:tabs>
          <w:tab w:val="left" w:pos="993"/>
        </w:tabs>
        <w:spacing w:after="0"/>
        <w:ind w:left="0" w:firstLine="709"/>
      </w:pPr>
      <w:r w:rsidRPr="00EE13D9">
        <w:t>дробления спецификаций в контракте, возможности указания страны-производителя товаров при внесении информации в Реестр контрактов;</w:t>
      </w:r>
    </w:p>
    <w:p w14:paraId="7312E668" w14:textId="77777777" w:rsidR="00EE13D9" w:rsidRPr="00EE13D9" w:rsidRDefault="00EE13D9" w:rsidP="00EE13D9">
      <w:pPr>
        <w:widowControl w:val="0"/>
        <w:numPr>
          <w:ilvl w:val="0"/>
          <w:numId w:val="170"/>
        </w:numPr>
        <w:tabs>
          <w:tab w:val="left" w:pos="993"/>
        </w:tabs>
        <w:spacing w:after="0"/>
        <w:ind w:left="0" w:firstLine="709"/>
      </w:pPr>
      <w:r w:rsidRPr="00EE13D9">
        <w:t>контроля наличия документов, необходимых для оплаты контрактов;</w:t>
      </w:r>
    </w:p>
    <w:p w14:paraId="371E1C7E"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печатной формы сведений о контракте.</w:t>
      </w:r>
    </w:p>
    <w:p w14:paraId="1937D93B"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ФК «Аналитика»</w:t>
      </w:r>
    </w:p>
    <w:p w14:paraId="0E955C8A" w14:textId="77777777" w:rsidR="00EE13D9" w:rsidRPr="00EE13D9" w:rsidRDefault="00EE13D9" w:rsidP="00EE13D9">
      <w:pPr>
        <w:keepNext/>
        <w:widowControl w:val="0"/>
        <w:spacing w:after="0"/>
        <w:ind w:firstLine="709"/>
        <w:rPr>
          <w:color w:val="000000"/>
        </w:rPr>
      </w:pPr>
      <w:r w:rsidRPr="00EE13D9">
        <w:rPr>
          <w:color w:val="000000"/>
        </w:rPr>
        <w:t>ФК «Аналитика» предназначен для формирования следующих типовых отчётных форм:</w:t>
      </w:r>
    </w:p>
    <w:p w14:paraId="130BE524" w14:textId="77777777" w:rsidR="00EE13D9" w:rsidRPr="00EE13D9" w:rsidRDefault="00EE13D9" w:rsidP="00EE13D9">
      <w:pPr>
        <w:widowControl w:val="0"/>
        <w:numPr>
          <w:ilvl w:val="0"/>
          <w:numId w:val="170"/>
        </w:numPr>
        <w:tabs>
          <w:tab w:val="left" w:pos="993"/>
        </w:tabs>
        <w:spacing w:after="0"/>
        <w:ind w:left="0" w:firstLine="709"/>
      </w:pPr>
      <w:r w:rsidRPr="00EE13D9">
        <w:t>отчёт об объёме закупок у субъектов малого предпринимательства и социально ориентированных некоммерческих организаций;</w:t>
      </w:r>
    </w:p>
    <w:p w14:paraId="4A6242BC" w14:textId="77777777" w:rsidR="00EE13D9" w:rsidRPr="00EE13D9" w:rsidRDefault="00EE13D9" w:rsidP="00EE13D9">
      <w:pPr>
        <w:widowControl w:val="0"/>
        <w:numPr>
          <w:ilvl w:val="0"/>
          <w:numId w:val="170"/>
        </w:numPr>
        <w:tabs>
          <w:tab w:val="left" w:pos="993"/>
        </w:tabs>
        <w:spacing w:after="0"/>
        <w:ind w:left="0" w:firstLine="709"/>
      </w:pPr>
      <w:r w:rsidRPr="00EE13D9">
        <w:t>реестр контрактов (закупок) Фонда;</w:t>
      </w:r>
    </w:p>
    <w:p w14:paraId="36A70A07" w14:textId="77777777" w:rsidR="00EE13D9" w:rsidRPr="00EE13D9" w:rsidRDefault="00EE13D9" w:rsidP="00EE13D9">
      <w:pPr>
        <w:widowControl w:val="0"/>
        <w:numPr>
          <w:ilvl w:val="0"/>
          <w:numId w:val="170"/>
        </w:numPr>
        <w:tabs>
          <w:tab w:val="left" w:pos="993"/>
        </w:tabs>
        <w:spacing w:after="0"/>
        <w:ind w:left="0" w:firstLine="709"/>
      </w:pPr>
      <w:r w:rsidRPr="00EE13D9">
        <w:t>отчет «Открытый контракт»</w:t>
      </w:r>
      <w:r w:rsidRPr="00EE13D9">
        <w:rPr>
          <w:lang w:val="en-US"/>
        </w:rPr>
        <w:t>;</w:t>
      </w:r>
    </w:p>
    <w:p w14:paraId="41387F51" w14:textId="77777777" w:rsidR="00EE13D9" w:rsidRPr="00EE13D9" w:rsidRDefault="00EE13D9" w:rsidP="00EE13D9">
      <w:pPr>
        <w:widowControl w:val="0"/>
        <w:numPr>
          <w:ilvl w:val="0"/>
          <w:numId w:val="170"/>
        </w:numPr>
        <w:tabs>
          <w:tab w:val="left" w:pos="993"/>
        </w:tabs>
        <w:spacing w:after="0"/>
        <w:ind w:left="0" w:firstLine="709"/>
      </w:pPr>
      <w:r w:rsidRPr="00EE13D9">
        <w:t>отчет «Контракты на закупку товаров, работ, услуг в разрезе ОКПД2»;</w:t>
      </w:r>
    </w:p>
    <w:p w14:paraId="2F7918EC" w14:textId="77777777" w:rsidR="00EE13D9" w:rsidRPr="00EE13D9" w:rsidRDefault="00EE13D9" w:rsidP="00EE13D9">
      <w:pPr>
        <w:widowControl w:val="0"/>
        <w:numPr>
          <w:ilvl w:val="0"/>
          <w:numId w:val="170"/>
        </w:numPr>
        <w:tabs>
          <w:tab w:val="left" w:pos="993"/>
        </w:tabs>
        <w:spacing w:after="0"/>
        <w:ind w:left="0" w:firstLine="709"/>
        <w:contextualSpacing/>
      </w:pPr>
      <w:r w:rsidRPr="00EE13D9">
        <w:t>отчет по закупкам, осуществляемых с применением ПП РФ от 05.02.2015 №</w:t>
      </w:r>
      <w:r w:rsidRPr="00EE13D9">
        <w:rPr>
          <w:lang w:val="en-US"/>
        </w:rPr>
        <w:t> </w:t>
      </w:r>
      <w:r w:rsidRPr="00EE13D9">
        <w:t>102;</w:t>
      </w:r>
    </w:p>
    <w:p w14:paraId="53BDEF0C" w14:textId="77777777" w:rsidR="00EE13D9" w:rsidRPr="00EE13D9" w:rsidRDefault="00EE13D9" w:rsidP="00EE13D9">
      <w:pPr>
        <w:widowControl w:val="0"/>
        <w:numPr>
          <w:ilvl w:val="0"/>
          <w:numId w:val="170"/>
        </w:numPr>
        <w:tabs>
          <w:tab w:val="left" w:pos="993"/>
        </w:tabs>
        <w:spacing w:after="0"/>
        <w:ind w:left="0" w:firstLine="709"/>
        <w:contextualSpacing/>
      </w:pPr>
      <w:r w:rsidRPr="00EE13D9">
        <w:t>отчет по закупкам, осуществляемых с применением ПП РФ от 15.04.2014 №</w:t>
      </w:r>
      <w:r w:rsidRPr="00EE13D9">
        <w:rPr>
          <w:lang w:val="en-US"/>
        </w:rPr>
        <w:t> </w:t>
      </w:r>
      <w:r w:rsidRPr="00EE13D9">
        <w:t>341;</w:t>
      </w:r>
    </w:p>
    <w:p w14:paraId="38888CFB" w14:textId="77777777" w:rsidR="00EE13D9" w:rsidRPr="00EE13D9" w:rsidRDefault="00EE13D9" w:rsidP="00EE13D9">
      <w:pPr>
        <w:widowControl w:val="0"/>
        <w:numPr>
          <w:ilvl w:val="0"/>
          <w:numId w:val="170"/>
        </w:numPr>
        <w:tabs>
          <w:tab w:val="left" w:pos="993"/>
        </w:tabs>
        <w:spacing w:after="0"/>
        <w:ind w:left="0" w:firstLine="709"/>
        <w:contextualSpacing/>
      </w:pPr>
      <w:r w:rsidRPr="00EE13D9">
        <w:t>отчет «Этапы осуществления закупки на дату».</w:t>
      </w:r>
    </w:p>
    <w:p w14:paraId="6995490E" w14:textId="77777777" w:rsidR="00EE13D9" w:rsidRPr="00EE13D9" w:rsidRDefault="00EE13D9" w:rsidP="00EE13D9">
      <w:pPr>
        <w:spacing w:after="0"/>
        <w:ind w:firstLine="709"/>
        <w:rPr>
          <w:color w:val="000000"/>
        </w:rPr>
      </w:pPr>
      <w:r w:rsidRPr="00EE13D9">
        <w:rPr>
          <w:color w:val="000000"/>
        </w:rPr>
        <w:t>Также с помощью ФК «Аналитика» осуществляется:</w:t>
      </w:r>
    </w:p>
    <w:p w14:paraId="1F20900E" w14:textId="77777777" w:rsidR="00EE13D9" w:rsidRPr="00EE13D9" w:rsidRDefault="00EE13D9" w:rsidP="00EE13D9">
      <w:pPr>
        <w:widowControl w:val="0"/>
        <w:numPr>
          <w:ilvl w:val="0"/>
          <w:numId w:val="170"/>
        </w:numPr>
        <w:tabs>
          <w:tab w:val="left" w:pos="993"/>
        </w:tabs>
        <w:spacing w:after="0"/>
        <w:ind w:left="0" w:firstLine="709"/>
      </w:pPr>
      <w:r w:rsidRPr="00EE13D9">
        <w:t>аналитика обоснований НМЦК и цен на ТСР для льготных категорий граждан;</w:t>
      </w:r>
    </w:p>
    <w:p w14:paraId="3F432720" w14:textId="77777777" w:rsidR="00EE13D9" w:rsidRPr="00EE13D9" w:rsidRDefault="00EE13D9" w:rsidP="00EE13D9">
      <w:pPr>
        <w:widowControl w:val="0"/>
        <w:numPr>
          <w:ilvl w:val="0"/>
          <w:numId w:val="170"/>
        </w:numPr>
        <w:tabs>
          <w:tab w:val="left" w:pos="993"/>
        </w:tabs>
        <w:spacing w:after="0"/>
        <w:ind w:left="0" w:firstLine="709"/>
      </w:pPr>
      <w:r w:rsidRPr="00EE13D9">
        <w:t>ведение Реестра средних цен и контроль непревышения рассчитанной в Обосновании НМЦК средней цены за единицу над ценой из Реестра средних цен;</w:t>
      </w:r>
    </w:p>
    <w:p w14:paraId="0E40DFC1" w14:textId="77777777" w:rsidR="00EE13D9" w:rsidRPr="00EE13D9" w:rsidRDefault="00EE13D9" w:rsidP="00EE13D9">
      <w:pPr>
        <w:widowControl w:val="0"/>
        <w:numPr>
          <w:ilvl w:val="0"/>
          <w:numId w:val="170"/>
        </w:numPr>
        <w:tabs>
          <w:tab w:val="left" w:pos="993"/>
        </w:tabs>
        <w:spacing w:after="0"/>
        <w:ind w:left="0" w:firstLine="709"/>
        <w:contextualSpacing/>
      </w:pPr>
      <w:r w:rsidRPr="00EE13D9">
        <w:t>определение контрактов, которые могут быть учтены в ФГИС ЕИИС «Соцстрах» при расчете компенсации расходов застрахованному лицу и стоимости электронных сертификатов.</w:t>
      </w:r>
    </w:p>
    <w:p w14:paraId="69D49C85"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 xml:space="preserve">ФК «Взаимодействие с </w:t>
      </w:r>
      <w:r w:rsidRPr="00EE13D9">
        <w:rPr>
          <w:b/>
          <w:bCs/>
          <w:kern w:val="32"/>
        </w:rPr>
        <w:t>внешними</w:t>
      </w:r>
      <w:r w:rsidRPr="00EE13D9">
        <w:rPr>
          <w:rFonts w:eastAsia="Calibri"/>
          <w:b/>
          <w:lang w:val="x-none" w:eastAsia="en-US"/>
        </w:rPr>
        <w:t xml:space="preserve"> информационными системами»</w:t>
      </w:r>
    </w:p>
    <w:p w14:paraId="1C857701" w14:textId="77777777" w:rsidR="00EE13D9" w:rsidRPr="00EE13D9" w:rsidRDefault="00EE13D9" w:rsidP="00EE13D9">
      <w:pPr>
        <w:keepNext/>
        <w:widowControl w:val="0"/>
        <w:spacing w:after="0"/>
        <w:ind w:firstLine="709"/>
        <w:rPr>
          <w:color w:val="000000"/>
        </w:rPr>
      </w:pPr>
      <w:r w:rsidRPr="00EE13D9">
        <w:rPr>
          <w:color w:val="000000"/>
        </w:rPr>
        <w:t>ФК «Взаимодействие с внешними информационными системами» предназначен для:</w:t>
      </w:r>
    </w:p>
    <w:p w14:paraId="47332F4A" w14:textId="77777777" w:rsidR="00EE13D9" w:rsidRPr="00EE13D9" w:rsidRDefault="00EE13D9" w:rsidP="00EE13D9">
      <w:pPr>
        <w:widowControl w:val="0"/>
        <w:numPr>
          <w:ilvl w:val="0"/>
          <w:numId w:val="170"/>
        </w:numPr>
        <w:tabs>
          <w:tab w:val="left" w:pos="993"/>
        </w:tabs>
        <w:spacing w:after="0"/>
        <w:ind w:left="0" w:firstLine="709"/>
      </w:pPr>
      <w:r w:rsidRPr="00EE13D9">
        <w:t>передачи данных в ЕИС;</w:t>
      </w:r>
    </w:p>
    <w:p w14:paraId="11AA0021" w14:textId="77777777" w:rsidR="00EE13D9" w:rsidRPr="00EE13D9" w:rsidRDefault="00EE13D9" w:rsidP="00EE13D9">
      <w:pPr>
        <w:widowControl w:val="0"/>
        <w:numPr>
          <w:ilvl w:val="0"/>
          <w:numId w:val="170"/>
        </w:numPr>
        <w:tabs>
          <w:tab w:val="left" w:pos="993"/>
        </w:tabs>
        <w:spacing w:after="0"/>
        <w:ind w:left="0" w:firstLine="709"/>
      </w:pPr>
      <w:r w:rsidRPr="00EE13D9">
        <w:t>получения данных об опубликованных в ЕИС сведениях;</w:t>
      </w:r>
    </w:p>
    <w:p w14:paraId="41D3A816" w14:textId="77777777" w:rsidR="00EE13D9" w:rsidRPr="00EE13D9" w:rsidRDefault="00EE13D9" w:rsidP="00EE13D9">
      <w:pPr>
        <w:widowControl w:val="0"/>
        <w:numPr>
          <w:ilvl w:val="0"/>
          <w:numId w:val="170"/>
        </w:numPr>
        <w:tabs>
          <w:tab w:val="left" w:pos="993"/>
        </w:tabs>
        <w:spacing w:after="0"/>
        <w:ind w:left="0" w:firstLine="709"/>
      </w:pPr>
      <w:r w:rsidRPr="00EE13D9">
        <w:t>получения из ЕИС сведений о протоколах завершения проведения закупочных процедур;</w:t>
      </w:r>
    </w:p>
    <w:p w14:paraId="6FE43360" w14:textId="77777777" w:rsidR="00EE13D9" w:rsidRPr="00EE13D9" w:rsidRDefault="00EE13D9" w:rsidP="00EE13D9">
      <w:pPr>
        <w:widowControl w:val="0"/>
        <w:numPr>
          <w:ilvl w:val="0"/>
          <w:numId w:val="170"/>
        </w:numPr>
        <w:tabs>
          <w:tab w:val="left" w:pos="993"/>
        </w:tabs>
        <w:spacing w:after="0"/>
        <w:ind w:left="0" w:firstLine="709"/>
      </w:pPr>
      <w:r w:rsidRPr="00EE13D9">
        <w:t>получения из ЕИС сведений о жалобах ФАС;</w:t>
      </w:r>
    </w:p>
    <w:p w14:paraId="2093CC7C" w14:textId="77777777" w:rsidR="00EE13D9" w:rsidRPr="00EE13D9" w:rsidRDefault="00EE13D9" w:rsidP="00EE13D9">
      <w:pPr>
        <w:widowControl w:val="0"/>
        <w:numPr>
          <w:ilvl w:val="0"/>
          <w:numId w:val="170"/>
        </w:numPr>
        <w:tabs>
          <w:tab w:val="left" w:pos="993"/>
        </w:tabs>
        <w:spacing w:after="0"/>
        <w:ind w:left="0" w:firstLine="709"/>
      </w:pPr>
      <w:r w:rsidRPr="00EE13D9">
        <w:t>получения из ЕИС сведений о классификаторах и справочниках;</w:t>
      </w:r>
    </w:p>
    <w:p w14:paraId="61186605" w14:textId="77777777" w:rsidR="00EE13D9" w:rsidRPr="00EE13D9" w:rsidRDefault="00EE13D9" w:rsidP="00EE13D9">
      <w:pPr>
        <w:widowControl w:val="0"/>
        <w:numPr>
          <w:ilvl w:val="0"/>
          <w:numId w:val="170"/>
        </w:numPr>
        <w:tabs>
          <w:tab w:val="left" w:pos="993"/>
        </w:tabs>
        <w:spacing w:after="0"/>
        <w:ind w:left="0" w:firstLine="709"/>
      </w:pPr>
      <w:r w:rsidRPr="00EE13D9">
        <w:t>обмена данными с подсистемой «Финансы и отчётность»;</w:t>
      </w:r>
    </w:p>
    <w:p w14:paraId="000EB7C5" w14:textId="77777777" w:rsidR="00EE13D9" w:rsidRPr="00EE13D9" w:rsidRDefault="00EE13D9" w:rsidP="00EE13D9">
      <w:pPr>
        <w:widowControl w:val="0"/>
        <w:numPr>
          <w:ilvl w:val="0"/>
          <w:numId w:val="170"/>
        </w:numPr>
        <w:tabs>
          <w:tab w:val="left" w:pos="993"/>
        </w:tabs>
        <w:spacing w:after="0"/>
        <w:ind w:left="0" w:firstLine="709"/>
      </w:pPr>
      <w:r w:rsidRPr="00EE13D9">
        <w:t>получения данных о лимитах бюджетных обязательств бюджета Фонда из подсистемы «Бюджетное планирование и отчётность»;</w:t>
      </w:r>
    </w:p>
    <w:p w14:paraId="4FACADE6" w14:textId="77777777" w:rsidR="00EE13D9" w:rsidRPr="00EE13D9" w:rsidRDefault="00EE13D9" w:rsidP="00EE13D9">
      <w:pPr>
        <w:widowControl w:val="0"/>
        <w:numPr>
          <w:ilvl w:val="0"/>
          <w:numId w:val="170"/>
        </w:numPr>
        <w:tabs>
          <w:tab w:val="left" w:pos="993"/>
        </w:tabs>
        <w:spacing w:after="0"/>
        <w:ind w:left="0" w:firstLine="709"/>
      </w:pPr>
      <w:r w:rsidRPr="00EE13D9">
        <w:t>загрузки данных Справочника КБК из подсистемы «Бюджетное планирование и отчётность»;</w:t>
      </w:r>
    </w:p>
    <w:p w14:paraId="2E982647" w14:textId="77777777" w:rsidR="00EE13D9" w:rsidRPr="00EE13D9" w:rsidRDefault="00EE13D9" w:rsidP="00EE13D9">
      <w:pPr>
        <w:widowControl w:val="0"/>
        <w:numPr>
          <w:ilvl w:val="0"/>
          <w:numId w:val="170"/>
        </w:numPr>
        <w:tabs>
          <w:tab w:val="left" w:pos="993"/>
        </w:tabs>
        <w:spacing w:after="0"/>
        <w:ind w:left="0" w:firstLine="709"/>
      </w:pPr>
      <w:r w:rsidRPr="00EE13D9">
        <w:t>предоставления выгрузок проектов извещений в электронном виде для</w:t>
      </w:r>
      <w:r w:rsidRPr="00EE13D9">
        <w:rPr>
          <w:lang w:val="en-US"/>
        </w:rPr>
        <w:t> </w:t>
      </w:r>
      <w:r w:rsidRPr="00EE13D9">
        <w:t>последующей загрузки на портал «Открытый контракт»;</w:t>
      </w:r>
    </w:p>
    <w:p w14:paraId="1E012B1E" w14:textId="77777777" w:rsidR="00EE13D9" w:rsidRPr="00EE13D9" w:rsidRDefault="00EE13D9" w:rsidP="00EE13D9">
      <w:pPr>
        <w:widowControl w:val="0"/>
        <w:numPr>
          <w:ilvl w:val="0"/>
          <w:numId w:val="170"/>
        </w:numPr>
        <w:tabs>
          <w:tab w:val="left" w:pos="993"/>
        </w:tabs>
        <w:spacing w:after="0"/>
        <w:ind w:left="0" w:firstLine="709"/>
      </w:pPr>
      <w:r w:rsidRPr="00EE13D9">
        <w:t>обмена данными со смежными подсистемами ФГИС ЕИИС «Соцстрах».</w:t>
      </w:r>
    </w:p>
    <w:p w14:paraId="2DDFCFA7"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ФК «Администрирование»</w:t>
      </w:r>
    </w:p>
    <w:p w14:paraId="7E2E0485" w14:textId="77777777" w:rsidR="00EE13D9" w:rsidRPr="00EE13D9" w:rsidRDefault="00EE13D9" w:rsidP="00EE13D9">
      <w:pPr>
        <w:keepNext/>
        <w:widowControl w:val="0"/>
        <w:spacing w:after="0"/>
        <w:ind w:firstLine="709"/>
        <w:rPr>
          <w:color w:val="000000"/>
        </w:rPr>
      </w:pPr>
      <w:r w:rsidRPr="00EE13D9">
        <w:rPr>
          <w:color w:val="000000"/>
        </w:rPr>
        <w:t>ФК «Администрирование» предназначен для:</w:t>
      </w:r>
    </w:p>
    <w:p w14:paraId="46704DC3" w14:textId="77777777" w:rsidR="00EE13D9" w:rsidRPr="00EE13D9" w:rsidRDefault="00EE13D9" w:rsidP="00EE13D9">
      <w:pPr>
        <w:widowControl w:val="0"/>
        <w:numPr>
          <w:ilvl w:val="0"/>
          <w:numId w:val="170"/>
        </w:numPr>
        <w:tabs>
          <w:tab w:val="left" w:pos="993"/>
        </w:tabs>
        <w:spacing w:after="0"/>
        <w:ind w:left="0" w:firstLine="709"/>
      </w:pPr>
      <w:r w:rsidRPr="00EE13D9">
        <w:t>загрузки производственного календаря;</w:t>
      </w:r>
    </w:p>
    <w:p w14:paraId="5D641DF6" w14:textId="77777777" w:rsidR="00EE13D9" w:rsidRPr="00EE13D9" w:rsidRDefault="00EE13D9" w:rsidP="00EE13D9">
      <w:pPr>
        <w:widowControl w:val="0"/>
        <w:numPr>
          <w:ilvl w:val="0"/>
          <w:numId w:val="170"/>
        </w:numPr>
        <w:tabs>
          <w:tab w:val="left" w:pos="993"/>
        </w:tabs>
        <w:spacing w:after="0"/>
        <w:ind w:left="0" w:firstLine="709"/>
      </w:pPr>
      <w:r w:rsidRPr="00EE13D9">
        <w:t>ведения нормативно-справочной информации;</w:t>
      </w:r>
    </w:p>
    <w:p w14:paraId="64DE4453" w14:textId="77777777" w:rsidR="00EE13D9" w:rsidRPr="00EE13D9" w:rsidRDefault="00EE13D9" w:rsidP="00EE13D9">
      <w:pPr>
        <w:widowControl w:val="0"/>
        <w:numPr>
          <w:ilvl w:val="0"/>
          <w:numId w:val="170"/>
        </w:numPr>
        <w:tabs>
          <w:tab w:val="left" w:pos="993"/>
        </w:tabs>
        <w:spacing w:after="0"/>
        <w:ind w:left="0" w:firstLine="709"/>
      </w:pPr>
      <w:r w:rsidRPr="00EE13D9">
        <w:t>администрирования списка пользователей подсистемы</w:t>
      </w:r>
      <w:r w:rsidRPr="00EE13D9">
        <w:rPr>
          <w:lang w:val="en-US"/>
        </w:rPr>
        <w:t>;</w:t>
      </w:r>
    </w:p>
    <w:p w14:paraId="3DF01BD0" w14:textId="77777777" w:rsidR="00EE13D9" w:rsidRPr="00EE13D9" w:rsidRDefault="00EE13D9" w:rsidP="00EE13D9">
      <w:pPr>
        <w:widowControl w:val="0"/>
        <w:numPr>
          <w:ilvl w:val="0"/>
          <w:numId w:val="170"/>
        </w:numPr>
        <w:tabs>
          <w:tab w:val="left" w:pos="993"/>
        </w:tabs>
        <w:spacing w:after="0"/>
        <w:ind w:left="0" w:firstLine="709"/>
      </w:pPr>
      <w:r w:rsidRPr="00EE13D9">
        <w:t>администрирования прав доступа пользователей к подсистеме.</w:t>
      </w:r>
    </w:p>
    <w:p w14:paraId="3F67D779"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ФК «Календарь событий»</w:t>
      </w:r>
    </w:p>
    <w:p w14:paraId="0DC21FCA" w14:textId="77777777" w:rsidR="00EE13D9" w:rsidRPr="00EE13D9" w:rsidRDefault="00EE13D9" w:rsidP="00EE13D9">
      <w:pPr>
        <w:keepNext/>
        <w:widowControl w:val="0"/>
        <w:spacing w:after="0"/>
        <w:ind w:firstLine="709"/>
        <w:rPr>
          <w:color w:val="000000"/>
        </w:rPr>
      </w:pPr>
      <w:r w:rsidRPr="00EE13D9">
        <w:rPr>
          <w:color w:val="000000"/>
        </w:rPr>
        <w:t>ФК «Календарь событий» предназначен для:</w:t>
      </w:r>
    </w:p>
    <w:p w14:paraId="6B4A5243" w14:textId="77777777" w:rsidR="00EE13D9" w:rsidRPr="00EE13D9" w:rsidRDefault="00EE13D9" w:rsidP="00EE13D9">
      <w:pPr>
        <w:widowControl w:val="0"/>
        <w:numPr>
          <w:ilvl w:val="0"/>
          <w:numId w:val="170"/>
        </w:numPr>
        <w:tabs>
          <w:tab w:val="left" w:pos="993"/>
        </w:tabs>
        <w:spacing w:after="0"/>
        <w:ind w:left="0" w:firstLine="709"/>
      </w:pPr>
      <w:r w:rsidRPr="00EE13D9">
        <w:t>отображения закупок, у которых наступают определённые виды событий;</w:t>
      </w:r>
    </w:p>
    <w:p w14:paraId="1D42B1ED" w14:textId="77777777" w:rsidR="00EE13D9" w:rsidRPr="00EE13D9" w:rsidRDefault="00EE13D9" w:rsidP="00EE13D9">
      <w:pPr>
        <w:widowControl w:val="0"/>
        <w:numPr>
          <w:ilvl w:val="0"/>
          <w:numId w:val="170"/>
        </w:numPr>
        <w:tabs>
          <w:tab w:val="left" w:pos="993"/>
        </w:tabs>
        <w:spacing w:after="0"/>
        <w:ind w:left="0" w:firstLine="709"/>
      </w:pPr>
      <w:r w:rsidRPr="00EE13D9">
        <w:t>отображения закупок, у которых на соответствующую дату выпадает осуществление определённого действия;</w:t>
      </w:r>
    </w:p>
    <w:p w14:paraId="22B0A5FE" w14:textId="77777777" w:rsidR="00EE13D9" w:rsidRPr="00EE13D9" w:rsidRDefault="00EE13D9" w:rsidP="00EE13D9">
      <w:pPr>
        <w:widowControl w:val="0"/>
        <w:numPr>
          <w:ilvl w:val="0"/>
          <w:numId w:val="170"/>
        </w:numPr>
        <w:tabs>
          <w:tab w:val="left" w:pos="993"/>
        </w:tabs>
        <w:spacing w:after="0"/>
        <w:ind w:left="0" w:firstLine="709"/>
      </w:pPr>
      <w:r w:rsidRPr="00EE13D9">
        <w:t>создания подписок на определённые виды событий;</w:t>
      </w:r>
    </w:p>
    <w:p w14:paraId="6DDCD364" w14:textId="77777777" w:rsidR="00EE13D9" w:rsidRPr="00EE13D9" w:rsidRDefault="00EE13D9" w:rsidP="00EE13D9">
      <w:pPr>
        <w:widowControl w:val="0"/>
        <w:numPr>
          <w:ilvl w:val="0"/>
          <w:numId w:val="170"/>
        </w:numPr>
        <w:tabs>
          <w:tab w:val="left" w:pos="993"/>
        </w:tabs>
        <w:spacing w:after="0"/>
        <w:ind w:left="0" w:firstLine="709"/>
      </w:pPr>
      <w:r w:rsidRPr="00EE13D9">
        <w:t>отображения закупок, в соответствии с настраиваемым фильтром параметров.</w:t>
      </w:r>
    </w:p>
    <w:p w14:paraId="4BA6A687" w14:textId="77777777" w:rsidR="00EE13D9" w:rsidRPr="00EE13D9" w:rsidRDefault="00EE13D9" w:rsidP="00650573">
      <w:pPr>
        <w:keepNext/>
        <w:keepLines/>
        <w:widowControl w:val="0"/>
        <w:numPr>
          <w:ilvl w:val="4"/>
          <w:numId w:val="213"/>
        </w:numPr>
        <w:tabs>
          <w:tab w:val="left" w:pos="1843"/>
        </w:tabs>
        <w:spacing w:after="0"/>
        <w:ind w:left="0" w:firstLine="709"/>
        <w:outlineLvl w:val="5"/>
        <w:rPr>
          <w:rFonts w:eastAsia="Calibri"/>
          <w:b/>
          <w:lang w:val="x-none" w:eastAsia="en-US"/>
        </w:rPr>
      </w:pPr>
      <w:r w:rsidRPr="00EE13D9">
        <w:rPr>
          <w:rFonts w:eastAsia="Calibri"/>
          <w:b/>
          <w:lang w:val="x-none" w:eastAsia="en-US"/>
        </w:rPr>
        <w:t>ФК «Центр мониторинга»</w:t>
      </w:r>
    </w:p>
    <w:p w14:paraId="534F64FB" w14:textId="77777777" w:rsidR="00EE13D9" w:rsidRPr="00EE13D9" w:rsidRDefault="00EE13D9" w:rsidP="00EE13D9">
      <w:pPr>
        <w:keepNext/>
        <w:widowControl w:val="0"/>
        <w:spacing w:after="0"/>
        <w:ind w:firstLine="709"/>
        <w:rPr>
          <w:color w:val="000000"/>
        </w:rPr>
      </w:pPr>
      <w:r w:rsidRPr="00EE13D9">
        <w:rPr>
          <w:color w:val="000000"/>
        </w:rPr>
        <w:t>ФК «Центр мониторинга» предназначен для отображения статистических форм, содержащих следующие данные:</w:t>
      </w:r>
    </w:p>
    <w:p w14:paraId="27E1C627" w14:textId="77777777" w:rsidR="00EE13D9" w:rsidRPr="00EE13D9" w:rsidRDefault="00EE13D9" w:rsidP="00EE13D9">
      <w:pPr>
        <w:widowControl w:val="0"/>
        <w:numPr>
          <w:ilvl w:val="0"/>
          <w:numId w:val="170"/>
        </w:numPr>
        <w:tabs>
          <w:tab w:val="left" w:pos="993"/>
        </w:tabs>
        <w:spacing w:after="0"/>
        <w:ind w:left="0" w:firstLine="709"/>
      </w:pPr>
      <w:r w:rsidRPr="00EE13D9">
        <w:t>объём запланированных закупок;</w:t>
      </w:r>
    </w:p>
    <w:p w14:paraId="1B7B9F43" w14:textId="77777777" w:rsidR="00EE13D9" w:rsidRPr="00EE13D9" w:rsidRDefault="00EE13D9" w:rsidP="00EE13D9">
      <w:pPr>
        <w:widowControl w:val="0"/>
        <w:numPr>
          <w:ilvl w:val="0"/>
          <w:numId w:val="170"/>
        </w:numPr>
        <w:tabs>
          <w:tab w:val="left" w:pos="993"/>
        </w:tabs>
        <w:spacing w:after="0"/>
        <w:ind w:left="0" w:firstLine="709"/>
      </w:pPr>
      <w:r w:rsidRPr="00EE13D9">
        <w:t>объём размещённых закупок;</w:t>
      </w:r>
    </w:p>
    <w:p w14:paraId="70997FB0" w14:textId="77777777" w:rsidR="00EE13D9" w:rsidRPr="00EE13D9" w:rsidRDefault="00EE13D9" w:rsidP="00EE13D9">
      <w:pPr>
        <w:widowControl w:val="0"/>
        <w:numPr>
          <w:ilvl w:val="0"/>
          <w:numId w:val="170"/>
        </w:numPr>
        <w:tabs>
          <w:tab w:val="left" w:pos="993"/>
        </w:tabs>
        <w:spacing w:after="0"/>
        <w:ind w:left="0" w:firstLine="709"/>
      </w:pPr>
      <w:r w:rsidRPr="00EE13D9">
        <w:t>объём заключённых контрактов;</w:t>
      </w:r>
    </w:p>
    <w:p w14:paraId="4BC4858A" w14:textId="77777777" w:rsidR="00EE13D9" w:rsidRPr="00EE13D9" w:rsidRDefault="00EE13D9" w:rsidP="00EE13D9">
      <w:pPr>
        <w:widowControl w:val="0"/>
        <w:numPr>
          <w:ilvl w:val="0"/>
          <w:numId w:val="170"/>
        </w:numPr>
        <w:tabs>
          <w:tab w:val="left" w:pos="993"/>
        </w:tabs>
        <w:spacing w:after="0"/>
        <w:ind w:left="0" w:firstLine="709"/>
      </w:pPr>
      <w:r w:rsidRPr="00EE13D9">
        <w:t>объём экономии при заключении контрактов, заключённых по результатам конкурентных закупок;</w:t>
      </w:r>
    </w:p>
    <w:p w14:paraId="4D43C9B0" w14:textId="77777777" w:rsidR="00EE13D9" w:rsidRPr="00EE13D9" w:rsidRDefault="00EE13D9" w:rsidP="00EE13D9">
      <w:pPr>
        <w:widowControl w:val="0"/>
        <w:numPr>
          <w:ilvl w:val="0"/>
          <w:numId w:val="170"/>
        </w:numPr>
        <w:tabs>
          <w:tab w:val="left" w:pos="993"/>
        </w:tabs>
        <w:spacing w:after="0"/>
        <w:ind w:left="0" w:firstLine="709"/>
      </w:pPr>
      <w:r w:rsidRPr="00EE13D9">
        <w:t>объём контрактов с истекшим сроком исполнения.</w:t>
      </w:r>
    </w:p>
    <w:p w14:paraId="3C9D3483" w14:textId="77777777" w:rsidR="00EE13D9" w:rsidRPr="00EE13D9" w:rsidRDefault="00EE13D9" w:rsidP="00650573">
      <w:pPr>
        <w:keepNext/>
        <w:keepLines/>
        <w:widowControl w:val="0"/>
        <w:numPr>
          <w:ilvl w:val="4"/>
          <w:numId w:val="213"/>
        </w:numPr>
        <w:tabs>
          <w:tab w:val="left" w:pos="1985"/>
        </w:tabs>
        <w:spacing w:after="0"/>
        <w:ind w:left="0" w:firstLine="709"/>
        <w:outlineLvl w:val="5"/>
        <w:rPr>
          <w:rFonts w:eastAsia="Calibri"/>
          <w:b/>
          <w:lang w:val="x-none" w:eastAsia="en-US"/>
        </w:rPr>
      </w:pPr>
      <w:r w:rsidRPr="00EE13D9">
        <w:rPr>
          <w:rFonts w:eastAsia="Calibri"/>
          <w:b/>
          <w:lang w:val="x-none" w:eastAsia="en-US"/>
        </w:rPr>
        <w:t>ФК «</w:t>
      </w:r>
      <w:r w:rsidRPr="00EE13D9">
        <w:rPr>
          <w:b/>
          <w:bCs/>
          <w:kern w:val="32"/>
        </w:rPr>
        <w:t>Ведение</w:t>
      </w:r>
      <w:r w:rsidRPr="00EE13D9">
        <w:rPr>
          <w:rFonts w:eastAsia="Calibri"/>
          <w:b/>
          <w:lang w:val="x-none" w:eastAsia="en-US"/>
        </w:rPr>
        <w:t xml:space="preserve"> библиотеки </w:t>
      </w:r>
      <w:r w:rsidRPr="00EE13D9">
        <w:rPr>
          <w:b/>
          <w:bCs/>
          <w:kern w:val="32"/>
        </w:rPr>
        <w:t>контрактов</w:t>
      </w:r>
      <w:r w:rsidRPr="00EE13D9">
        <w:rPr>
          <w:rFonts w:eastAsia="Calibri"/>
          <w:b/>
          <w:lang w:val="x-none" w:eastAsia="en-US"/>
        </w:rPr>
        <w:t>»</w:t>
      </w:r>
    </w:p>
    <w:p w14:paraId="75F45BAE" w14:textId="77777777" w:rsidR="00EE13D9" w:rsidRPr="00EE13D9" w:rsidRDefault="00EE13D9" w:rsidP="00EE13D9">
      <w:pPr>
        <w:keepNext/>
        <w:widowControl w:val="0"/>
        <w:spacing w:after="0"/>
        <w:ind w:firstLine="709"/>
        <w:rPr>
          <w:color w:val="000000"/>
        </w:rPr>
      </w:pPr>
      <w:r w:rsidRPr="00EE13D9">
        <w:rPr>
          <w:color w:val="000000"/>
        </w:rPr>
        <w:t>ФК «Ведение библиотеки контрактов» предназначен для:</w:t>
      </w:r>
    </w:p>
    <w:p w14:paraId="3A6E171A" w14:textId="77777777" w:rsidR="00EE13D9" w:rsidRPr="00EE13D9" w:rsidRDefault="00EE13D9" w:rsidP="00EE13D9">
      <w:pPr>
        <w:widowControl w:val="0"/>
        <w:numPr>
          <w:ilvl w:val="0"/>
          <w:numId w:val="170"/>
        </w:numPr>
        <w:tabs>
          <w:tab w:val="left" w:pos="993"/>
        </w:tabs>
        <w:spacing w:after="0"/>
        <w:ind w:left="0" w:firstLine="709"/>
      </w:pPr>
      <w:r w:rsidRPr="00EE13D9">
        <w:t>ведения шаблонов контрактов;</w:t>
      </w:r>
    </w:p>
    <w:p w14:paraId="2C7901B6"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проектов контрактов на основе выбранного шаблона;</w:t>
      </w:r>
    </w:p>
    <w:p w14:paraId="39435E9C" w14:textId="77777777" w:rsidR="00EE13D9" w:rsidRPr="00EE13D9" w:rsidRDefault="00EE13D9" w:rsidP="00EE13D9">
      <w:pPr>
        <w:widowControl w:val="0"/>
        <w:numPr>
          <w:ilvl w:val="0"/>
          <w:numId w:val="170"/>
        </w:numPr>
        <w:tabs>
          <w:tab w:val="left" w:pos="993"/>
        </w:tabs>
        <w:spacing w:after="0"/>
        <w:ind w:left="0" w:firstLine="709"/>
      </w:pPr>
      <w:r w:rsidRPr="00EE13D9">
        <w:t>заполнения текста проекта контракта в предусмотренные шаблоном поля;</w:t>
      </w:r>
    </w:p>
    <w:p w14:paraId="6891690D" w14:textId="77777777" w:rsidR="00EE13D9" w:rsidRPr="00EE13D9" w:rsidRDefault="00EE13D9" w:rsidP="00EE13D9">
      <w:pPr>
        <w:widowControl w:val="0"/>
        <w:numPr>
          <w:ilvl w:val="0"/>
          <w:numId w:val="170"/>
        </w:numPr>
        <w:tabs>
          <w:tab w:val="left" w:pos="993"/>
        </w:tabs>
        <w:spacing w:after="0"/>
        <w:ind w:left="0" w:firstLine="709"/>
      </w:pPr>
      <w:r w:rsidRPr="00EE13D9">
        <w:t>прикрепления дополнительных файлов с приложениями к контрактам;</w:t>
      </w:r>
    </w:p>
    <w:p w14:paraId="2D780485" w14:textId="77777777" w:rsidR="00EE13D9" w:rsidRPr="00EE13D9" w:rsidRDefault="00EE13D9" w:rsidP="00EE13D9">
      <w:pPr>
        <w:widowControl w:val="0"/>
        <w:numPr>
          <w:ilvl w:val="0"/>
          <w:numId w:val="170"/>
        </w:numPr>
        <w:tabs>
          <w:tab w:val="left" w:pos="993"/>
        </w:tabs>
        <w:spacing w:after="0"/>
        <w:ind w:left="0" w:firstLine="709"/>
      </w:pPr>
      <w:r w:rsidRPr="00EE13D9">
        <w:t>использования утвержденных типовых контрактов и технических заданий с автоматической привязкой типового документа к конкретному планируемому объекту закупки;</w:t>
      </w:r>
    </w:p>
    <w:p w14:paraId="70523243" w14:textId="77777777" w:rsidR="00EE13D9" w:rsidRPr="00EE13D9" w:rsidRDefault="00EE13D9" w:rsidP="00EE13D9">
      <w:pPr>
        <w:widowControl w:val="0"/>
        <w:numPr>
          <w:ilvl w:val="0"/>
          <w:numId w:val="170"/>
        </w:numPr>
        <w:tabs>
          <w:tab w:val="left" w:pos="993"/>
        </w:tabs>
        <w:spacing w:after="0"/>
        <w:ind w:left="0" w:firstLine="709"/>
      </w:pPr>
      <w:r w:rsidRPr="00EE13D9">
        <w:t>разграничения доступа к шаблонам контрактов.</w:t>
      </w:r>
    </w:p>
    <w:p w14:paraId="1C5F2D47" w14:textId="77777777" w:rsidR="00EE13D9" w:rsidRPr="00EE13D9" w:rsidRDefault="00EE13D9" w:rsidP="00650573">
      <w:pPr>
        <w:keepNext/>
        <w:keepLines/>
        <w:widowControl w:val="0"/>
        <w:numPr>
          <w:ilvl w:val="4"/>
          <w:numId w:val="213"/>
        </w:numPr>
        <w:tabs>
          <w:tab w:val="left" w:pos="1985"/>
        </w:tabs>
        <w:spacing w:after="0"/>
        <w:ind w:left="0" w:firstLine="709"/>
        <w:outlineLvl w:val="5"/>
        <w:rPr>
          <w:rFonts w:eastAsia="Calibri"/>
          <w:b/>
          <w:lang w:val="x-none" w:eastAsia="en-US"/>
        </w:rPr>
      </w:pPr>
      <w:r w:rsidRPr="00EE13D9">
        <w:rPr>
          <w:rFonts w:eastAsia="Calibri"/>
          <w:b/>
          <w:lang w:val="x-none" w:eastAsia="en-US"/>
        </w:rPr>
        <w:t>ФК «Модуль объявлений»</w:t>
      </w:r>
    </w:p>
    <w:p w14:paraId="0A58B6DE" w14:textId="77777777" w:rsidR="00EE13D9" w:rsidRPr="00EE13D9" w:rsidRDefault="00EE13D9" w:rsidP="00EE13D9">
      <w:pPr>
        <w:keepNext/>
        <w:widowControl w:val="0"/>
        <w:spacing w:after="0"/>
        <w:ind w:firstLine="709"/>
        <w:rPr>
          <w:color w:val="000000"/>
        </w:rPr>
      </w:pPr>
      <w:r w:rsidRPr="00EE13D9">
        <w:rPr>
          <w:color w:val="000000"/>
        </w:rPr>
        <w:t>ФК «Модуль объявлений» предназначен для наглядного и эргономичного представления информации пользователям подсистемы:</w:t>
      </w:r>
    </w:p>
    <w:p w14:paraId="086C0D5C" w14:textId="77777777" w:rsidR="00EE13D9" w:rsidRPr="00EE13D9" w:rsidRDefault="00EE13D9" w:rsidP="00EE13D9">
      <w:pPr>
        <w:widowControl w:val="0"/>
        <w:numPr>
          <w:ilvl w:val="0"/>
          <w:numId w:val="170"/>
        </w:numPr>
        <w:tabs>
          <w:tab w:val="left" w:pos="993"/>
        </w:tabs>
        <w:spacing w:after="0"/>
        <w:ind w:left="0" w:firstLine="709"/>
      </w:pPr>
      <w:r w:rsidRPr="00EE13D9">
        <w:t>об организационных решениях Центрального аппарата Фонда;</w:t>
      </w:r>
    </w:p>
    <w:p w14:paraId="34494A6E" w14:textId="77777777" w:rsidR="00EE13D9" w:rsidRPr="00EE13D9" w:rsidRDefault="00EE13D9" w:rsidP="00EE13D9">
      <w:pPr>
        <w:widowControl w:val="0"/>
        <w:numPr>
          <w:ilvl w:val="0"/>
          <w:numId w:val="170"/>
        </w:numPr>
        <w:tabs>
          <w:tab w:val="left" w:pos="993"/>
        </w:tabs>
        <w:spacing w:after="0"/>
        <w:ind w:left="0" w:firstLine="709"/>
      </w:pPr>
      <w:r w:rsidRPr="00EE13D9">
        <w:t>об изменениях в работе подсистемы;</w:t>
      </w:r>
    </w:p>
    <w:p w14:paraId="7AB926CA" w14:textId="77777777" w:rsidR="00EE13D9" w:rsidRPr="00EE13D9" w:rsidRDefault="00EE13D9" w:rsidP="00EE13D9">
      <w:pPr>
        <w:widowControl w:val="0"/>
        <w:numPr>
          <w:ilvl w:val="0"/>
          <w:numId w:val="170"/>
        </w:numPr>
        <w:tabs>
          <w:tab w:val="left" w:pos="993"/>
        </w:tabs>
        <w:spacing w:after="0"/>
        <w:ind w:left="0" w:firstLine="709"/>
      </w:pPr>
      <w:r w:rsidRPr="00EE13D9">
        <w:t>о методологических решениях по актуальным вопросам, касающихся работы в подсистеме;</w:t>
      </w:r>
    </w:p>
    <w:p w14:paraId="2C120281" w14:textId="77777777" w:rsidR="00EE13D9" w:rsidRPr="00EE13D9" w:rsidRDefault="00EE13D9" w:rsidP="00EE13D9">
      <w:pPr>
        <w:widowControl w:val="0"/>
        <w:numPr>
          <w:ilvl w:val="0"/>
          <w:numId w:val="170"/>
        </w:numPr>
        <w:tabs>
          <w:tab w:val="left" w:pos="993"/>
        </w:tabs>
        <w:spacing w:after="0"/>
        <w:ind w:left="0" w:firstLine="709"/>
      </w:pPr>
      <w:r w:rsidRPr="00EE13D9">
        <w:t>иной актуальной информации.</w:t>
      </w:r>
    </w:p>
    <w:p w14:paraId="49F6D0BA" w14:textId="77777777" w:rsidR="00EE13D9" w:rsidRPr="00EE13D9" w:rsidRDefault="00EE13D9" w:rsidP="00650573">
      <w:pPr>
        <w:keepNext/>
        <w:keepLines/>
        <w:widowControl w:val="0"/>
        <w:numPr>
          <w:ilvl w:val="4"/>
          <w:numId w:val="213"/>
        </w:numPr>
        <w:tabs>
          <w:tab w:val="left" w:pos="1985"/>
        </w:tabs>
        <w:spacing w:after="0"/>
        <w:ind w:left="0" w:firstLine="709"/>
        <w:outlineLvl w:val="5"/>
        <w:rPr>
          <w:rFonts w:eastAsia="Calibri"/>
          <w:b/>
          <w:lang w:val="x-none" w:eastAsia="en-US"/>
        </w:rPr>
      </w:pPr>
      <w:r w:rsidRPr="00EE13D9">
        <w:rPr>
          <w:b/>
          <w:bCs/>
          <w:kern w:val="32"/>
        </w:rPr>
        <w:t>ФК</w:t>
      </w:r>
      <w:r w:rsidRPr="00EE13D9">
        <w:rPr>
          <w:rFonts w:eastAsia="Calibri"/>
          <w:b/>
          <w:lang w:val="x-none" w:eastAsia="en-US"/>
        </w:rPr>
        <w:t xml:space="preserve"> «Оповещения о </w:t>
      </w:r>
      <w:r w:rsidRPr="00EE13D9">
        <w:rPr>
          <w:b/>
          <w:bCs/>
          <w:kern w:val="32"/>
        </w:rPr>
        <w:t>событиях</w:t>
      </w:r>
      <w:r w:rsidRPr="00EE13D9">
        <w:rPr>
          <w:rFonts w:eastAsia="Calibri"/>
          <w:b/>
          <w:lang w:val="x-none" w:eastAsia="en-US"/>
        </w:rPr>
        <w:t>»</w:t>
      </w:r>
    </w:p>
    <w:p w14:paraId="1CB23C73" w14:textId="77777777" w:rsidR="00EE13D9" w:rsidRPr="00EE13D9" w:rsidRDefault="00EE13D9" w:rsidP="00EE13D9">
      <w:pPr>
        <w:keepNext/>
        <w:widowControl w:val="0"/>
        <w:spacing w:after="0"/>
        <w:ind w:firstLine="709"/>
        <w:rPr>
          <w:color w:val="000000"/>
        </w:rPr>
      </w:pPr>
      <w:r w:rsidRPr="00EE13D9">
        <w:rPr>
          <w:color w:val="000000"/>
        </w:rPr>
        <w:t>ФК «Оповещения о событиях» предназначен для:</w:t>
      </w:r>
    </w:p>
    <w:p w14:paraId="7CC5C930" w14:textId="77777777" w:rsidR="00EE13D9" w:rsidRPr="00EE13D9" w:rsidRDefault="00EE13D9" w:rsidP="00EE13D9">
      <w:pPr>
        <w:keepNext/>
        <w:widowControl w:val="0"/>
        <w:numPr>
          <w:ilvl w:val="0"/>
          <w:numId w:val="170"/>
        </w:numPr>
        <w:tabs>
          <w:tab w:val="left" w:pos="993"/>
        </w:tabs>
        <w:spacing w:after="0"/>
        <w:ind w:left="0" w:firstLine="709"/>
      </w:pPr>
      <w:r w:rsidRPr="00EE13D9">
        <w:t>создания и настройки оповещений о действиях, выполняемых с основными информационными объектами подсистемы:</w:t>
      </w:r>
    </w:p>
    <w:p w14:paraId="4AC4263B" w14:textId="77777777" w:rsidR="00EE13D9" w:rsidRPr="00EE13D9" w:rsidRDefault="00EE13D9" w:rsidP="00EE13D9">
      <w:pPr>
        <w:numPr>
          <w:ilvl w:val="1"/>
          <w:numId w:val="180"/>
        </w:numPr>
        <w:tabs>
          <w:tab w:val="left" w:pos="1560"/>
        </w:tabs>
        <w:spacing w:after="0"/>
        <w:ind w:left="1560" w:hanging="284"/>
      </w:pPr>
      <w:r w:rsidRPr="00EE13D9">
        <w:t>планами-графиками закупок;</w:t>
      </w:r>
    </w:p>
    <w:p w14:paraId="61FB7F92" w14:textId="77777777" w:rsidR="00EE13D9" w:rsidRPr="00EE13D9" w:rsidRDefault="00EE13D9" w:rsidP="00EE13D9">
      <w:pPr>
        <w:numPr>
          <w:ilvl w:val="1"/>
          <w:numId w:val="180"/>
        </w:numPr>
        <w:tabs>
          <w:tab w:val="left" w:pos="1560"/>
        </w:tabs>
        <w:spacing w:after="0"/>
        <w:ind w:left="1560" w:hanging="284"/>
      </w:pPr>
      <w:r w:rsidRPr="00EE13D9">
        <w:t>закупками;</w:t>
      </w:r>
    </w:p>
    <w:p w14:paraId="0859F197" w14:textId="77777777" w:rsidR="00EE13D9" w:rsidRPr="00EE13D9" w:rsidRDefault="00EE13D9" w:rsidP="00EE13D9">
      <w:pPr>
        <w:numPr>
          <w:ilvl w:val="1"/>
          <w:numId w:val="180"/>
        </w:numPr>
        <w:tabs>
          <w:tab w:val="left" w:pos="1560"/>
        </w:tabs>
        <w:spacing w:after="0"/>
        <w:ind w:left="1560" w:hanging="284"/>
      </w:pPr>
      <w:r w:rsidRPr="00EE13D9">
        <w:t>контрактами;</w:t>
      </w:r>
    </w:p>
    <w:p w14:paraId="7D95D065" w14:textId="77777777" w:rsidR="00EE13D9" w:rsidRPr="00EE13D9" w:rsidRDefault="00EE13D9" w:rsidP="00EE13D9">
      <w:pPr>
        <w:widowControl w:val="0"/>
        <w:numPr>
          <w:ilvl w:val="0"/>
          <w:numId w:val="170"/>
        </w:numPr>
        <w:tabs>
          <w:tab w:val="left" w:pos="993"/>
        </w:tabs>
        <w:spacing w:after="0"/>
        <w:ind w:left="0" w:firstLine="709"/>
      </w:pPr>
      <w:r w:rsidRPr="00EE13D9">
        <w:t>реализации оповещений внутри подсистемы и на рабочие электронные адреса пользователей;</w:t>
      </w:r>
    </w:p>
    <w:p w14:paraId="7768A8C6" w14:textId="77777777" w:rsidR="00EE13D9" w:rsidRPr="00EE13D9" w:rsidRDefault="00EE13D9" w:rsidP="00EE13D9">
      <w:pPr>
        <w:widowControl w:val="0"/>
        <w:numPr>
          <w:ilvl w:val="0"/>
          <w:numId w:val="170"/>
        </w:numPr>
        <w:tabs>
          <w:tab w:val="left" w:pos="993"/>
        </w:tabs>
        <w:spacing w:after="0"/>
        <w:ind w:left="0" w:firstLine="709"/>
      </w:pPr>
      <w:r w:rsidRPr="00EE13D9">
        <w:t>гибкой настройки содержания и работы оповещений.</w:t>
      </w:r>
    </w:p>
    <w:p w14:paraId="051FBE53" w14:textId="77777777" w:rsidR="00EE13D9" w:rsidRPr="00EE13D9" w:rsidRDefault="00EE13D9" w:rsidP="00650573">
      <w:pPr>
        <w:keepNext/>
        <w:keepLines/>
        <w:widowControl w:val="0"/>
        <w:numPr>
          <w:ilvl w:val="4"/>
          <w:numId w:val="213"/>
        </w:numPr>
        <w:tabs>
          <w:tab w:val="left" w:pos="1985"/>
        </w:tabs>
        <w:spacing w:after="0"/>
        <w:ind w:left="0" w:firstLine="709"/>
        <w:outlineLvl w:val="5"/>
        <w:rPr>
          <w:rFonts w:eastAsia="Calibri"/>
          <w:b/>
          <w:lang w:eastAsia="en-US"/>
        </w:rPr>
      </w:pPr>
      <w:r w:rsidRPr="00EE13D9">
        <w:rPr>
          <w:rFonts w:eastAsia="Calibri"/>
          <w:b/>
          <w:lang w:val="x-none" w:eastAsia="en-US"/>
        </w:rPr>
        <w:t xml:space="preserve">ФК «Ведение реестра </w:t>
      </w:r>
      <w:r w:rsidRPr="00EE13D9">
        <w:rPr>
          <w:b/>
          <w:bCs/>
          <w:kern w:val="32"/>
        </w:rPr>
        <w:t>контрактных</w:t>
      </w:r>
      <w:r w:rsidRPr="00EE13D9">
        <w:rPr>
          <w:rFonts w:eastAsia="Calibri"/>
          <w:b/>
          <w:lang w:val="x-none" w:eastAsia="en-US"/>
        </w:rPr>
        <w:t xml:space="preserve"> служб и управляющих»</w:t>
      </w:r>
    </w:p>
    <w:p w14:paraId="2DD53C83" w14:textId="77777777" w:rsidR="00EE13D9" w:rsidRPr="00EE13D9" w:rsidRDefault="00EE13D9" w:rsidP="00EE13D9">
      <w:pPr>
        <w:keepNext/>
        <w:widowControl w:val="0"/>
        <w:spacing w:after="0"/>
        <w:ind w:firstLine="709"/>
        <w:rPr>
          <w:color w:val="000000"/>
        </w:rPr>
      </w:pPr>
      <w:r w:rsidRPr="00EE13D9">
        <w:rPr>
          <w:color w:val="000000"/>
        </w:rPr>
        <w:t>ФК «Ведение реестра контрактных служб и управляющих» предназначен для:</w:t>
      </w:r>
    </w:p>
    <w:p w14:paraId="687F3691"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формирования и ведения сведений о контрактных службах и управляющих, сотрудниках контрактных служб;</w:t>
      </w:r>
    </w:p>
    <w:p w14:paraId="735D55BA" w14:textId="77777777" w:rsidR="00EE13D9" w:rsidRPr="00EE13D9" w:rsidRDefault="00EE13D9" w:rsidP="00EE13D9">
      <w:pPr>
        <w:widowControl w:val="0"/>
        <w:numPr>
          <w:ilvl w:val="0"/>
          <w:numId w:val="170"/>
        </w:numPr>
        <w:tabs>
          <w:tab w:val="left" w:pos="993"/>
        </w:tabs>
        <w:spacing w:after="0"/>
        <w:ind w:left="0" w:firstLine="709"/>
      </w:pPr>
      <w:r w:rsidRPr="00EE13D9">
        <w:t>экспорта списка контрактных служб и управляющих;</w:t>
      </w:r>
    </w:p>
    <w:p w14:paraId="5EAEC6D7" w14:textId="77777777" w:rsidR="00EE13D9" w:rsidRPr="00EE13D9" w:rsidRDefault="00EE13D9" w:rsidP="00EE13D9">
      <w:pPr>
        <w:widowControl w:val="0"/>
        <w:numPr>
          <w:ilvl w:val="0"/>
          <w:numId w:val="170"/>
        </w:numPr>
        <w:tabs>
          <w:tab w:val="left" w:pos="993"/>
        </w:tabs>
        <w:spacing w:after="0"/>
        <w:ind w:left="0" w:firstLine="709"/>
      </w:pPr>
      <w:r w:rsidRPr="00EE13D9">
        <w:t>экспорта сведений о сотрудниках контрактных служб и управляющих.</w:t>
      </w:r>
    </w:p>
    <w:p w14:paraId="720F1320" w14:textId="77777777" w:rsidR="00EE13D9" w:rsidRPr="00EE13D9" w:rsidRDefault="00EE13D9" w:rsidP="00650573">
      <w:pPr>
        <w:keepNext/>
        <w:keepLines/>
        <w:widowControl w:val="0"/>
        <w:numPr>
          <w:ilvl w:val="4"/>
          <w:numId w:val="213"/>
        </w:numPr>
        <w:tabs>
          <w:tab w:val="left" w:pos="1985"/>
        </w:tabs>
        <w:spacing w:after="0"/>
        <w:ind w:left="0" w:firstLine="709"/>
        <w:outlineLvl w:val="5"/>
        <w:rPr>
          <w:rFonts w:eastAsia="Calibri"/>
          <w:b/>
          <w:lang w:eastAsia="en-US"/>
        </w:rPr>
      </w:pPr>
      <w:r w:rsidRPr="00EE13D9">
        <w:rPr>
          <w:rFonts w:eastAsia="Calibri"/>
          <w:b/>
          <w:lang w:val="x-none" w:eastAsia="en-US"/>
        </w:rPr>
        <w:t>ФК «</w:t>
      </w:r>
      <w:r w:rsidRPr="00EE13D9">
        <w:rPr>
          <w:b/>
          <w:bCs/>
          <w:kern w:val="32"/>
        </w:rPr>
        <w:t>Обоснование</w:t>
      </w:r>
      <w:r w:rsidRPr="00EE13D9">
        <w:rPr>
          <w:rFonts w:eastAsia="Calibri"/>
          <w:b/>
          <w:lang w:eastAsia="en-US"/>
        </w:rPr>
        <w:t xml:space="preserve"> НМЦК</w:t>
      </w:r>
      <w:r w:rsidRPr="00EE13D9">
        <w:rPr>
          <w:rFonts w:eastAsia="Calibri"/>
          <w:b/>
          <w:lang w:val="x-none" w:eastAsia="en-US"/>
        </w:rPr>
        <w:t>»</w:t>
      </w:r>
    </w:p>
    <w:p w14:paraId="475D977A" w14:textId="77777777" w:rsidR="00EE13D9" w:rsidRPr="00EE13D9" w:rsidRDefault="00EE13D9" w:rsidP="00EE13D9">
      <w:pPr>
        <w:keepNext/>
        <w:widowControl w:val="0"/>
        <w:tabs>
          <w:tab w:val="left" w:pos="993"/>
        </w:tabs>
        <w:ind w:firstLine="709"/>
        <w:contextualSpacing/>
        <w:rPr>
          <w:color w:val="000000"/>
        </w:rPr>
      </w:pPr>
      <w:r w:rsidRPr="00EE13D9">
        <w:rPr>
          <w:color w:val="000000"/>
        </w:rPr>
        <w:t>ФК «Обоснование НМЦК» предназначен для:</w:t>
      </w:r>
    </w:p>
    <w:p w14:paraId="6C89100A" w14:textId="77777777" w:rsidR="00EE13D9" w:rsidRPr="00EE13D9" w:rsidRDefault="00EE13D9" w:rsidP="00EE13D9">
      <w:pPr>
        <w:widowControl w:val="0"/>
        <w:numPr>
          <w:ilvl w:val="0"/>
          <w:numId w:val="170"/>
        </w:numPr>
        <w:tabs>
          <w:tab w:val="left" w:pos="993"/>
        </w:tabs>
        <w:spacing w:after="0"/>
        <w:ind w:left="0" w:firstLine="709"/>
        <w:contextualSpacing/>
      </w:pPr>
      <w:r w:rsidRPr="00EE13D9">
        <w:t>формирования и публикации в ЕИС запросов цен;</w:t>
      </w:r>
    </w:p>
    <w:p w14:paraId="61393EF9" w14:textId="77777777" w:rsidR="00EE13D9" w:rsidRPr="00EE13D9" w:rsidRDefault="00EE13D9" w:rsidP="00EE13D9">
      <w:pPr>
        <w:widowControl w:val="0"/>
        <w:numPr>
          <w:ilvl w:val="0"/>
          <w:numId w:val="170"/>
        </w:numPr>
        <w:tabs>
          <w:tab w:val="left" w:pos="993"/>
        </w:tabs>
        <w:spacing w:after="0"/>
        <w:ind w:left="0" w:firstLine="709"/>
        <w:contextualSpacing/>
      </w:pPr>
      <w:r w:rsidRPr="00EE13D9">
        <w:t>учета поступивших ценовых предложений на запросы цен;</w:t>
      </w:r>
    </w:p>
    <w:p w14:paraId="6C31D3A9" w14:textId="77777777" w:rsidR="00EE13D9" w:rsidRPr="00EE13D9" w:rsidRDefault="00EE13D9" w:rsidP="00EE13D9">
      <w:pPr>
        <w:widowControl w:val="0"/>
        <w:numPr>
          <w:ilvl w:val="0"/>
          <w:numId w:val="170"/>
        </w:numPr>
        <w:tabs>
          <w:tab w:val="left" w:pos="993"/>
        </w:tabs>
        <w:spacing w:after="0"/>
        <w:ind w:left="0" w:firstLine="709"/>
        <w:contextualSpacing/>
      </w:pPr>
      <w:r w:rsidRPr="00EE13D9">
        <w:t>формирования обоснований НМЦК на основе запросов цен, сведений об</w:t>
      </w:r>
      <w:r w:rsidRPr="00EE13D9">
        <w:rPr>
          <w:lang w:val="en-US"/>
        </w:rPr>
        <w:t> </w:t>
      </w:r>
      <w:r w:rsidRPr="00EE13D9">
        <w:t>аналогичных контрактах, имеющихся в подсистеме УГЗ КАС АХД, контрактов ЕИС и анализа рынка;</w:t>
      </w:r>
    </w:p>
    <w:p w14:paraId="4E91E83D" w14:textId="77777777" w:rsidR="00EE13D9" w:rsidRPr="00EE13D9" w:rsidRDefault="00EE13D9" w:rsidP="00EE13D9">
      <w:pPr>
        <w:widowControl w:val="0"/>
        <w:numPr>
          <w:ilvl w:val="0"/>
          <w:numId w:val="170"/>
        </w:numPr>
        <w:tabs>
          <w:tab w:val="left" w:pos="993"/>
        </w:tabs>
        <w:spacing w:after="0"/>
        <w:ind w:left="0" w:firstLine="709"/>
        <w:contextualSpacing/>
      </w:pPr>
      <w:r w:rsidRPr="00EE13D9">
        <w:t>публикации в ЕИС обоснований НМЦК в составе документации извещений либо в</w:t>
      </w:r>
      <w:r w:rsidRPr="00EE13D9">
        <w:rPr>
          <w:lang w:val="en-US"/>
        </w:rPr>
        <w:t> </w:t>
      </w:r>
      <w:r w:rsidRPr="00EE13D9">
        <w:t>составе сведений о заключенных контрактах.</w:t>
      </w:r>
    </w:p>
    <w:p w14:paraId="4E875117"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kern w:val="32"/>
        </w:rPr>
      </w:pPr>
      <w:r w:rsidRPr="00EE13D9">
        <w:rPr>
          <w:b/>
          <w:bCs/>
          <w:kern w:val="32"/>
        </w:rPr>
        <w:t>Характеристики подсистемы «Бюджетное планирование и отчётность»</w:t>
      </w:r>
      <w:bookmarkEnd w:id="146"/>
    </w:p>
    <w:p w14:paraId="383EAC88" w14:textId="77777777" w:rsidR="00EE13D9" w:rsidRPr="00EE13D9" w:rsidRDefault="00EE13D9" w:rsidP="00EE13D9">
      <w:pPr>
        <w:widowControl w:val="0"/>
        <w:spacing w:after="0"/>
        <w:ind w:firstLine="709"/>
        <w:rPr>
          <w:color w:val="000000"/>
        </w:rPr>
      </w:pPr>
      <w:r w:rsidRPr="00EE13D9">
        <w:rPr>
          <w:color w:val="000000"/>
        </w:rPr>
        <w:t>Подсистема «Бюджетное планирование и отчетность» предназначена для формирования и ведения бюджета Фонда социального страхования Российской Федерации на очередной финансовый год и плановый период.</w:t>
      </w:r>
    </w:p>
    <w:p w14:paraId="576DBAB1" w14:textId="77777777" w:rsidR="00EE13D9" w:rsidRPr="00EE13D9" w:rsidRDefault="00EE13D9" w:rsidP="00EE13D9">
      <w:pPr>
        <w:keepNext/>
        <w:widowControl w:val="0"/>
        <w:spacing w:after="0"/>
        <w:ind w:firstLine="709"/>
        <w:rPr>
          <w:color w:val="000000"/>
        </w:rPr>
      </w:pPr>
      <w:r w:rsidRPr="00EE13D9">
        <w:rPr>
          <w:color w:val="000000"/>
        </w:rPr>
        <w:t>Подсистема предусматривает:</w:t>
      </w:r>
    </w:p>
    <w:p w14:paraId="279FF79D"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сводной бюджетной росписи бюджета Фонда на очередной финансовый год и плановый период;</w:t>
      </w:r>
    </w:p>
    <w:p w14:paraId="3EEAF74F" w14:textId="77777777" w:rsidR="00EE13D9" w:rsidRPr="00EE13D9" w:rsidRDefault="00EE13D9" w:rsidP="00EE13D9">
      <w:pPr>
        <w:widowControl w:val="0"/>
        <w:numPr>
          <w:ilvl w:val="0"/>
          <w:numId w:val="170"/>
        </w:numPr>
        <w:tabs>
          <w:tab w:val="left" w:pos="993"/>
        </w:tabs>
        <w:spacing w:after="0"/>
        <w:ind w:left="0" w:firstLine="709"/>
      </w:pPr>
      <w:r w:rsidRPr="00EE13D9">
        <w:t>расчет сумм доходов и расходов с учетом нормативов распределения отдельных статей доходов и расходов по видам страхования на очередной финансовый год и плановый период;</w:t>
      </w:r>
    </w:p>
    <w:p w14:paraId="571E7128"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прогнозируемых объемов доходов бюджета Фонда в целом, по территориальным органам и центральному аппарату Фонда на очередной финансовый год и плановый период;</w:t>
      </w:r>
    </w:p>
    <w:p w14:paraId="45E7F51B"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внутриведомственной бюджетной росписи расходов бюджета Фонда и лимитов бюджетных обязательств бюджета Фонда по территориальным органам и центральному аппарату Фонда на очередной финансовый год и плановый период;</w:t>
      </w:r>
    </w:p>
    <w:p w14:paraId="6EB2E406"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сметы расходов и сметы административных расходов аппаратов органов и центрального аппарата Фонда на очередной финансовый год;</w:t>
      </w:r>
    </w:p>
    <w:p w14:paraId="5FE2A480" w14:textId="77777777" w:rsidR="00EE13D9" w:rsidRPr="00EE13D9" w:rsidRDefault="00EE13D9" w:rsidP="00EE13D9">
      <w:pPr>
        <w:widowControl w:val="0"/>
        <w:numPr>
          <w:ilvl w:val="0"/>
          <w:numId w:val="170"/>
        </w:numPr>
        <w:tabs>
          <w:tab w:val="left" w:pos="993"/>
        </w:tabs>
        <w:spacing w:after="0"/>
        <w:ind w:left="0" w:firstLine="709"/>
      </w:pPr>
      <w:r w:rsidRPr="00EE13D9">
        <w:t>расчет предельных объемов денежных средств на покрытие временных кассовых разрывов;</w:t>
      </w:r>
    </w:p>
    <w:p w14:paraId="14CDB91D" w14:textId="77777777" w:rsidR="00EE13D9" w:rsidRPr="00EE13D9" w:rsidRDefault="00EE13D9" w:rsidP="00EE13D9">
      <w:pPr>
        <w:widowControl w:val="0"/>
        <w:numPr>
          <w:ilvl w:val="0"/>
          <w:numId w:val="170"/>
        </w:numPr>
        <w:tabs>
          <w:tab w:val="left" w:pos="993"/>
        </w:tabs>
        <w:spacing w:after="0"/>
        <w:ind w:left="0" w:firstLine="709"/>
      </w:pPr>
      <w:r w:rsidRPr="00EE13D9">
        <w:t>распределение внутрибюджетных поступлений и перечислений Фонда, в том числе в части средств федерального бюджета и бюджета ФФОМС;</w:t>
      </w:r>
    </w:p>
    <w:p w14:paraId="3343559E" w14:textId="77777777" w:rsidR="00EE13D9" w:rsidRPr="00EE13D9" w:rsidRDefault="00EE13D9" w:rsidP="00EE13D9">
      <w:pPr>
        <w:widowControl w:val="0"/>
        <w:numPr>
          <w:ilvl w:val="0"/>
          <w:numId w:val="170"/>
        </w:numPr>
        <w:tabs>
          <w:tab w:val="left" w:pos="993"/>
        </w:tabs>
        <w:spacing w:after="0"/>
        <w:ind w:left="0" w:firstLine="709"/>
      </w:pPr>
      <w:r w:rsidRPr="00EE13D9">
        <w:t>загрузку данных Альбомов форм бюджетных проектировок на очередной финансовый год и плановый период для формирования бюджета Фонда, в том числе для формирования плана-графика закупок на очередной год и плановый период;</w:t>
      </w:r>
    </w:p>
    <w:p w14:paraId="39385E33" w14:textId="77777777" w:rsidR="00EE13D9" w:rsidRPr="00EE13D9" w:rsidRDefault="00EE13D9" w:rsidP="00EE13D9">
      <w:pPr>
        <w:widowControl w:val="0"/>
        <w:numPr>
          <w:ilvl w:val="0"/>
          <w:numId w:val="170"/>
        </w:numPr>
        <w:tabs>
          <w:tab w:val="left" w:pos="993"/>
        </w:tabs>
        <w:spacing w:after="0"/>
        <w:ind w:left="0" w:firstLine="709"/>
      </w:pPr>
      <w:r w:rsidRPr="00EE13D9">
        <w:t>загрузка данных Альбомов форм бюджетных проектировок для формирования сметы расходов аппаратов органов и центрального аппарата Фонда, в том числе для формирования плана-графика закупок на очередной год и плановый период;</w:t>
      </w:r>
    </w:p>
    <w:p w14:paraId="42828F29" w14:textId="77777777" w:rsidR="00EE13D9" w:rsidRPr="00EE13D9" w:rsidRDefault="00EE13D9" w:rsidP="00EE13D9">
      <w:pPr>
        <w:widowControl w:val="0"/>
        <w:numPr>
          <w:ilvl w:val="0"/>
          <w:numId w:val="170"/>
        </w:numPr>
        <w:tabs>
          <w:tab w:val="left" w:pos="993"/>
        </w:tabs>
        <w:spacing w:after="0"/>
        <w:ind w:left="0" w:firstLine="709"/>
      </w:pPr>
      <w:r w:rsidRPr="00EE13D9">
        <w:t>формирование расходных расписаний и данных для передачи в СУФД Федерального Казначейства;</w:t>
      </w:r>
    </w:p>
    <w:p w14:paraId="25BB006C" w14:textId="77777777" w:rsidR="00EE13D9" w:rsidRPr="00EE13D9" w:rsidRDefault="00EE13D9" w:rsidP="00EE13D9">
      <w:pPr>
        <w:widowControl w:val="0"/>
        <w:numPr>
          <w:ilvl w:val="0"/>
          <w:numId w:val="170"/>
        </w:numPr>
        <w:tabs>
          <w:tab w:val="left" w:pos="993"/>
        </w:tabs>
        <w:spacing w:after="0"/>
        <w:ind w:left="0" w:firstLine="709"/>
      </w:pPr>
      <w:r w:rsidRPr="00EE13D9">
        <w:t>ведение нормативно-справочной информации по кодам бюджетной классификации (в соответствии с Приказами Минфина от 29.11.2017 № 209н «Об утверждении порядка применения классификации операций сектора государственного управления», от 06.06.2019 № 85н «О порядке формирования и применения кодов бюджетной классификации Российской Федерации, их структуре и принципах назначения» и от 06.06.2019 № 86н «Об</w:t>
      </w:r>
      <w:r w:rsidRPr="00EE13D9">
        <w:rPr>
          <w:lang w:val="en-US"/>
        </w:rPr>
        <w:t> </w:t>
      </w:r>
      <w:r w:rsidRPr="00EE13D9">
        <w:t>утверждении кодов (перечней кодов) бюджетной классификации Российской Федерации, относящихся к федеральному бюджету и бюджетам государственных внебюджетных фондов Российской Федерации»;</w:t>
      </w:r>
    </w:p>
    <w:p w14:paraId="120BF1A0" w14:textId="77777777" w:rsidR="00EE13D9" w:rsidRPr="00EE13D9" w:rsidRDefault="00EE13D9" w:rsidP="00EE13D9">
      <w:pPr>
        <w:widowControl w:val="0"/>
        <w:numPr>
          <w:ilvl w:val="0"/>
          <w:numId w:val="170"/>
        </w:numPr>
        <w:tabs>
          <w:tab w:val="left" w:pos="993"/>
        </w:tabs>
        <w:spacing w:after="0"/>
        <w:ind w:left="0" w:firstLine="709"/>
      </w:pPr>
      <w:r w:rsidRPr="00EE13D9">
        <w:t>ведение бюджета Фонда путем корректировок сводной бюджетной росписи бюджета Фонда, внутриведомственной бюджетной росписи расходов бюджета Фонда, лимитов бюджетных обязательств бюджета Фонда по территориальным органам и центральному аппарату Фонда на очередной финансовый год и плановый период, сметы расходов аппаратов органов и центрального аппарата Фонда на очередной финансовый год, сметы административных расходов аппаратов органов и центрального аппарата Фонда на очередной финансовый год;</w:t>
      </w:r>
    </w:p>
    <w:p w14:paraId="6F41380D" w14:textId="77777777" w:rsidR="00EE13D9" w:rsidRPr="00EE13D9" w:rsidRDefault="00EE13D9" w:rsidP="00EE13D9">
      <w:pPr>
        <w:widowControl w:val="0"/>
        <w:numPr>
          <w:ilvl w:val="0"/>
          <w:numId w:val="170"/>
        </w:numPr>
        <w:tabs>
          <w:tab w:val="left" w:pos="993"/>
        </w:tabs>
        <w:spacing w:after="0"/>
        <w:ind w:left="0" w:firstLine="709"/>
      </w:pPr>
      <w:r w:rsidRPr="00EE13D9">
        <w:t>загрузка данных Альбомов форм бюджетной проектировок для формирования сметы административных расходов аппаратов органов и центрального аппарата Фонда, в том числе для формирования плана-графика закупок на очередной финансовый год и плановый период;</w:t>
      </w:r>
    </w:p>
    <w:p w14:paraId="34103C04" w14:textId="77777777" w:rsidR="00EE13D9" w:rsidRPr="00EE13D9" w:rsidRDefault="00EE13D9" w:rsidP="00EE13D9">
      <w:pPr>
        <w:keepNext/>
        <w:widowControl w:val="0"/>
        <w:numPr>
          <w:ilvl w:val="0"/>
          <w:numId w:val="170"/>
        </w:numPr>
        <w:tabs>
          <w:tab w:val="left" w:pos="993"/>
        </w:tabs>
        <w:spacing w:after="0"/>
        <w:ind w:left="0" w:firstLine="709"/>
      </w:pPr>
      <w:r w:rsidRPr="00EE13D9">
        <w:t>передача данных в ИАС для формирования печатных и отчетных форм, а также аналитических отчетов бюджета Фонда на заданную дату, в том числе:</w:t>
      </w:r>
    </w:p>
    <w:p w14:paraId="6DDB3181" w14:textId="77777777" w:rsidR="00EE13D9" w:rsidRPr="00EE13D9" w:rsidRDefault="00EE13D9" w:rsidP="00EE13D9">
      <w:pPr>
        <w:numPr>
          <w:ilvl w:val="1"/>
          <w:numId w:val="180"/>
        </w:numPr>
        <w:tabs>
          <w:tab w:val="left" w:pos="1560"/>
        </w:tabs>
        <w:spacing w:after="0"/>
        <w:ind w:left="1560" w:hanging="284"/>
      </w:pPr>
      <w:r w:rsidRPr="00EE13D9">
        <w:t>отчета «План-факт анализ исполнения бюджета»;</w:t>
      </w:r>
    </w:p>
    <w:p w14:paraId="0D0709B8" w14:textId="77777777" w:rsidR="00EE13D9" w:rsidRPr="00EE13D9" w:rsidRDefault="00EE13D9" w:rsidP="00EE13D9">
      <w:pPr>
        <w:numPr>
          <w:ilvl w:val="1"/>
          <w:numId w:val="180"/>
        </w:numPr>
        <w:tabs>
          <w:tab w:val="left" w:pos="1560"/>
        </w:tabs>
        <w:spacing w:after="0"/>
        <w:ind w:left="1560" w:hanging="284"/>
      </w:pPr>
      <w:r w:rsidRPr="00EE13D9">
        <w:t>справок и реестров по всем видам корректировок;</w:t>
      </w:r>
    </w:p>
    <w:p w14:paraId="620C8207" w14:textId="77777777" w:rsidR="00EE13D9" w:rsidRPr="00EE13D9" w:rsidRDefault="00EE13D9" w:rsidP="00EE13D9">
      <w:pPr>
        <w:numPr>
          <w:ilvl w:val="1"/>
          <w:numId w:val="180"/>
        </w:numPr>
        <w:tabs>
          <w:tab w:val="left" w:pos="1560"/>
        </w:tabs>
        <w:spacing w:after="0"/>
        <w:ind w:left="1560" w:hanging="284"/>
      </w:pPr>
      <w:r w:rsidRPr="00EE13D9">
        <w:t>сводной бюджетной росписи бюджета Фонда;</w:t>
      </w:r>
    </w:p>
    <w:p w14:paraId="14E52A80" w14:textId="77777777" w:rsidR="00EE13D9" w:rsidRPr="00EE13D9" w:rsidRDefault="00EE13D9" w:rsidP="00EE13D9">
      <w:pPr>
        <w:numPr>
          <w:ilvl w:val="1"/>
          <w:numId w:val="180"/>
        </w:numPr>
        <w:tabs>
          <w:tab w:val="left" w:pos="1560"/>
        </w:tabs>
        <w:spacing w:after="0"/>
        <w:ind w:left="1560" w:hanging="284"/>
      </w:pPr>
      <w:r w:rsidRPr="00EE13D9">
        <w:t>прогнозируемых объёмов доходов, внутриведомственной росписи расходов Фонда, лимитов бюджетных обязательств Фонда, предельных объёмов денежных средств на покрытие временных кассовых разрывов, внутрибюджетных поступлений и перечислений Фонда;</w:t>
      </w:r>
    </w:p>
    <w:p w14:paraId="369C2FD1" w14:textId="77777777" w:rsidR="00EE13D9" w:rsidRPr="00EE13D9" w:rsidRDefault="00EE13D9" w:rsidP="00EE13D9">
      <w:pPr>
        <w:numPr>
          <w:ilvl w:val="1"/>
          <w:numId w:val="180"/>
        </w:numPr>
        <w:tabs>
          <w:tab w:val="left" w:pos="1560"/>
        </w:tabs>
        <w:spacing w:after="0"/>
        <w:ind w:left="1560" w:hanging="284"/>
      </w:pPr>
      <w:r w:rsidRPr="00EE13D9">
        <w:t>уточненных смет расходов аппаратов органов и центрального аппарата Фонда;</w:t>
      </w:r>
    </w:p>
    <w:p w14:paraId="20E32B10" w14:textId="77777777" w:rsidR="00EE13D9" w:rsidRPr="00EE13D9" w:rsidRDefault="00EE13D9" w:rsidP="00EE13D9">
      <w:pPr>
        <w:numPr>
          <w:ilvl w:val="1"/>
          <w:numId w:val="180"/>
        </w:numPr>
        <w:tabs>
          <w:tab w:val="left" w:pos="1560"/>
        </w:tabs>
        <w:spacing w:after="0"/>
        <w:ind w:left="1560" w:hanging="284"/>
      </w:pPr>
      <w:r w:rsidRPr="00EE13D9">
        <w:t>уточненных смет административных расходов аппаратов органов и центрального аппарата Фонда;</w:t>
      </w:r>
    </w:p>
    <w:p w14:paraId="45F7B8E3" w14:textId="77777777" w:rsidR="00EE13D9" w:rsidRPr="00EE13D9" w:rsidRDefault="00EE13D9" w:rsidP="00EE13D9">
      <w:pPr>
        <w:numPr>
          <w:ilvl w:val="1"/>
          <w:numId w:val="180"/>
        </w:numPr>
        <w:tabs>
          <w:tab w:val="left" w:pos="1560"/>
        </w:tabs>
        <w:spacing w:after="0"/>
        <w:ind w:left="1560" w:hanging="284"/>
      </w:pPr>
      <w:r w:rsidRPr="00EE13D9">
        <w:t>выписок по территориальным органам и центральному аппарату Фонда из внутриведомственной росписи расходов и лимитов бюджетных обязательств, прогнозируемых объемов доходов;</w:t>
      </w:r>
    </w:p>
    <w:p w14:paraId="4B7CBF85" w14:textId="77777777" w:rsidR="00EE13D9" w:rsidRPr="00EE13D9" w:rsidRDefault="00EE13D9" w:rsidP="00EE13D9">
      <w:pPr>
        <w:numPr>
          <w:ilvl w:val="1"/>
          <w:numId w:val="180"/>
        </w:numPr>
        <w:tabs>
          <w:tab w:val="left" w:pos="1560"/>
        </w:tabs>
        <w:spacing w:after="0"/>
        <w:ind w:left="1560" w:hanging="284"/>
      </w:pPr>
      <w:r w:rsidRPr="00EE13D9">
        <w:t>выписок об уточненных сметах расходов аппаратов органов и центрального аппарата Фонда;</w:t>
      </w:r>
    </w:p>
    <w:p w14:paraId="0BCC301B" w14:textId="77777777" w:rsidR="00EE13D9" w:rsidRPr="00EE13D9" w:rsidRDefault="00EE13D9" w:rsidP="00EE13D9">
      <w:pPr>
        <w:numPr>
          <w:ilvl w:val="1"/>
          <w:numId w:val="180"/>
        </w:numPr>
        <w:tabs>
          <w:tab w:val="left" w:pos="1560"/>
        </w:tabs>
        <w:spacing w:after="0"/>
        <w:ind w:left="1560" w:hanging="284"/>
      </w:pPr>
      <w:r w:rsidRPr="00EE13D9">
        <w:t>выписок об уточненных сметах административных расходов аппаратов органов и центрального аппарата Фонда;</w:t>
      </w:r>
    </w:p>
    <w:p w14:paraId="335E26AB" w14:textId="77777777" w:rsidR="00EE13D9" w:rsidRPr="00EE13D9" w:rsidRDefault="00EE13D9" w:rsidP="00EE13D9">
      <w:pPr>
        <w:numPr>
          <w:ilvl w:val="1"/>
          <w:numId w:val="180"/>
        </w:numPr>
        <w:tabs>
          <w:tab w:val="left" w:pos="1560"/>
        </w:tabs>
        <w:spacing w:after="0"/>
        <w:ind w:left="1560" w:hanging="284"/>
      </w:pPr>
      <w:r w:rsidRPr="00EE13D9">
        <w:t>распределения бюджета Фонда по доходам, расходам и показателям;</w:t>
      </w:r>
    </w:p>
    <w:p w14:paraId="3DFE4410" w14:textId="77777777" w:rsidR="00EE13D9" w:rsidRPr="00EE13D9" w:rsidRDefault="00EE13D9" w:rsidP="00EE13D9">
      <w:pPr>
        <w:numPr>
          <w:ilvl w:val="1"/>
          <w:numId w:val="180"/>
        </w:numPr>
        <w:tabs>
          <w:tab w:val="left" w:pos="1560"/>
        </w:tabs>
        <w:spacing w:after="0"/>
        <w:ind w:left="1560" w:hanging="284"/>
      </w:pPr>
      <w:r w:rsidRPr="00EE13D9">
        <w:t>анализа исполнения бюджета Фонда по доходам и расходам.</w:t>
      </w:r>
    </w:p>
    <w:p w14:paraId="5E8600C3" w14:textId="77777777" w:rsidR="00EE13D9" w:rsidRPr="00EE13D9" w:rsidRDefault="00EE13D9" w:rsidP="00EE13D9">
      <w:pPr>
        <w:widowControl w:val="0"/>
        <w:numPr>
          <w:ilvl w:val="0"/>
          <w:numId w:val="170"/>
        </w:numPr>
        <w:tabs>
          <w:tab w:val="left" w:pos="993"/>
        </w:tabs>
        <w:spacing w:after="0"/>
        <w:ind w:left="0" w:firstLine="709"/>
      </w:pPr>
      <w:r w:rsidRPr="00EE13D9">
        <w:t>передача данных о бюджете Фонда в подсистему «Финансы и отчётность» КАС АХД;</w:t>
      </w:r>
    </w:p>
    <w:p w14:paraId="55D828B5" w14:textId="77777777" w:rsidR="00EE13D9" w:rsidRPr="00EE13D9" w:rsidRDefault="00EE13D9" w:rsidP="00EE13D9">
      <w:pPr>
        <w:widowControl w:val="0"/>
        <w:numPr>
          <w:ilvl w:val="0"/>
          <w:numId w:val="170"/>
        </w:numPr>
        <w:tabs>
          <w:tab w:val="left" w:pos="993"/>
        </w:tabs>
        <w:spacing w:after="0"/>
        <w:ind w:left="0" w:firstLine="709"/>
      </w:pPr>
      <w:r w:rsidRPr="00EE13D9">
        <w:t>передача данных Справочника КБК и данных о лимитах бюджетных обязательств бюджета Фонда в подсистему УГЗ КАС АХД;</w:t>
      </w:r>
    </w:p>
    <w:p w14:paraId="609E88DC" w14:textId="77777777" w:rsidR="00EE13D9" w:rsidRPr="00EE13D9" w:rsidRDefault="00EE13D9" w:rsidP="00EE13D9">
      <w:pPr>
        <w:widowControl w:val="0"/>
        <w:numPr>
          <w:ilvl w:val="0"/>
          <w:numId w:val="170"/>
        </w:numPr>
        <w:tabs>
          <w:tab w:val="left" w:pos="993"/>
        </w:tabs>
        <w:spacing w:after="0"/>
        <w:ind w:left="0" w:firstLine="709"/>
      </w:pPr>
      <w:r w:rsidRPr="00EE13D9">
        <w:t>ведение реестров корректировок на очередной финансовый год и плановый период;</w:t>
      </w:r>
    </w:p>
    <w:p w14:paraId="3CF54959" w14:textId="77777777" w:rsidR="00EE13D9" w:rsidRPr="00EE13D9" w:rsidRDefault="00EE13D9" w:rsidP="00EE13D9">
      <w:pPr>
        <w:widowControl w:val="0"/>
        <w:numPr>
          <w:ilvl w:val="0"/>
          <w:numId w:val="170"/>
        </w:numPr>
        <w:tabs>
          <w:tab w:val="left" w:pos="993"/>
        </w:tabs>
        <w:spacing w:after="0"/>
        <w:ind w:left="0" w:firstLine="709"/>
      </w:pPr>
      <w:r w:rsidRPr="00EE13D9">
        <w:t>возможность использования данных подсистемы предыдущих периодов для формирования печатных и отчетных форм, а также аналитических отчетов, в том числе для представления в Правительство РФ, Счетную палату и другие контролирующие органы.</w:t>
      </w:r>
    </w:p>
    <w:p w14:paraId="290BA49D" w14:textId="77777777" w:rsidR="00EE13D9" w:rsidRPr="00EE13D9" w:rsidRDefault="00EE13D9" w:rsidP="00EE13D9">
      <w:pPr>
        <w:keepNext/>
        <w:widowControl w:val="0"/>
        <w:spacing w:after="0"/>
        <w:ind w:firstLine="709"/>
      </w:pPr>
      <w:r w:rsidRPr="00EE13D9">
        <w:t xml:space="preserve">Для региональных отделений Фонда, имеющих в своей структуре филиалы, подсистема «Бюджетное </w:t>
      </w:r>
      <w:r w:rsidRPr="00EE13D9">
        <w:rPr>
          <w:color w:val="000000"/>
        </w:rPr>
        <w:t>планирование</w:t>
      </w:r>
      <w:r w:rsidRPr="00EE13D9">
        <w:t xml:space="preserve"> и отчетность» предусматривает ведение бюджета по территориальным органам в соответствии со структурой отделения в части:</w:t>
      </w:r>
    </w:p>
    <w:p w14:paraId="3EB6E73D" w14:textId="77777777" w:rsidR="00EE13D9" w:rsidRPr="00EE13D9" w:rsidRDefault="00EE13D9" w:rsidP="00EE13D9">
      <w:pPr>
        <w:widowControl w:val="0"/>
        <w:numPr>
          <w:ilvl w:val="0"/>
          <w:numId w:val="170"/>
        </w:numPr>
        <w:tabs>
          <w:tab w:val="left" w:pos="993"/>
        </w:tabs>
        <w:spacing w:after="0"/>
        <w:ind w:left="0" w:firstLine="709"/>
      </w:pPr>
      <w:r w:rsidRPr="00EE13D9">
        <w:t>распределения прогнозируемых объемов доходов бюджета Фонда, бюджетных ассигнований бюджета Фонда, лимитов бюджетных обязательств бюджета Фонда;</w:t>
      </w:r>
    </w:p>
    <w:p w14:paraId="09D1DE96" w14:textId="77777777" w:rsidR="00EE13D9" w:rsidRPr="00EE13D9" w:rsidRDefault="00EE13D9" w:rsidP="00EE13D9">
      <w:pPr>
        <w:widowControl w:val="0"/>
        <w:numPr>
          <w:ilvl w:val="0"/>
          <w:numId w:val="170"/>
        </w:numPr>
        <w:tabs>
          <w:tab w:val="left" w:pos="993"/>
        </w:tabs>
        <w:spacing w:after="0"/>
        <w:ind w:left="0" w:firstLine="709"/>
      </w:pPr>
      <w:r w:rsidRPr="00EE13D9">
        <w:t>получения в полуавтоматическом режиме файлов для передачи данных в СУФД;</w:t>
      </w:r>
    </w:p>
    <w:p w14:paraId="5354E8A6" w14:textId="77777777" w:rsidR="00EE13D9" w:rsidRPr="00EE13D9" w:rsidRDefault="00EE13D9" w:rsidP="00EE13D9">
      <w:pPr>
        <w:widowControl w:val="0"/>
        <w:numPr>
          <w:ilvl w:val="0"/>
          <w:numId w:val="170"/>
        </w:numPr>
        <w:tabs>
          <w:tab w:val="left" w:pos="993"/>
        </w:tabs>
        <w:spacing w:after="0"/>
        <w:ind w:left="0" w:firstLine="709"/>
      </w:pPr>
      <w:r w:rsidRPr="00EE13D9">
        <w:t>передачи данных в ИАС для формирования печатных и отчетных форм на заданную дату, в том числе внутриведомственной росписи расходов бюджета Фонда, лимитов бюджетных обязательств бюджета Фонда, прогнозируемых объемов доходов бюджета Фонда, выписки по филиалам и аппарату из внутриведомственной росписи расходов бюджета Фонда, лимитов бюджетных обязательств бюджета Фонда, прогнозируемых объемов доходов бюджета Фонда территориального органа Фонда.</w:t>
      </w:r>
    </w:p>
    <w:p w14:paraId="7B6DFF11"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r w:rsidRPr="00EE13D9">
        <w:rPr>
          <w:b/>
          <w:bCs/>
          <w:kern w:val="32"/>
        </w:rPr>
        <w:t>Программные средства и инструменты</w:t>
      </w:r>
    </w:p>
    <w:p w14:paraId="45DF3C6A" w14:textId="77777777" w:rsidR="00EE13D9" w:rsidRPr="00EE13D9" w:rsidRDefault="00EE13D9" w:rsidP="00EE13D9">
      <w:pPr>
        <w:keepNext/>
        <w:widowControl w:val="0"/>
        <w:spacing w:after="0"/>
        <w:ind w:firstLine="709"/>
        <w:rPr>
          <w:color w:val="000000"/>
        </w:rPr>
      </w:pPr>
      <w:r w:rsidRPr="00EE13D9">
        <w:rPr>
          <w:color w:val="000000"/>
        </w:rPr>
        <w:t>Подсистема Комплексная автоматизированная система административно-хозяйственной деятельности использует следующие программные средства и инструменты:</w:t>
      </w:r>
    </w:p>
    <w:p w14:paraId="201D977C" w14:textId="77777777" w:rsidR="00EE13D9" w:rsidRPr="00EE13D9" w:rsidRDefault="00EE13D9" w:rsidP="00EE13D9">
      <w:pPr>
        <w:keepNext/>
        <w:widowControl w:val="0"/>
        <w:numPr>
          <w:ilvl w:val="0"/>
          <w:numId w:val="170"/>
        </w:numPr>
        <w:tabs>
          <w:tab w:val="left" w:pos="993"/>
        </w:tabs>
        <w:spacing w:after="0"/>
        <w:ind w:left="0" w:firstLine="709"/>
        <w:jc w:val="left"/>
      </w:pPr>
      <w:r w:rsidRPr="00EE13D9">
        <w:rPr>
          <w:color w:val="000000"/>
        </w:rPr>
        <w:t>БД:</w:t>
      </w:r>
    </w:p>
    <w:p w14:paraId="2A4935E2"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Oracle;</w:t>
      </w:r>
    </w:p>
    <w:p w14:paraId="55A4DDAA"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MS SQL Server;</w:t>
      </w:r>
    </w:p>
    <w:p w14:paraId="30D8B64C" w14:textId="77777777" w:rsidR="00EE13D9" w:rsidRPr="00EE13D9" w:rsidRDefault="00EE13D9" w:rsidP="00EE13D9">
      <w:pPr>
        <w:keepNext/>
        <w:widowControl w:val="0"/>
        <w:numPr>
          <w:ilvl w:val="0"/>
          <w:numId w:val="170"/>
        </w:numPr>
        <w:tabs>
          <w:tab w:val="left" w:pos="993"/>
        </w:tabs>
        <w:spacing w:after="0"/>
        <w:ind w:left="0" w:firstLine="709"/>
        <w:jc w:val="left"/>
        <w:rPr>
          <w:color w:val="000000"/>
        </w:rPr>
      </w:pPr>
      <w:r w:rsidRPr="00EE13D9">
        <w:rPr>
          <w:color w:val="000000"/>
        </w:rPr>
        <w:t>программные платформы и компоненты:</w:t>
      </w:r>
    </w:p>
    <w:p w14:paraId="04D65EE6" w14:textId="77777777" w:rsidR="00EE13D9" w:rsidRPr="00EE13D9" w:rsidRDefault="00EE13D9" w:rsidP="00EE13D9">
      <w:pPr>
        <w:numPr>
          <w:ilvl w:val="1"/>
          <w:numId w:val="180"/>
        </w:numPr>
        <w:tabs>
          <w:tab w:val="left" w:pos="1560"/>
        </w:tabs>
        <w:spacing w:after="0"/>
        <w:ind w:left="1560" w:hanging="284"/>
        <w:jc w:val="left"/>
      </w:pPr>
      <w:r w:rsidRPr="00EE13D9">
        <w:t>Парус-бюджет 8;</w:t>
      </w:r>
    </w:p>
    <w:p w14:paraId="2F035680"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Oracle Hyperion;</w:t>
      </w:r>
    </w:p>
    <w:p w14:paraId="2E1A4824"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Oracle BI Publisher;</w:t>
      </w:r>
    </w:p>
    <w:p w14:paraId="414E462C"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Oracle Data Integrator;</w:t>
      </w:r>
    </w:p>
    <w:p w14:paraId="72E6EF8E" w14:textId="77777777" w:rsidR="00EE13D9" w:rsidRPr="00EE13D9" w:rsidRDefault="00EE13D9" w:rsidP="00EE13D9">
      <w:pPr>
        <w:keepNext/>
        <w:widowControl w:val="0"/>
        <w:numPr>
          <w:ilvl w:val="0"/>
          <w:numId w:val="170"/>
        </w:numPr>
        <w:tabs>
          <w:tab w:val="left" w:pos="993"/>
        </w:tabs>
        <w:spacing w:after="0"/>
        <w:ind w:left="0" w:firstLine="709"/>
        <w:jc w:val="left"/>
        <w:rPr>
          <w:color w:val="000000"/>
        </w:rPr>
      </w:pPr>
      <w:r w:rsidRPr="00EE13D9">
        <w:rPr>
          <w:color w:val="000000"/>
        </w:rPr>
        <w:t>языки программирования:</w:t>
      </w:r>
    </w:p>
    <w:p w14:paraId="2081182B"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Java;</w:t>
      </w:r>
    </w:p>
    <w:p w14:paraId="1388ED96"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C#;</w:t>
      </w:r>
    </w:p>
    <w:p w14:paraId="070F3D4E" w14:textId="77777777" w:rsidR="00EE13D9" w:rsidRPr="00EE13D9" w:rsidRDefault="00EE13D9" w:rsidP="00EE13D9">
      <w:pPr>
        <w:keepNext/>
        <w:widowControl w:val="0"/>
        <w:numPr>
          <w:ilvl w:val="0"/>
          <w:numId w:val="170"/>
        </w:numPr>
        <w:tabs>
          <w:tab w:val="left" w:pos="993"/>
        </w:tabs>
        <w:spacing w:after="0"/>
        <w:ind w:left="0" w:firstLine="709"/>
        <w:jc w:val="left"/>
        <w:rPr>
          <w:color w:val="000000"/>
        </w:rPr>
      </w:pPr>
      <w:r w:rsidRPr="00EE13D9">
        <w:rPr>
          <w:color w:val="000000"/>
        </w:rPr>
        <w:t>серверы приложений:</w:t>
      </w:r>
    </w:p>
    <w:p w14:paraId="6EAF9A72"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MS Internet Information Server;</w:t>
      </w:r>
    </w:p>
    <w:p w14:paraId="61C501B2" w14:textId="77777777" w:rsidR="00EE13D9" w:rsidRPr="00EE13D9" w:rsidRDefault="00EE13D9" w:rsidP="00EE13D9">
      <w:pPr>
        <w:numPr>
          <w:ilvl w:val="1"/>
          <w:numId w:val="180"/>
        </w:numPr>
        <w:tabs>
          <w:tab w:val="left" w:pos="1560"/>
        </w:tabs>
        <w:spacing w:after="0"/>
        <w:ind w:left="1560" w:hanging="284"/>
        <w:jc w:val="left"/>
        <w:rPr>
          <w:lang w:val="en-US"/>
        </w:rPr>
      </w:pPr>
      <w:r w:rsidRPr="00EE13D9">
        <w:rPr>
          <w:lang w:val="en-US"/>
        </w:rPr>
        <w:t>Oracle WebLogic.</w:t>
      </w:r>
    </w:p>
    <w:p w14:paraId="5DDEF449" w14:textId="77777777" w:rsidR="00EE13D9" w:rsidRPr="00EE13D9" w:rsidRDefault="00EE13D9" w:rsidP="00EE13D9">
      <w:pPr>
        <w:keepNext/>
        <w:widowControl w:val="0"/>
        <w:spacing w:after="0"/>
        <w:ind w:firstLine="709"/>
        <w:rPr>
          <w:color w:val="000000"/>
        </w:rPr>
      </w:pPr>
      <w:r w:rsidRPr="00EE13D9">
        <w:rPr>
          <w:color w:val="000000"/>
        </w:rPr>
        <w:t>Обеспечение программным обеспечением рабочих станций пользователей и их настройку выполняет Заказчик.</w:t>
      </w:r>
    </w:p>
    <w:p w14:paraId="4D4E8091" w14:textId="77777777" w:rsidR="00EE13D9" w:rsidRPr="00EE13D9" w:rsidRDefault="00EE13D9" w:rsidP="00EE13D9">
      <w:pPr>
        <w:widowControl w:val="0"/>
        <w:tabs>
          <w:tab w:val="left" w:pos="993"/>
        </w:tabs>
        <w:spacing w:after="0"/>
        <w:ind w:left="709"/>
        <w:rPr>
          <w:lang w:val="x-none"/>
        </w:rPr>
      </w:pPr>
    </w:p>
    <w:p w14:paraId="57A711AB" w14:textId="77777777" w:rsidR="00EE13D9" w:rsidRPr="00EE13D9" w:rsidRDefault="00EE13D9" w:rsidP="00650573">
      <w:pPr>
        <w:keepNext/>
        <w:keepLines/>
        <w:widowControl w:val="0"/>
        <w:numPr>
          <w:ilvl w:val="0"/>
          <w:numId w:val="213"/>
        </w:numPr>
        <w:spacing w:after="0"/>
        <w:ind w:left="0" w:firstLine="709"/>
        <w:outlineLvl w:val="1"/>
        <w:rPr>
          <w:b/>
          <w:bCs/>
          <w:kern w:val="32"/>
        </w:rPr>
      </w:pPr>
      <w:r w:rsidRPr="00EE13D9">
        <w:rPr>
          <w:b/>
          <w:bCs/>
          <w:kern w:val="32"/>
        </w:rPr>
        <w:t>Порядок взаимодействия при выполнении работ по сервисному сопровождению и развитию ППО</w:t>
      </w:r>
    </w:p>
    <w:p w14:paraId="3F5DA28A"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147" w:name="_Toc431827103"/>
      <w:bookmarkStart w:id="148" w:name="_Toc431830886"/>
      <w:bookmarkStart w:id="149" w:name="_Toc431833019"/>
      <w:bookmarkStart w:id="150" w:name="_Toc431835188"/>
      <w:bookmarkStart w:id="151" w:name="_Toc436393021"/>
      <w:bookmarkStart w:id="152" w:name="_Toc457398093"/>
      <w:bookmarkStart w:id="153" w:name="_Toc467058524"/>
      <w:bookmarkStart w:id="154" w:name="_Toc467517069"/>
      <w:bookmarkStart w:id="155" w:name="_Toc467581051"/>
      <w:r w:rsidRPr="00EE13D9">
        <w:rPr>
          <w:b/>
          <w:bCs/>
          <w:kern w:val="32"/>
        </w:rPr>
        <w:t>Общие положения</w:t>
      </w:r>
      <w:bookmarkEnd w:id="147"/>
      <w:bookmarkEnd w:id="148"/>
      <w:bookmarkEnd w:id="149"/>
      <w:bookmarkEnd w:id="150"/>
      <w:bookmarkEnd w:id="151"/>
      <w:bookmarkEnd w:id="152"/>
      <w:bookmarkEnd w:id="153"/>
      <w:bookmarkEnd w:id="154"/>
      <w:bookmarkEnd w:id="155"/>
    </w:p>
    <w:p w14:paraId="063164AC" w14:textId="77777777" w:rsidR="00EE13D9" w:rsidRPr="00EE13D9" w:rsidRDefault="00EE13D9" w:rsidP="00EE13D9">
      <w:pPr>
        <w:widowControl w:val="0"/>
        <w:spacing w:after="0"/>
        <w:ind w:firstLine="709"/>
        <w:rPr>
          <w:color w:val="000000"/>
        </w:rPr>
      </w:pPr>
      <w:r w:rsidRPr="00EE13D9">
        <w:rPr>
          <w:color w:val="000000"/>
        </w:rPr>
        <w:t>Настоящий раздел представляет единые организационно-технические требования к порядку выполнения работ, которые являются обязательными к исполнению работниками Исполнителя и Заказчика в рамках процессов, описанных в настоящем ТЗ.</w:t>
      </w:r>
    </w:p>
    <w:p w14:paraId="2FEFDA79"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156" w:name="_Toc421606461"/>
      <w:bookmarkStart w:id="157" w:name="_Toc431827104"/>
      <w:bookmarkStart w:id="158" w:name="_Toc431830887"/>
      <w:bookmarkStart w:id="159" w:name="_Toc431833020"/>
      <w:bookmarkStart w:id="160" w:name="_Toc431835189"/>
      <w:bookmarkStart w:id="161" w:name="_Toc436393022"/>
      <w:bookmarkStart w:id="162" w:name="_Toc457398094"/>
      <w:bookmarkStart w:id="163" w:name="_Toc467058525"/>
      <w:bookmarkStart w:id="164" w:name="_Toc467517070"/>
      <w:bookmarkStart w:id="165" w:name="_Toc467581052"/>
      <w:r w:rsidRPr="00EE13D9">
        <w:rPr>
          <w:b/>
          <w:bCs/>
          <w:kern w:val="32"/>
        </w:rPr>
        <w:t>Требования к подготовительным работам для обеспечения сопровождения и развития ППО</w:t>
      </w:r>
    </w:p>
    <w:p w14:paraId="1F9D3272"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r w:rsidRPr="00EE13D9">
        <w:rPr>
          <w:b/>
          <w:bCs/>
          <w:kern w:val="32"/>
        </w:rPr>
        <w:t>Порядок приёмки-передачи ППО на сервисное сопровождение</w:t>
      </w:r>
    </w:p>
    <w:bookmarkEnd w:id="156"/>
    <w:bookmarkEnd w:id="157"/>
    <w:bookmarkEnd w:id="158"/>
    <w:bookmarkEnd w:id="159"/>
    <w:bookmarkEnd w:id="160"/>
    <w:bookmarkEnd w:id="161"/>
    <w:bookmarkEnd w:id="162"/>
    <w:bookmarkEnd w:id="163"/>
    <w:bookmarkEnd w:id="164"/>
    <w:bookmarkEnd w:id="165"/>
    <w:p w14:paraId="6CA4F4C3" w14:textId="77777777" w:rsidR="00EE13D9" w:rsidRPr="00EE13D9" w:rsidRDefault="00EE13D9" w:rsidP="00EE13D9">
      <w:pPr>
        <w:widowControl w:val="0"/>
        <w:spacing w:after="0"/>
        <w:ind w:firstLine="709"/>
        <w:rPr>
          <w:color w:val="000000"/>
        </w:rPr>
      </w:pPr>
      <w:r w:rsidRPr="00EE13D9">
        <w:rPr>
          <w:color w:val="000000"/>
        </w:rPr>
        <w:t>Состав и количество подсистем ППО, передаваемого на сопровождение от Заказчика Исполнителю, равно как и требуемое качество обслуживания, определяются соответствующими бланками заказов на сопровождение. Бланки заказов и соответствующий им Реестр БЗ на сопровождение должны быть подписаны Заказчиком и Исполнителем.</w:t>
      </w:r>
    </w:p>
    <w:p w14:paraId="0F4EC345" w14:textId="77777777" w:rsidR="00EE13D9" w:rsidRPr="00EE13D9" w:rsidRDefault="00EE13D9" w:rsidP="00EE13D9">
      <w:pPr>
        <w:widowControl w:val="0"/>
        <w:spacing w:after="0"/>
        <w:ind w:firstLine="709"/>
        <w:rPr>
          <w:color w:val="000000"/>
          <w:lang w:eastAsia="en-US"/>
        </w:rPr>
      </w:pPr>
      <w:r w:rsidRPr="00EE13D9">
        <w:rPr>
          <w:color w:val="000000"/>
        </w:rPr>
        <w:t xml:space="preserve">Реестр БЗ на сопровождение </w:t>
      </w:r>
      <w:r w:rsidRPr="00EE13D9">
        <w:rPr>
          <w:color w:val="000000"/>
        </w:rPr>
        <w:sym w:font="Symbol" w:char="F02D"/>
      </w:r>
      <w:r w:rsidRPr="00EE13D9">
        <w:rPr>
          <w:color w:val="000000"/>
        </w:rPr>
        <w:t xml:space="preserve"> это св</w:t>
      </w:r>
      <w:r w:rsidRPr="00EE13D9">
        <w:rPr>
          <w:color w:val="000000"/>
          <w:lang w:eastAsia="en-US"/>
        </w:rPr>
        <w:t>од БЗ на сопровождение для переданного на сопровождение ППО. Каждый БЗ идентифицируется уникальным номером. Стоимость каждого БЗ определяется методикой расчётов, приведённой в разделе 6 ТЗ.</w:t>
      </w:r>
    </w:p>
    <w:p w14:paraId="5BA5ED3B" w14:textId="77777777" w:rsidR="00EE13D9" w:rsidRPr="00EE13D9" w:rsidRDefault="00EE13D9" w:rsidP="00EE13D9">
      <w:pPr>
        <w:widowControl w:val="0"/>
        <w:spacing w:after="0"/>
        <w:ind w:firstLine="709"/>
        <w:rPr>
          <w:color w:val="000000"/>
          <w:lang w:eastAsia="en-US"/>
        </w:rPr>
      </w:pPr>
      <w:r w:rsidRPr="00EE13D9">
        <w:rPr>
          <w:color w:val="000000"/>
          <w:lang w:eastAsia="en-US"/>
        </w:rPr>
        <w:t>Требования к оформлению БЗ на сопровождение и Реестру БЗ на сопровождение приведены в разделе 7.</w:t>
      </w:r>
    </w:p>
    <w:p w14:paraId="078ACEFF" w14:textId="77777777" w:rsidR="00EE13D9" w:rsidRPr="00EE13D9" w:rsidRDefault="00EE13D9" w:rsidP="00EE13D9">
      <w:pPr>
        <w:keepNext/>
        <w:widowControl w:val="0"/>
        <w:spacing w:after="0"/>
        <w:ind w:firstLine="709"/>
        <w:contextualSpacing/>
        <w:rPr>
          <w:color w:val="000000"/>
        </w:rPr>
      </w:pPr>
      <w:r w:rsidRPr="00EE13D9">
        <w:rPr>
          <w:color w:val="000000"/>
        </w:rPr>
        <w:t>После подписания комплекта БЗ на сервисное сопровождение ППО Заказчик предоставит Исполнителю:</w:t>
      </w:r>
    </w:p>
    <w:p w14:paraId="7333C8F4" w14:textId="77777777" w:rsidR="00EE13D9" w:rsidRPr="00EE13D9" w:rsidRDefault="00EE13D9" w:rsidP="00EE13D9">
      <w:pPr>
        <w:widowControl w:val="0"/>
        <w:numPr>
          <w:ilvl w:val="0"/>
          <w:numId w:val="170"/>
        </w:numPr>
        <w:tabs>
          <w:tab w:val="left" w:pos="993"/>
        </w:tabs>
        <w:spacing w:after="0"/>
        <w:ind w:left="0" w:firstLine="709"/>
        <w:contextualSpacing/>
        <w:rPr>
          <w:color w:val="000000"/>
        </w:rPr>
      </w:pPr>
      <w:r w:rsidRPr="00EE13D9">
        <w:rPr>
          <w:color w:val="000000"/>
        </w:rPr>
        <w:t>программно-административный доступ, достаточный для выполнения им работ;</w:t>
      </w:r>
    </w:p>
    <w:p w14:paraId="24B11AF3" w14:textId="77777777" w:rsidR="00EE13D9" w:rsidRPr="00EE13D9" w:rsidRDefault="00EE13D9" w:rsidP="00EE13D9">
      <w:pPr>
        <w:widowControl w:val="0"/>
        <w:numPr>
          <w:ilvl w:val="0"/>
          <w:numId w:val="170"/>
        </w:numPr>
        <w:tabs>
          <w:tab w:val="left" w:pos="993"/>
        </w:tabs>
        <w:spacing w:after="0"/>
        <w:ind w:left="0" w:firstLine="709"/>
        <w:contextualSpacing/>
        <w:rPr>
          <w:color w:val="000000"/>
        </w:rPr>
      </w:pPr>
      <w:r w:rsidRPr="00EE13D9">
        <w:rPr>
          <w:color w:val="000000"/>
        </w:rPr>
        <w:t>всю проектную и эксплуатационную документацию на информационные системы, сопровождаемые Исполнителем;</w:t>
      </w:r>
    </w:p>
    <w:p w14:paraId="39639BBE" w14:textId="77777777" w:rsidR="00EE13D9" w:rsidRPr="00EE13D9" w:rsidRDefault="00EE13D9" w:rsidP="00EE13D9">
      <w:pPr>
        <w:widowControl w:val="0"/>
        <w:numPr>
          <w:ilvl w:val="0"/>
          <w:numId w:val="170"/>
        </w:numPr>
        <w:tabs>
          <w:tab w:val="left" w:pos="993"/>
        </w:tabs>
        <w:spacing w:after="0"/>
        <w:ind w:left="0" w:firstLine="709"/>
        <w:contextualSpacing/>
        <w:rPr>
          <w:color w:val="000000"/>
        </w:rPr>
      </w:pPr>
      <w:bookmarkStart w:id="166" w:name="_Toc421606463"/>
      <w:r w:rsidRPr="00EE13D9">
        <w:rPr>
          <w:color w:val="000000"/>
        </w:rPr>
        <w:t>исходные коды для ППО, передаваемого на сервисное сопровождение и/или развитие.</w:t>
      </w:r>
    </w:p>
    <w:p w14:paraId="3D5A9C18"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167" w:name="_Toc467058527"/>
      <w:bookmarkStart w:id="168" w:name="_Toc467517072"/>
      <w:bookmarkStart w:id="169" w:name="_Toc467581054"/>
      <w:bookmarkStart w:id="170" w:name="_Toc431827106"/>
      <w:bookmarkStart w:id="171" w:name="_Toc431830889"/>
      <w:bookmarkStart w:id="172" w:name="_Toc431833022"/>
      <w:bookmarkStart w:id="173" w:name="_Toc431835191"/>
      <w:bookmarkStart w:id="174" w:name="_Toc436393024"/>
      <w:bookmarkStart w:id="175" w:name="_Toc457398096"/>
      <w:r w:rsidRPr="00EE13D9">
        <w:rPr>
          <w:b/>
          <w:bCs/>
          <w:kern w:val="32"/>
        </w:rPr>
        <w:t>Порядок внесения изменений в состав сопровождаемого ППО</w:t>
      </w:r>
      <w:bookmarkEnd w:id="166"/>
      <w:bookmarkEnd w:id="167"/>
      <w:bookmarkEnd w:id="168"/>
      <w:bookmarkEnd w:id="169"/>
      <w:bookmarkEnd w:id="170"/>
      <w:bookmarkEnd w:id="171"/>
      <w:bookmarkEnd w:id="172"/>
      <w:bookmarkEnd w:id="173"/>
      <w:bookmarkEnd w:id="174"/>
      <w:bookmarkEnd w:id="175"/>
    </w:p>
    <w:p w14:paraId="582316EA" w14:textId="77777777" w:rsidR="00EE13D9" w:rsidRPr="00EE13D9" w:rsidRDefault="00EE13D9" w:rsidP="00EE13D9">
      <w:pPr>
        <w:keepNext/>
        <w:widowControl w:val="0"/>
        <w:spacing w:after="0"/>
        <w:ind w:firstLine="709"/>
        <w:contextualSpacing/>
        <w:rPr>
          <w:color w:val="000000"/>
        </w:rPr>
      </w:pPr>
      <w:r w:rsidRPr="00EE13D9">
        <w:rPr>
          <w:color w:val="000000"/>
        </w:rPr>
        <w:t>Изменение реестра БЗ на сопровождение должно проводиться в следующих случаях:</w:t>
      </w:r>
    </w:p>
    <w:p w14:paraId="5532F2D0" w14:textId="77777777" w:rsidR="00EE13D9" w:rsidRPr="00EE13D9" w:rsidRDefault="00EE13D9" w:rsidP="00EE13D9">
      <w:pPr>
        <w:widowControl w:val="0"/>
        <w:numPr>
          <w:ilvl w:val="0"/>
          <w:numId w:val="170"/>
        </w:numPr>
        <w:tabs>
          <w:tab w:val="left" w:pos="993"/>
        </w:tabs>
        <w:spacing w:after="0"/>
        <w:ind w:left="0" w:firstLine="709"/>
        <w:contextualSpacing/>
        <w:rPr>
          <w:color w:val="000000"/>
        </w:rPr>
      </w:pPr>
      <w:r w:rsidRPr="00EE13D9">
        <w:rPr>
          <w:color w:val="000000"/>
        </w:rPr>
        <w:t xml:space="preserve">ППО выводится из эксплуатации согласно письменному уведомлению от Заказчика. </w:t>
      </w:r>
      <w:r w:rsidRPr="00EE13D9">
        <w:rPr>
          <w:color w:val="000000"/>
          <w:lang w:eastAsia="en-US"/>
        </w:rPr>
        <w:t>В составе квартальных отчётных документов Исполнитель должен предоставить уведомления по прекращению сопровождения ППО с указанием БЗ, в которые они входили, а также список актуализированных (с учётом уведомлений) БЗ. Датой вывода из эксплуатации ППО считается дата, указанная в уведомлении. Стоимость обслуживания ППО, которое было исключено из БЗ в течение отчётного периода, рассчитывается соответственно количеству календарных дней отчётного периода до даты прекращения сопровождения, указанной в уведомлении;</w:t>
      </w:r>
    </w:p>
    <w:p w14:paraId="1E99ED4E" w14:textId="77777777" w:rsidR="00EE13D9" w:rsidRPr="00EE13D9" w:rsidRDefault="00EE13D9" w:rsidP="00EE13D9">
      <w:pPr>
        <w:widowControl w:val="0"/>
        <w:numPr>
          <w:ilvl w:val="0"/>
          <w:numId w:val="170"/>
        </w:numPr>
        <w:tabs>
          <w:tab w:val="left" w:pos="993"/>
        </w:tabs>
        <w:spacing w:after="0"/>
        <w:ind w:left="0" w:firstLine="709"/>
        <w:contextualSpacing/>
        <w:rPr>
          <w:color w:val="000000"/>
        </w:rPr>
      </w:pPr>
      <w:r w:rsidRPr="00EE13D9">
        <w:rPr>
          <w:color w:val="000000"/>
        </w:rPr>
        <w:t>при постановке на сервисное сопровождение ППО, не включенного ранее в БЗ, а также при изменении состава или параметров обслуживания какого-либо БЗ по инициативе Заказчика.</w:t>
      </w:r>
      <w:r w:rsidRPr="00EE13D9">
        <w:rPr>
          <w:color w:val="000000"/>
          <w:lang w:eastAsia="en-US"/>
        </w:rPr>
        <w:t xml:space="preserve"> В этом </w:t>
      </w:r>
      <w:r w:rsidRPr="00EE13D9">
        <w:rPr>
          <w:color w:val="000000"/>
        </w:rPr>
        <w:t>случае</w:t>
      </w:r>
      <w:r w:rsidRPr="00EE13D9">
        <w:rPr>
          <w:color w:val="000000"/>
          <w:lang w:eastAsia="en-US"/>
        </w:rPr>
        <w:t xml:space="preserve"> Заказчик письменно уведомляет Исполнителя о необходимости требуемых изменений состава или параметров сопровождения. Изменение параметров БЗ должно осуществляться только через предварительное закрытие старого БЗ и открытие нового БЗ (с новым номером).</w:t>
      </w:r>
    </w:p>
    <w:p w14:paraId="123197B7" w14:textId="77777777" w:rsidR="00EE13D9" w:rsidRPr="00EE13D9" w:rsidRDefault="00EE13D9" w:rsidP="00EE13D9">
      <w:pPr>
        <w:widowControl w:val="0"/>
        <w:spacing w:after="0"/>
        <w:ind w:firstLine="709"/>
        <w:rPr>
          <w:color w:val="000000"/>
        </w:rPr>
      </w:pPr>
      <w:r w:rsidRPr="00EE13D9">
        <w:rPr>
          <w:color w:val="000000"/>
        </w:rPr>
        <w:t>Изменение параметров обслуживания или состава ППО в рамках одного номера БЗ не допускается.</w:t>
      </w:r>
    </w:p>
    <w:p w14:paraId="1395FACF"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r w:rsidRPr="00EE13D9">
        <w:rPr>
          <w:b/>
          <w:bCs/>
          <w:kern w:val="32"/>
        </w:rPr>
        <w:t>Требования к настройке Информационной системы управления заявками</w:t>
      </w:r>
    </w:p>
    <w:p w14:paraId="7BC39AEE" w14:textId="77777777" w:rsidR="00EE13D9" w:rsidRPr="00EE13D9" w:rsidRDefault="00EE13D9" w:rsidP="00EE13D9">
      <w:pPr>
        <w:widowControl w:val="0"/>
        <w:spacing w:after="0"/>
        <w:ind w:firstLine="709"/>
        <w:rPr>
          <w:color w:val="000000"/>
        </w:rPr>
      </w:pPr>
      <w:r w:rsidRPr="00EE13D9">
        <w:rPr>
          <w:color w:val="000000"/>
        </w:rPr>
        <w:t>Заказчик предоставит Исполнителю в течение 5 рабочих дней после заключения ГК список ответственных работников Заказчика, которым должен быть предоставлены права доступа к ИСУЗ.</w:t>
      </w:r>
    </w:p>
    <w:p w14:paraId="1A1BA475" w14:textId="77777777" w:rsidR="00EE13D9" w:rsidRPr="00EE13D9" w:rsidRDefault="00EE13D9" w:rsidP="00EE13D9">
      <w:pPr>
        <w:keepNext/>
        <w:widowControl w:val="0"/>
        <w:spacing w:after="0"/>
        <w:ind w:firstLine="709"/>
        <w:contextualSpacing/>
        <w:rPr>
          <w:color w:val="000000"/>
          <w:lang w:eastAsia="en-US"/>
        </w:rPr>
      </w:pPr>
      <w:r w:rsidRPr="00EE13D9">
        <w:rPr>
          <w:color w:val="000000"/>
          <w:lang w:eastAsia="en-US"/>
        </w:rPr>
        <w:t xml:space="preserve">Исполнитель должен в сроки, определённые в таблице </w:t>
      </w:r>
      <w:r w:rsidRPr="00EE13D9">
        <w:rPr>
          <w:color w:val="000000"/>
          <w:lang w:eastAsia="en-US"/>
        </w:rPr>
        <w:fldChar w:fldCharType="begin"/>
      </w:r>
      <w:r w:rsidRPr="00EE13D9">
        <w:rPr>
          <w:color w:val="000000"/>
          <w:lang w:eastAsia="en-US"/>
        </w:rPr>
        <w:instrText xml:space="preserve"> REF Tbl_Перечень_работ \h  \* MERGEFORMAT </w:instrText>
      </w:r>
      <w:r w:rsidRPr="00EE13D9">
        <w:rPr>
          <w:color w:val="000000"/>
          <w:lang w:eastAsia="en-US"/>
        </w:rPr>
      </w:r>
      <w:r w:rsidRPr="00EE13D9">
        <w:rPr>
          <w:color w:val="000000"/>
          <w:lang w:eastAsia="en-US"/>
        </w:rPr>
        <w:fldChar w:fldCharType="separate"/>
      </w:r>
      <w:r w:rsidR="00744EEC">
        <w:rPr>
          <w:bCs/>
          <w:noProof/>
          <w:lang w:val="x-none" w:eastAsia="x-none"/>
        </w:rPr>
        <w:t>1</w:t>
      </w:r>
      <w:r w:rsidRPr="00EE13D9">
        <w:rPr>
          <w:color w:val="000000"/>
          <w:lang w:eastAsia="en-US"/>
        </w:rPr>
        <w:fldChar w:fldCharType="end"/>
      </w:r>
      <w:r w:rsidRPr="00EE13D9">
        <w:rPr>
          <w:color w:val="000000"/>
          <w:lang w:eastAsia="en-US"/>
        </w:rPr>
        <w:t>, выполнить следующие работы:</w:t>
      </w:r>
    </w:p>
    <w:p w14:paraId="3180EA0E" w14:textId="77777777" w:rsidR="00EE13D9" w:rsidRPr="00EE13D9" w:rsidRDefault="00EE13D9" w:rsidP="00EE13D9">
      <w:pPr>
        <w:widowControl w:val="0"/>
        <w:numPr>
          <w:ilvl w:val="0"/>
          <w:numId w:val="170"/>
        </w:numPr>
        <w:tabs>
          <w:tab w:val="left" w:pos="993"/>
        </w:tabs>
        <w:spacing w:after="0"/>
        <w:ind w:left="0" w:firstLine="709"/>
        <w:contextualSpacing/>
        <w:rPr>
          <w:noProof/>
          <w:color w:val="000000"/>
          <w:lang w:eastAsia="en-US"/>
        </w:rPr>
      </w:pPr>
      <w:r w:rsidRPr="00EE13D9">
        <w:rPr>
          <w:noProof/>
          <w:color w:val="000000"/>
          <w:lang w:eastAsia="en-US"/>
        </w:rPr>
        <w:t>настройка ИСУЗ с предоставлением уполномоченным представителям Заказчика прав доступа, согласно полученному от Заказчика списку;</w:t>
      </w:r>
    </w:p>
    <w:p w14:paraId="399FF4DA" w14:textId="77777777" w:rsidR="00EE13D9" w:rsidRPr="00EE13D9" w:rsidRDefault="00EE13D9" w:rsidP="00EE13D9">
      <w:pPr>
        <w:widowControl w:val="0"/>
        <w:numPr>
          <w:ilvl w:val="0"/>
          <w:numId w:val="170"/>
        </w:numPr>
        <w:tabs>
          <w:tab w:val="left" w:pos="993"/>
        </w:tabs>
        <w:spacing w:after="0"/>
        <w:ind w:left="0" w:firstLine="709"/>
        <w:contextualSpacing/>
        <w:rPr>
          <w:noProof/>
          <w:color w:val="000000"/>
          <w:lang w:eastAsia="en-US"/>
        </w:rPr>
      </w:pPr>
      <w:r w:rsidRPr="00EE13D9">
        <w:rPr>
          <w:noProof/>
          <w:color w:val="000000"/>
          <w:lang w:eastAsia="en-US"/>
        </w:rPr>
        <w:t>подготовка Инструкции пользователя к ИСУЗ;</w:t>
      </w:r>
    </w:p>
    <w:p w14:paraId="488119E6" w14:textId="77777777" w:rsidR="00EE13D9" w:rsidRPr="00EE13D9" w:rsidRDefault="00EE13D9" w:rsidP="00EE13D9">
      <w:pPr>
        <w:widowControl w:val="0"/>
        <w:numPr>
          <w:ilvl w:val="0"/>
          <w:numId w:val="170"/>
        </w:numPr>
        <w:tabs>
          <w:tab w:val="left" w:pos="993"/>
        </w:tabs>
        <w:spacing w:after="0"/>
        <w:ind w:left="0" w:firstLine="709"/>
        <w:contextualSpacing/>
        <w:rPr>
          <w:noProof/>
          <w:color w:val="000000"/>
          <w:lang w:eastAsia="en-US"/>
        </w:rPr>
      </w:pPr>
      <w:r w:rsidRPr="00EE13D9">
        <w:rPr>
          <w:noProof/>
          <w:color w:val="000000"/>
          <w:lang w:eastAsia="en-US"/>
        </w:rPr>
        <w:t>проверка настроенной ИСУЗ на соответствие требованиям ТЗ.</w:t>
      </w:r>
    </w:p>
    <w:p w14:paraId="1BCB6A11" w14:textId="77777777" w:rsidR="00EE13D9" w:rsidRPr="00EE13D9" w:rsidRDefault="00EE13D9" w:rsidP="00EE13D9">
      <w:pPr>
        <w:keepNext/>
        <w:widowControl w:val="0"/>
        <w:tabs>
          <w:tab w:val="left" w:pos="993"/>
        </w:tabs>
        <w:spacing w:after="0"/>
        <w:ind w:firstLine="709"/>
        <w:contextualSpacing/>
        <w:rPr>
          <w:color w:val="000000"/>
          <w:lang w:eastAsia="en-US"/>
        </w:rPr>
      </w:pPr>
      <w:r w:rsidRPr="00EE13D9">
        <w:rPr>
          <w:color w:val="000000"/>
          <w:lang w:eastAsia="en-US"/>
        </w:rPr>
        <w:t>ИСУЗ должна отвечать следующим требованиям:</w:t>
      </w:r>
    </w:p>
    <w:p w14:paraId="65B0DC06" w14:textId="77777777" w:rsidR="00EE13D9" w:rsidRPr="00EE13D9" w:rsidRDefault="00EE13D9" w:rsidP="00EE13D9">
      <w:pPr>
        <w:widowControl w:val="0"/>
        <w:numPr>
          <w:ilvl w:val="0"/>
          <w:numId w:val="170"/>
        </w:numPr>
        <w:tabs>
          <w:tab w:val="left" w:pos="993"/>
        </w:tabs>
        <w:spacing w:after="0"/>
        <w:ind w:left="0" w:firstLine="709"/>
        <w:contextualSpacing/>
      </w:pPr>
      <w:r w:rsidRPr="00EE13D9">
        <w:t xml:space="preserve">наличие </w:t>
      </w:r>
      <w:r w:rsidRPr="00EE13D9">
        <w:rPr>
          <w:lang w:val="en-US"/>
        </w:rPr>
        <w:t>web</w:t>
      </w:r>
      <w:r w:rsidRPr="00EE13D9">
        <w:t>-интерфейса</w:t>
      </w:r>
      <w:r w:rsidRPr="00EE13D9">
        <w:rPr>
          <w:lang w:val="en-US"/>
        </w:rPr>
        <w:t>;</w:t>
      </w:r>
    </w:p>
    <w:p w14:paraId="4CF5C7D1" w14:textId="77777777" w:rsidR="00EE13D9" w:rsidRPr="00EE13D9" w:rsidRDefault="00EE13D9" w:rsidP="00EE13D9">
      <w:pPr>
        <w:widowControl w:val="0"/>
        <w:numPr>
          <w:ilvl w:val="0"/>
          <w:numId w:val="170"/>
        </w:numPr>
        <w:tabs>
          <w:tab w:val="left" w:pos="993"/>
        </w:tabs>
        <w:spacing w:after="0"/>
        <w:ind w:left="0" w:firstLine="709"/>
        <w:contextualSpacing/>
      </w:pPr>
      <w:r w:rsidRPr="00EE13D9">
        <w:t>возможность администрирования с целью разграничения прав доступа;</w:t>
      </w:r>
    </w:p>
    <w:p w14:paraId="0BFF7D83" w14:textId="77777777" w:rsidR="00EE13D9" w:rsidRPr="00EE13D9" w:rsidRDefault="00EE13D9" w:rsidP="00EE13D9">
      <w:pPr>
        <w:keepNext/>
        <w:widowControl w:val="0"/>
        <w:numPr>
          <w:ilvl w:val="0"/>
          <w:numId w:val="170"/>
        </w:numPr>
        <w:tabs>
          <w:tab w:val="left" w:pos="993"/>
        </w:tabs>
        <w:spacing w:after="0"/>
        <w:ind w:left="0" w:firstLine="709"/>
        <w:contextualSpacing/>
      </w:pPr>
      <w:r w:rsidRPr="00EE13D9">
        <w:t>категоризация Заявок с категориями согласно требованиям ТЗ, а именно:</w:t>
      </w:r>
    </w:p>
    <w:p w14:paraId="637EC33C" w14:textId="77777777" w:rsidR="00EE13D9" w:rsidRPr="00EE13D9" w:rsidRDefault="00EE13D9" w:rsidP="00EE13D9">
      <w:pPr>
        <w:numPr>
          <w:ilvl w:val="1"/>
          <w:numId w:val="180"/>
        </w:numPr>
        <w:tabs>
          <w:tab w:val="left" w:pos="1560"/>
        </w:tabs>
        <w:spacing w:after="0"/>
        <w:ind w:left="1276" w:firstLine="0"/>
      </w:pPr>
      <w:r w:rsidRPr="00EE13D9">
        <w:t>Инцидент;</w:t>
      </w:r>
    </w:p>
    <w:p w14:paraId="1114BAED" w14:textId="77777777" w:rsidR="00EE13D9" w:rsidRPr="00EE13D9" w:rsidRDefault="00EE13D9" w:rsidP="00EE13D9">
      <w:pPr>
        <w:numPr>
          <w:ilvl w:val="1"/>
          <w:numId w:val="180"/>
        </w:numPr>
        <w:tabs>
          <w:tab w:val="left" w:pos="1560"/>
        </w:tabs>
        <w:spacing w:after="0"/>
        <w:ind w:left="1276" w:firstLine="0"/>
      </w:pPr>
      <w:r w:rsidRPr="00EE13D9">
        <w:t>Изменение;</w:t>
      </w:r>
    </w:p>
    <w:p w14:paraId="6353DFAD" w14:textId="77777777" w:rsidR="00EE13D9" w:rsidRPr="00EE13D9" w:rsidRDefault="00EE13D9" w:rsidP="00EE13D9">
      <w:pPr>
        <w:numPr>
          <w:ilvl w:val="1"/>
          <w:numId w:val="180"/>
        </w:numPr>
        <w:tabs>
          <w:tab w:val="left" w:pos="1560"/>
        </w:tabs>
        <w:spacing w:after="0"/>
        <w:ind w:left="1276" w:firstLine="0"/>
      </w:pPr>
      <w:r w:rsidRPr="00EE13D9">
        <w:t>Консультация;</w:t>
      </w:r>
    </w:p>
    <w:p w14:paraId="23B8D7ED" w14:textId="77777777" w:rsidR="00EE13D9" w:rsidRPr="00EE13D9" w:rsidRDefault="00EE13D9" w:rsidP="00EE13D9">
      <w:pPr>
        <w:numPr>
          <w:ilvl w:val="1"/>
          <w:numId w:val="180"/>
        </w:numPr>
        <w:tabs>
          <w:tab w:val="left" w:pos="1560"/>
        </w:tabs>
        <w:spacing w:after="0"/>
        <w:ind w:left="1276" w:firstLine="0"/>
      </w:pPr>
      <w:r w:rsidRPr="00EE13D9">
        <w:t>Развитие;</w:t>
      </w:r>
    </w:p>
    <w:p w14:paraId="05405E0B" w14:textId="77777777" w:rsidR="00EE13D9" w:rsidRPr="00EE13D9" w:rsidRDefault="00EE13D9" w:rsidP="00EE13D9">
      <w:pPr>
        <w:keepNext/>
        <w:widowControl w:val="0"/>
        <w:numPr>
          <w:ilvl w:val="0"/>
          <w:numId w:val="170"/>
        </w:numPr>
        <w:tabs>
          <w:tab w:val="left" w:pos="993"/>
        </w:tabs>
        <w:spacing w:after="0"/>
        <w:ind w:left="0" w:firstLine="709"/>
        <w:contextualSpacing/>
      </w:pPr>
      <w:r w:rsidRPr="00EE13D9">
        <w:t>возможность классификации Заявок по статусам согласно требованиям ТЗ, а именно:</w:t>
      </w:r>
    </w:p>
    <w:p w14:paraId="11646F4A" w14:textId="77777777" w:rsidR="00EE13D9" w:rsidRPr="00EE13D9" w:rsidRDefault="00EE13D9" w:rsidP="00EE13D9">
      <w:pPr>
        <w:numPr>
          <w:ilvl w:val="1"/>
          <w:numId w:val="180"/>
        </w:numPr>
        <w:tabs>
          <w:tab w:val="left" w:pos="1560"/>
        </w:tabs>
        <w:spacing w:after="0"/>
        <w:ind w:left="1276" w:firstLine="0"/>
      </w:pPr>
      <w:r w:rsidRPr="00EE13D9">
        <w:t>Открыта;</w:t>
      </w:r>
    </w:p>
    <w:p w14:paraId="550E3290" w14:textId="77777777" w:rsidR="00EE13D9" w:rsidRPr="00EE13D9" w:rsidRDefault="00EE13D9" w:rsidP="00EE13D9">
      <w:pPr>
        <w:numPr>
          <w:ilvl w:val="1"/>
          <w:numId w:val="180"/>
        </w:numPr>
        <w:tabs>
          <w:tab w:val="left" w:pos="1560"/>
        </w:tabs>
        <w:spacing w:after="0"/>
        <w:ind w:left="1276" w:firstLine="0"/>
      </w:pPr>
      <w:r w:rsidRPr="00EE13D9">
        <w:t>В работе;</w:t>
      </w:r>
    </w:p>
    <w:p w14:paraId="1CB69F7F" w14:textId="77777777" w:rsidR="00EE13D9" w:rsidRPr="00EE13D9" w:rsidRDefault="00EE13D9" w:rsidP="00EE13D9">
      <w:pPr>
        <w:numPr>
          <w:ilvl w:val="1"/>
          <w:numId w:val="180"/>
        </w:numPr>
        <w:tabs>
          <w:tab w:val="left" w:pos="1560"/>
        </w:tabs>
        <w:spacing w:after="0"/>
        <w:ind w:left="1276" w:firstLine="0"/>
      </w:pPr>
      <w:r w:rsidRPr="00EE13D9">
        <w:t>В ожидании;</w:t>
      </w:r>
    </w:p>
    <w:p w14:paraId="2511952B" w14:textId="77777777" w:rsidR="00EE13D9" w:rsidRPr="00EE13D9" w:rsidRDefault="00EE13D9" w:rsidP="00EE13D9">
      <w:pPr>
        <w:numPr>
          <w:ilvl w:val="1"/>
          <w:numId w:val="180"/>
        </w:numPr>
        <w:tabs>
          <w:tab w:val="left" w:pos="1560"/>
        </w:tabs>
        <w:spacing w:after="0"/>
        <w:ind w:left="1276" w:firstLine="0"/>
      </w:pPr>
      <w:r w:rsidRPr="00EE13D9">
        <w:t>Не будет исполнена;</w:t>
      </w:r>
    </w:p>
    <w:p w14:paraId="2E9457C8" w14:textId="77777777" w:rsidR="00EE13D9" w:rsidRPr="00EE13D9" w:rsidRDefault="00EE13D9" w:rsidP="00EE13D9">
      <w:pPr>
        <w:numPr>
          <w:ilvl w:val="1"/>
          <w:numId w:val="180"/>
        </w:numPr>
        <w:tabs>
          <w:tab w:val="left" w:pos="1560"/>
        </w:tabs>
        <w:spacing w:after="0"/>
        <w:ind w:left="1276" w:firstLine="0"/>
      </w:pPr>
      <w:r w:rsidRPr="00EE13D9">
        <w:t>Исполнена;</w:t>
      </w:r>
    </w:p>
    <w:p w14:paraId="0BF8603D" w14:textId="77777777" w:rsidR="00EE13D9" w:rsidRPr="00EE13D9" w:rsidRDefault="00EE13D9" w:rsidP="00EE13D9">
      <w:pPr>
        <w:numPr>
          <w:ilvl w:val="1"/>
          <w:numId w:val="180"/>
        </w:numPr>
        <w:tabs>
          <w:tab w:val="left" w:pos="1560"/>
        </w:tabs>
        <w:spacing w:after="0"/>
        <w:ind w:left="1276" w:firstLine="0"/>
      </w:pPr>
      <w:r w:rsidRPr="00EE13D9">
        <w:t>Закрыта с подтверждением</w:t>
      </w:r>
      <w:r w:rsidRPr="00EE13D9">
        <w:rPr>
          <w:lang w:val="en-US"/>
        </w:rPr>
        <w:t>;</w:t>
      </w:r>
    </w:p>
    <w:p w14:paraId="5290A9B3" w14:textId="77777777" w:rsidR="00EE13D9" w:rsidRPr="00EE13D9" w:rsidRDefault="00EE13D9" w:rsidP="00EE13D9">
      <w:pPr>
        <w:keepNext/>
        <w:widowControl w:val="0"/>
        <w:numPr>
          <w:ilvl w:val="0"/>
          <w:numId w:val="170"/>
        </w:numPr>
        <w:tabs>
          <w:tab w:val="left" w:pos="993"/>
        </w:tabs>
        <w:spacing w:after="0"/>
        <w:ind w:left="0" w:firstLine="709"/>
        <w:contextualSpacing/>
      </w:pPr>
      <w:r w:rsidRPr="00EE13D9">
        <w:t>обеспечение классификации заявок по типам SLA, предусмотренным ТЗ, а именно:</w:t>
      </w:r>
    </w:p>
    <w:p w14:paraId="12CB11F2" w14:textId="77777777" w:rsidR="00EE13D9" w:rsidRPr="00EE13D9" w:rsidRDefault="00EE13D9" w:rsidP="00EE13D9">
      <w:pPr>
        <w:numPr>
          <w:ilvl w:val="1"/>
          <w:numId w:val="180"/>
        </w:numPr>
        <w:tabs>
          <w:tab w:val="left" w:pos="1560"/>
        </w:tabs>
        <w:spacing w:after="0"/>
        <w:ind w:left="1276" w:firstLine="0"/>
      </w:pPr>
      <w:r w:rsidRPr="00EE13D9">
        <w:t>Тип 1;</w:t>
      </w:r>
    </w:p>
    <w:p w14:paraId="137C2332" w14:textId="77777777" w:rsidR="00EE13D9" w:rsidRPr="00EE13D9" w:rsidRDefault="00EE13D9" w:rsidP="00EE13D9">
      <w:pPr>
        <w:numPr>
          <w:ilvl w:val="1"/>
          <w:numId w:val="180"/>
        </w:numPr>
        <w:tabs>
          <w:tab w:val="left" w:pos="1560"/>
        </w:tabs>
        <w:spacing w:after="0"/>
        <w:ind w:left="1276" w:firstLine="0"/>
      </w:pPr>
      <w:r w:rsidRPr="00EE13D9">
        <w:t>Тип 2;</w:t>
      </w:r>
    </w:p>
    <w:p w14:paraId="1C5EE412" w14:textId="77777777" w:rsidR="00EE13D9" w:rsidRPr="00EE13D9" w:rsidRDefault="00EE13D9" w:rsidP="00EE13D9">
      <w:pPr>
        <w:numPr>
          <w:ilvl w:val="1"/>
          <w:numId w:val="180"/>
        </w:numPr>
        <w:tabs>
          <w:tab w:val="left" w:pos="1560"/>
        </w:tabs>
        <w:spacing w:after="0"/>
        <w:ind w:left="1276" w:firstLine="0"/>
      </w:pPr>
      <w:r w:rsidRPr="00EE13D9">
        <w:t>Тип 3;</w:t>
      </w:r>
    </w:p>
    <w:p w14:paraId="7F605523" w14:textId="77777777" w:rsidR="00EE13D9" w:rsidRPr="00EE13D9" w:rsidRDefault="00EE13D9" w:rsidP="00EE13D9">
      <w:pPr>
        <w:keepNext/>
        <w:widowControl w:val="0"/>
        <w:numPr>
          <w:ilvl w:val="0"/>
          <w:numId w:val="170"/>
        </w:numPr>
        <w:tabs>
          <w:tab w:val="left" w:pos="993"/>
        </w:tabs>
        <w:spacing w:after="0"/>
        <w:ind w:left="0" w:firstLine="709"/>
        <w:contextualSpacing/>
      </w:pPr>
      <w:r w:rsidRPr="00EE13D9">
        <w:t>обеспечение регистрации и отображения следующих характеристик Заявки:</w:t>
      </w:r>
    </w:p>
    <w:p w14:paraId="2DAF0E4F" w14:textId="77777777" w:rsidR="00EE13D9" w:rsidRPr="00EE13D9" w:rsidRDefault="00EE13D9" w:rsidP="00EE13D9">
      <w:pPr>
        <w:numPr>
          <w:ilvl w:val="1"/>
          <w:numId w:val="180"/>
        </w:numPr>
        <w:tabs>
          <w:tab w:val="left" w:pos="1560"/>
        </w:tabs>
        <w:spacing w:after="0"/>
        <w:ind w:left="1276" w:firstLine="0"/>
      </w:pPr>
      <w:r w:rsidRPr="00EE13D9">
        <w:t>Время поступления;</w:t>
      </w:r>
    </w:p>
    <w:p w14:paraId="2FC4CA70" w14:textId="77777777" w:rsidR="00EE13D9" w:rsidRPr="00EE13D9" w:rsidRDefault="00EE13D9" w:rsidP="00EE13D9">
      <w:pPr>
        <w:numPr>
          <w:ilvl w:val="1"/>
          <w:numId w:val="180"/>
        </w:numPr>
        <w:tabs>
          <w:tab w:val="left" w:pos="1560"/>
        </w:tabs>
        <w:spacing w:after="0"/>
        <w:ind w:left="1276" w:firstLine="0"/>
      </w:pPr>
      <w:r w:rsidRPr="00EE13D9">
        <w:t>Время регистрации;</w:t>
      </w:r>
    </w:p>
    <w:p w14:paraId="2B96E715" w14:textId="77777777" w:rsidR="00EE13D9" w:rsidRPr="00EE13D9" w:rsidRDefault="00EE13D9" w:rsidP="00EE13D9">
      <w:pPr>
        <w:numPr>
          <w:ilvl w:val="1"/>
          <w:numId w:val="180"/>
        </w:numPr>
        <w:tabs>
          <w:tab w:val="left" w:pos="1560"/>
        </w:tabs>
        <w:spacing w:after="0"/>
        <w:ind w:left="1276" w:firstLine="0"/>
      </w:pPr>
      <w:r w:rsidRPr="00EE13D9">
        <w:t>Плановый срок исполнения;</w:t>
      </w:r>
    </w:p>
    <w:p w14:paraId="572BD38A" w14:textId="77777777" w:rsidR="00EE13D9" w:rsidRPr="00EE13D9" w:rsidRDefault="00EE13D9" w:rsidP="00EE13D9">
      <w:pPr>
        <w:numPr>
          <w:ilvl w:val="1"/>
          <w:numId w:val="180"/>
        </w:numPr>
        <w:tabs>
          <w:tab w:val="left" w:pos="1560"/>
        </w:tabs>
        <w:spacing w:after="0"/>
        <w:ind w:left="1276" w:firstLine="0"/>
      </w:pPr>
      <w:r w:rsidRPr="00EE13D9">
        <w:t>Фактическое время исполнения;</w:t>
      </w:r>
    </w:p>
    <w:p w14:paraId="475F36D7" w14:textId="77777777" w:rsidR="00EE13D9" w:rsidRPr="00EE13D9" w:rsidRDefault="00EE13D9" w:rsidP="00EE13D9">
      <w:pPr>
        <w:numPr>
          <w:ilvl w:val="1"/>
          <w:numId w:val="180"/>
        </w:numPr>
        <w:tabs>
          <w:tab w:val="left" w:pos="1560"/>
        </w:tabs>
        <w:spacing w:after="0"/>
        <w:ind w:left="1276" w:firstLine="0"/>
      </w:pPr>
      <w:r w:rsidRPr="00EE13D9">
        <w:t>Время подтверждения закрытия Заказчиком;</w:t>
      </w:r>
    </w:p>
    <w:p w14:paraId="2AC7AA8D" w14:textId="77777777" w:rsidR="00EE13D9" w:rsidRPr="00EE13D9" w:rsidRDefault="00EE13D9" w:rsidP="00EE13D9">
      <w:pPr>
        <w:numPr>
          <w:ilvl w:val="1"/>
          <w:numId w:val="180"/>
        </w:numPr>
        <w:tabs>
          <w:tab w:val="left" w:pos="1560"/>
        </w:tabs>
        <w:spacing w:after="0"/>
        <w:ind w:left="1276" w:firstLine="0"/>
      </w:pPr>
      <w:r w:rsidRPr="00EE13D9">
        <w:t>Номер БЗ;</w:t>
      </w:r>
    </w:p>
    <w:p w14:paraId="48E6B1E6" w14:textId="77777777" w:rsidR="00EE13D9" w:rsidRPr="00EE13D9" w:rsidRDefault="00EE13D9" w:rsidP="00EE13D9">
      <w:pPr>
        <w:keepNext/>
        <w:widowControl w:val="0"/>
        <w:numPr>
          <w:ilvl w:val="0"/>
          <w:numId w:val="170"/>
        </w:numPr>
        <w:tabs>
          <w:tab w:val="left" w:pos="993"/>
        </w:tabs>
        <w:spacing w:after="0"/>
        <w:ind w:left="0" w:firstLine="709"/>
        <w:contextualSpacing/>
      </w:pPr>
      <w:r w:rsidRPr="00EE13D9">
        <w:t>обеспечение отображения следующих характеристик БЗ:</w:t>
      </w:r>
    </w:p>
    <w:p w14:paraId="554393C1" w14:textId="77777777" w:rsidR="00EE13D9" w:rsidRPr="00EE13D9" w:rsidRDefault="00EE13D9" w:rsidP="00EE13D9">
      <w:pPr>
        <w:numPr>
          <w:ilvl w:val="1"/>
          <w:numId w:val="180"/>
        </w:numPr>
        <w:tabs>
          <w:tab w:val="left" w:pos="1560"/>
        </w:tabs>
        <w:spacing w:after="0"/>
        <w:ind w:left="1276" w:firstLine="0"/>
      </w:pPr>
      <w:r w:rsidRPr="00EE13D9">
        <w:t>Статус открыт/закрыт;</w:t>
      </w:r>
    </w:p>
    <w:p w14:paraId="1C882CBB" w14:textId="77777777" w:rsidR="00EE13D9" w:rsidRPr="00EE13D9" w:rsidRDefault="00EE13D9" w:rsidP="00EE13D9">
      <w:pPr>
        <w:numPr>
          <w:ilvl w:val="1"/>
          <w:numId w:val="180"/>
        </w:numPr>
        <w:tabs>
          <w:tab w:val="left" w:pos="1560"/>
        </w:tabs>
        <w:spacing w:after="0"/>
        <w:ind w:left="1276" w:firstLine="0"/>
      </w:pPr>
      <w:r w:rsidRPr="00EE13D9">
        <w:t>Дата закрытия</w:t>
      </w:r>
      <w:r w:rsidRPr="00EE13D9">
        <w:rPr>
          <w:lang w:val="en-US"/>
        </w:rPr>
        <w:t>;</w:t>
      </w:r>
    </w:p>
    <w:p w14:paraId="2F28BEB4" w14:textId="77777777" w:rsidR="00EE13D9" w:rsidRPr="00EE13D9" w:rsidRDefault="00EE13D9" w:rsidP="00EE13D9">
      <w:pPr>
        <w:keepNext/>
        <w:widowControl w:val="0"/>
        <w:numPr>
          <w:ilvl w:val="0"/>
          <w:numId w:val="170"/>
        </w:numPr>
        <w:tabs>
          <w:tab w:val="left" w:pos="993"/>
        </w:tabs>
        <w:spacing w:after="0"/>
        <w:ind w:left="0" w:firstLine="709"/>
        <w:contextualSpacing/>
      </w:pPr>
      <w:r w:rsidRPr="00EE13D9">
        <w:t>автоматическое оповещение Заявителя по электронной почте в следующих случаях</w:t>
      </w:r>
      <w:bookmarkStart w:id="176" w:name="_Toc370978439"/>
      <w:bookmarkStart w:id="177" w:name="_Toc370980501"/>
      <w:bookmarkStart w:id="178" w:name="_Toc373927373"/>
      <w:bookmarkStart w:id="179" w:name="_Toc373927971"/>
      <w:bookmarkStart w:id="180" w:name="_Toc373935117"/>
      <w:bookmarkStart w:id="181" w:name="_Toc374100914"/>
      <w:bookmarkStart w:id="182" w:name="_Toc374212762"/>
      <w:bookmarkStart w:id="183" w:name="_Toc374517397"/>
      <w:bookmarkStart w:id="184" w:name="_Toc374519504"/>
      <w:bookmarkStart w:id="185" w:name="_Toc374520100"/>
      <w:bookmarkStart w:id="186" w:name="_Toc370978440"/>
      <w:bookmarkStart w:id="187" w:name="_Toc370980502"/>
      <w:bookmarkStart w:id="188" w:name="_Toc373927374"/>
      <w:bookmarkStart w:id="189" w:name="_Toc373927972"/>
      <w:bookmarkStart w:id="190" w:name="_Toc373935118"/>
      <w:bookmarkStart w:id="191" w:name="_Toc374100915"/>
      <w:bookmarkStart w:id="192" w:name="_Toc374212763"/>
      <w:bookmarkStart w:id="193" w:name="_Toc374517398"/>
      <w:bookmarkStart w:id="194" w:name="_Toc374519505"/>
      <w:bookmarkStart w:id="195" w:name="_Toc374520101"/>
      <w:bookmarkStart w:id="196" w:name="_Toc370978441"/>
      <w:bookmarkStart w:id="197" w:name="_Toc370980503"/>
      <w:bookmarkStart w:id="198" w:name="_Toc373927375"/>
      <w:bookmarkStart w:id="199" w:name="_Toc373927973"/>
      <w:bookmarkStart w:id="200" w:name="_Toc373935119"/>
      <w:bookmarkStart w:id="201" w:name="_Toc374100916"/>
      <w:bookmarkStart w:id="202" w:name="_Toc374212764"/>
      <w:bookmarkStart w:id="203" w:name="_Toc374517399"/>
      <w:bookmarkStart w:id="204" w:name="_Toc374519506"/>
      <w:bookmarkStart w:id="205" w:name="_Toc374520102"/>
      <w:bookmarkStart w:id="206" w:name="_Toc370978442"/>
      <w:bookmarkStart w:id="207" w:name="_Toc370980504"/>
      <w:bookmarkStart w:id="208" w:name="_Toc373927376"/>
      <w:bookmarkStart w:id="209" w:name="_Toc373927974"/>
      <w:bookmarkStart w:id="210" w:name="_Toc373935120"/>
      <w:bookmarkStart w:id="211" w:name="_Toc374100917"/>
      <w:bookmarkStart w:id="212" w:name="_Toc374212765"/>
      <w:bookmarkStart w:id="213" w:name="_Toc374517400"/>
      <w:bookmarkStart w:id="214" w:name="_Toc374519507"/>
      <w:bookmarkStart w:id="215" w:name="_Toc374520103"/>
      <w:bookmarkStart w:id="216" w:name="_Toc370978443"/>
      <w:bookmarkStart w:id="217" w:name="_Toc370980505"/>
      <w:bookmarkStart w:id="218" w:name="_Toc373927377"/>
      <w:bookmarkStart w:id="219" w:name="_Toc373927975"/>
      <w:bookmarkStart w:id="220" w:name="_Toc373935121"/>
      <w:bookmarkStart w:id="221" w:name="_Toc374100918"/>
      <w:bookmarkStart w:id="222" w:name="_Toc374212766"/>
      <w:bookmarkStart w:id="223" w:name="_Toc374517401"/>
      <w:bookmarkStart w:id="224" w:name="_Toc374519508"/>
      <w:bookmarkStart w:id="225" w:name="_Toc374520104"/>
      <w:bookmarkStart w:id="226" w:name="_Toc370978444"/>
      <w:bookmarkStart w:id="227" w:name="_Toc370980506"/>
      <w:bookmarkStart w:id="228" w:name="_Toc373927378"/>
      <w:bookmarkStart w:id="229" w:name="_Toc373927976"/>
      <w:bookmarkStart w:id="230" w:name="_Toc373935122"/>
      <w:bookmarkStart w:id="231" w:name="_Toc374100919"/>
      <w:bookmarkStart w:id="232" w:name="_Toc374212767"/>
      <w:bookmarkStart w:id="233" w:name="_Toc374517402"/>
      <w:bookmarkStart w:id="234" w:name="_Toc374519509"/>
      <w:bookmarkStart w:id="235" w:name="_Toc374520105"/>
      <w:bookmarkStart w:id="236" w:name="_Toc370978445"/>
      <w:bookmarkStart w:id="237" w:name="_Toc370980507"/>
      <w:bookmarkStart w:id="238" w:name="_Toc373927379"/>
      <w:bookmarkStart w:id="239" w:name="_Toc373927977"/>
      <w:bookmarkStart w:id="240" w:name="_Toc373935123"/>
      <w:bookmarkStart w:id="241" w:name="_Toc374100920"/>
      <w:bookmarkStart w:id="242" w:name="_Toc374212768"/>
      <w:bookmarkStart w:id="243" w:name="_Toc374517403"/>
      <w:bookmarkStart w:id="244" w:name="_Toc374519510"/>
      <w:bookmarkStart w:id="245" w:name="_Toc374520106"/>
      <w:bookmarkStart w:id="246" w:name="_Toc370978446"/>
      <w:bookmarkStart w:id="247" w:name="_Toc370980508"/>
      <w:bookmarkStart w:id="248" w:name="_Toc373927380"/>
      <w:bookmarkStart w:id="249" w:name="_Toc373927978"/>
      <w:bookmarkStart w:id="250" w:name="_Toc373935124"/>
      <w:bookmarkStart w:id="251" w:name="_Toc374100921"/>
      <w:bookmarkStart w:id="252" w:name="_Toc374212769"/>
      <w:bookmarkStart w:id="253" w:name="_Toc374517404"/>
      <w:bookmarkStart w:id="254" w:name="_Toc374519511"/>
      <w:bookmarkStart w:id="255" w:name="_Toc374520107"/>
      <w:bookmarkStart w:id="256" w:name="_Toc370978447"/>
      <w:bookmarkStart w:id="257" w:name="_Toc370980509"/>
      <w:bookmarkStart w:id="258" w:name="_Toc373927381"/>
      <w:bookmarkStart w:id="259" w:name="_Toc373927979"/>
      <w:bookmarkStart w:id="260" w:name="_Toc373935125"/>
      <w:bookmarkStart w:id="261" w:name="_Toc374100922"/>
      <w:bookmarkStart w:id="262" w:name="_Toc374212770"/>
      <w:bookmarkStart w:id="263" w:name="_Toc374517405"/>
      <w:bookmarkStart w:id="264" w:name="_Toc374519512"/>
      <w:bookmarkStart w:id="265" w:name="_Toc374520108"/>
      <w:bookmarkStart w:id="266" w:name="_Toc370978448"/>
      <w:bookmarkStart w:id="267" w:name="_Toc370980510"/>
      <w:bookmarkStart w:id="268" w:name="_Toc373927382"/>
      <w:bookmarkStart w:id="269" w:name="_Toc373927980"/>
      <w:bookmarkStart w:id="270" w:name="_Toc373935126"/>
      <w:bookmarkStart w:id="271" w:name="_Toc374100923"/>
      <w:bookmarkStart w:id="272" w:name="_Toc374212771"/>
      <w:bookmarkStart w:id="273" w:name="_Toc374517406"/>
      <w:bookmarkStart w:id="274" w:name="_Toc374519513"/>
      <w:bookmarkStart w:id="275" w:name="_Toc374520109"/>
      <w:bookmarkStart w:id="276" w:name="_Toc370978449"/>
      <w:bookmarkStart w:id="277" w:name="_Toc370980511"/>
      <w:bookmarkStart w:id="278" w:name="_Toc373927383"/>
      <w:bookmarkStart w:id="279" w:name="_Toc373927981"/>
      <w:bookmarkStart w:id="280" w:name="_Toc373935127"/>
      <w:bookmarkStart w:id="281" w:name="_Toc374100924"/>
      <w:bookmarkStart w:id="282" w:name="_Toc374212772"/>
      <w:bookmarkStart w:id="283" w:name="_Toc374517407"/>
      <w:bookmarkStart w:id="284" w:name="_Toc374519514"/>
      <w:bookmarkStart w:id="285" w:name="_Toc374520110"/>
      <w:bookmarkStart w:id="286" w:name="_Toc370978450"/>
      <w:bookmarkStart w:id="287" w:name="_Toc370980512"/>
      <w:bookmarkStart w:id="288" w:name="_Toc373927384"/>
      <w:bookmarkStart w:id="289" w:name="_Toc373927982"/>
      <w:bookmarkStart w:id="290" w:name="_Toc373935128"/>
      <w:bookmarkStart w:id="291" w:name="_Toc374100925"/>
      <w:bookmarkStart w:id="292" w:name="_Toc374212773"/>
      <w:bookmarkStart w:id="293" w:name="_Toc374517408"/>
      <w:bookmarkStart w:id="294" w:name="_Toc374519515"/>
      <w:bookmarkStart w:id="295" w:name="_Toc374520111"/>
      <w:bookmarkStart w:id="296" w:name="_Toc370978451"/>
      <w:bookmarkStart w:id="297" w:name="_Toc370980513"/>
      <w:bookmarkStart w:id="298" w:name="_Toc373927385"/>
      <w:bookmarkStart w:id="299" w:name="_Toc373927983"/>
      <w:bookmarkStart w:id="300" w:name="_Toc373935129"/>
      <w:bookmarkStart w:id="301" w:name="_Toc374100926"/>
      <w:bookmarkStart w:id="302" w:name="_Toc374212774"/>
      <w:bookmarkStart w:id="303" w:name="_Toc374517409"/>
      <w:bookmarkStart w:id="304" w:name="_Toc374519516"/>
      <w:bookmarkStart w:id="305" w:name="_Toc374520112"/>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EE13D9">
        <w:t>:</w:t>
      </w:r>
    </w:p>
    <w:p w14:paraId="4928BEC8" w14:textId="77777777" w:rsidR="00EE13D9" w:rsidRPr="00EE13D9" w:rsidRDefault="00EE13D9" w:rsidP="00EE13D9">
      <w:pPr>
        <w:numPr>
          <w:ilvl w:val="1"/>
          <w:numId w:val="180"/>
        </w:numPr>
        <w:tabs>
          <w:tab w:val="left" w:pos="1560"/>
        </w:tabs>
        <w:spacing w:after="0"/>
        <w:ind w:left="1276" w:firstLine="0"/>
      </w:pPr>
      <w:r w:rsidRPr="00EE13D9">
        <w:t>заведение Заявки;</w:t>
      </w:r>
    </w:p>
    <w:p w14:paraId="3B2BCBC2" w14:textId="77777777" w:rsidR="00EE13D9" w:rsidRPr="00EE13D9" w:rsidRDefault="00EE13D9" w:rsidP="00EE13D9">
      <w:pPr>
        <w:numPr>
          <w:ilvl w:val="1"/>
          <w:numId w:val="180"/>
        </w:numPr>
        <w:tabs>
          <w:tab w:val="left" w:pos="1560"/>
        </w:tabs>
        <w:spacing w:after="0"/>
        <w:ind w:left="1276" w:firstLine="0"/>
      </w:pPr>
      <w:r w:rsidRPr="00EE13D9">
        <w:t>передача Заявки в работу (статус «В работе»);</w:t>
      </w:r>
    </w:p>
    <w:p w14:paraId="1A34A7CC" w14:textId="77777777" w:rsidR="00EE13D9" w:rsidRPr="00EE13D9" w:rsidRDefault="00EE13D9" w:rsidP="00EE13D9">
      <w:pPr>
        <w:numPr>
          <w:ilvl w:val="1"/>
          <w:numId w:val="180"/>
        </w:numPr>
        <w:tabs>
          <w:tab w:val="left" w:pos="1560"/>
        </w:tabs>
        <w:spacing w:after="0"/>
        <w:ind w:left="1276" w:firstLine="0"/>
      </w:pPr>
      <w:r w:rsidRPr="00EE13D9">
        <w:t>приостановка работы над Заявкой (статус «В ожидании»);</w:t>
      </w:r>
    </w:p>
    <w:p w14:paraId="7115FA2C" w14:textId="77777777" w:rsidR="00EE13D9" w:rsidRPr="00EE13D9" w:rsidRDefault="00EE13D9" w:rsidP="00EE13D9">
      <w:pPr>
        <w:numPr>
          <w:ilvl w:val="1"/>
          <w:numId w:val="180"/>
        </w:numPr>
        <w:tabs>
          <w:tab w:val="left" w:pos="1560"/>
        </w:tabs>
        <w:spacing w:after="0"/>
        <w:ind w:left="1276" w:firstLine="0"/>
      </w:pPr>
      <w:r w:rsidRPr="00EE13D9">
        <w:t>исполнение Заявки (статус «Исполнена»);</w:t>
      </w:r>
    </w:p>
    <w:p w14:paraId="732B6B9C" w14:textId="77777777" w:rsidR="00EE13D9" w:rsidRPr="00EE13D9" w:rsidRDefault="00EE13D9" w:rsidP="00EE13D9">
      <w:pPr>
        <w:numPr>
          <w:ilvl w:val="1"/>
          <w:numId w:val="180"/>
        </w:numPr>
        <w:tabs>
          <w:tab w:val="left" w:pos="1560"/>
        </w:tabs>
        <w:spacing w:after="0"/>
        <w:ind w:left="1276" w:firstLine="0"/>
      </w:pPr>
      <w:r w:rsidRPr="00EE13D9">
        <w:t>прекращение работы над заявкой (статус «Не будет исполнена»);</w:t>
      </w:r>
    </w:p>
    <w:p w14:paraId="63CC22CD" w14:textId="77777777" w:rsidR="00EE13D9" w:rsidRPr="00EE13D9" w:rsidRDefault="00EE13D9" w:rsidP="00EE13D9">
      <w:pPr>
        <w:numPr>
          <w:ilvl w:val="1"/>
          <w:numId w:val="180"/>
        </w:numPr>
        <w:tabs>
          <w:tab w:val="left" w:pos="1560"/>
        </w:tabs>
        <w:spacing w:after="0"/>
        <w:ind w:left="1276" w:firstLine="0"/>
      </w:pPr>
      <w:r w:rsidRPr="00EE13D9">
        <w:t>окончание работы с Заявкой (статус «Закрыта с подтверждением»).</w:t>
      </w:r>
    </w:p>
    <w:p w14:paraId="295FF84D" w14:textId="77777777" w:rsidR="00EE13D9" w:rsidRPr="00EE13D9" w:rsidRDefault="00EE13D9" w:rsidP="00EE13D9">
      <w:pPr>
        <w:widowControl w:val="0"/>
        <w:spacing w:after="0"/>
        <w:ind w:firstLine="709"/>
        <w:rPr>
          <w:color w:val="000000"/>
        </w:rPr>
      </w:pPr>
      <w:r w:rsidRPr="00EE13D9">
        <w:rPr>
          <w:noProof/>
          <w:color w:val="000000"/>
          <w:lang w:eastAsia="en-US"/>
        </w:rPr>
        <w:t xml:space="preserve">По итогам настройки ИСУЗ Исполнитель и Заказчик на примере демонстрационных (тестовых) заявок Заказчика для каждой из категорий заявок с их прохождением через все этапы жизненного цикла проверяют корректность настройки и заполняют </w:t>
      </w:r>
      <w:r w:rsidRPr="00EE13D9">
        <w:t>Таблицу соответствия настроек Информационной системы управления заявками требованиям Технического задания.</w:t>
      </w:r>
    </w:p>
    <w:p w14:paraId="61C5760A"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306" w:name="_Toc467058528"/>
      <w:bookmarkStart w:id="307" w:name="_Toc467517073"/>
      <w:bookmarkStart w:id="308" w:name="_Toc467581055"/>
      <w:r w:rsidRPr="00EE13D9">
        <w:rPr>
          <w:b/>
          <w:bCs/>
          <w:kern w:val="32"/>
        </w:rPr>
        <w:t>Схема взаимодействия Заказчика и Исполнителя при обработке Заявок</w:t>
      </w:r>
      <w:bookmarkEnd w:id="306"/>
      <w:bookmarkEnd w:id="307"/>
      <w:bookmarkEnd w:id="308"/>
    </w:p>
    <w:p w14:paraId="6F4E5631"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r w:rsidRPr="00EE13D9">
        <w:rPr>
          <w:b/>
          <w:bCs/>
          <w:kern w:val="32"/>
        </w:rPr>
        <w:t>Описание ролей Заказчика и Исполнителя при выполнении работ</w:t>
      </w:r>
    </w:p>
    <w:p w14:paraId="2B4D799B" w14:textId="77777777" w:rsidR="00EE13D9" w:rsidRPr="00EE13D9" w:rsidRDefault="00EE13D9" w:rsidP="00EE13D9">
      <w:pPr>
        <w:widowControl w:val="0"/>
        <w:tabs>
          <w:tab w:val="left" w:pos="993"/>
        </w:tabs>
        <w:spacing w:after="0"/>
        <w:ind w:firstLine="709"/>
        <w:rPr>
          <w:color w:val="000000"/>
        </w:rPr>
      </w:pPr>
      <w:r w:rsidRPr="00EE13D9">
        <w:rPr>
          <w:color w:val="000000"/>
        </w:rPr>
        <w:t xml:space="preserve">В настоящем пункте далее дано описание основной схемы взаимодействия Заказчика и Исполнителя (далее – Стороны) при выполнении работ, указаны роли Сторон и основные принципы обработки назначенных на Исполнителя Заявок. Роли Сторон представлены в таблице </w:t>
      </w:r>
      <w:r w:rsidRPr="00EE13D9">
        <w:rPr>
          <w:color w:val="000000"/>
        </w:rPr>
        <w:fldChar w:fldCharType="begin"/>
      </w:r>
      <w:r w:rsidRPr="00EE13D9">
        <w:rPr>
          <w:color w:val="000000"/>
        </w:rPr>
        <w:instrText xml:space="preserve"> REF Tbl_Роли_Сторон \h  \* MERGEFORMAT </w:instrText>
      </w:r>
      <w:r w:rsidRPr="00EE13D9">
        <w:rPr>
          <w:color w:val="000000"/>
        </w:rPr>
      </w:r>
      <w:r w:rsidRPr="00EE13D9">
        <w:rPr>
          <w:color w:val="000000"/>
        </w:rPr>
        <w:fldChar w:fldCharType="separate"/>
      </w:r>
      <w:r w:rsidR="00744EEC" w:rsidRPr="00744EEC">
        <w:rPr>
          <w:color w:val="000000"/>
        </w:rPr>
        <w:t>5</w:t>
      </w:r>
      <w:r w:rsidRPr="00EE13D9">
        <w:rPr>
          <w:color w:val="000000"/>
        </w:rPr>
        <w:fldChar w:fldCharType="end"/>
      </w:r>
      <w:r w:rsidRPr="00EE13D9">
        <w:rPr>
          <w:color w:val="000000"/>
        </w:rPr>
        <w:t>.</w:t>
      </w:r>
    </w:p>
    <w:p w14:paraId="563F070C" w14:textId="77777777" w:rsidR="00EE13D9" w:rsidRPr="00EE13D9" w:rsidRDefault="00EE13D9" w:rsidP="00EE13D9">
      <w:pPr>
        <w:keepNext/>
        <w:widowControl w:val="0"/>
        <w:spacing w:before="120" w:after="0"/>
        <w:ind w:left="1418" w:hanging="1418"/>
        <w:rPr>
          <w:bCs/>
          <w:lang w:val="x-none" w:eastAsia="x-none"/>
        </w:rPr>
      </w:pPr>
      <w:r w:rsidRPr="00EE13D9">
        <w:rPr>
          <w:bCs/>
          <w:lang w:val="x-none" w:eastAsia="x-none"/>
        </w:rPr>
        <w:t xml:space="preserve">Таблица </w:t>
      </w:r>
      <w:bookmarkStart w:id="309" w:name="Tbl_Роли_Сторон"/>
      <w:r w:rsidRPr="00EE13D9">
        <w:rPr>
          <w:bCs/>
          <w:lang w:val="x-none" w:eastAsia="x-none"/>
        </w:rPr>
        <w:fldChar w:fldCharType="begin"/>
      </w:r>
      <w:r w:rsidRPr="00EE13D9">
        <w:rPr>
          <w:bCs/>
          <w:lang w:val="x-none" w:eastAsia="x-none"/>
        </w:rPr>
        <w:instrText xml:space="preserve"> SEQ Таблица \* ARABIC </w:instrText>
      </w:r>
      <w:r w:rsidRPr="00EE13D9">
        <w:rPr>
          <w:bCs/>
          <w:lang w:val="x-none" w:eastAsia="x-none"/>
        </w:rPr>
        <w:fldChar w:fldCharType="separate"/>
      </w:r>
      <w:r w:rsidR="00744EEC">
        <w:rPr>
          <w:bCs/>
          <w:noProof/>
          <w:lang w:val="x-none" w:eastAsia="x-none"/>
        </w:rPr>
        <w:t>5</w:t>
      </w:r>
      <w:r w:rsidRPr="00EE13D9">
        <w:rPr>
          <w:bCs/>
          <w:lang w:val="x-none" w:eastAsia="x-none"/>
        </w:rPr>
        <w:fldChar w:fldCharType="end"/>
      </w:r>
      <w:bookmarkEnd w:id="309"/>
      <w:r w:rsidRPr="00EE13D9">
        <w:rPr>
          <w:bCs/>
          <w:lang w:val="x-none" w:eastAsia="x-none"/>
        </w:rPr>
        <w:t xml:space="preserve"> – Описание ролей Заказчика и Исполнителя при выполнении работ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127"/>
        <w:gridCol w:w="1984"/>
        <w:gridCol w:w="4820"/>
      </w:tblGrid>
      <w:tr w:rsidR="00EE13D9" w:rsidRPr="00EE13D9" w14:paraId="731403CD" w14:textId="77777777" w:rsidTr="001562DA">
        <w:trPr>
          <w:cantSplit/>
          <w:tblHeader/>
        </w:trPr>
        <w:tc>
          <w:tcPr>
            <w:tcW w:w="567" w:type="dxa"/>
            <w:tcBorders>
              <w:bottom w:val="double" w:sz="4" w:space="0" w:color="auto"/>
            </w:tcBorders>
            <w:shd w:val="clear" w:color="auto" w:fill="auto"/>
            <w:vAlign w:val="center"/>
          </w:tcPr>
          <w:p w14:paraId="4AFE4C19" w14:textId="77777777" w:rsidR="00EE13D9" w:rsidRPr="00EE13D9" w:rsidRDefault="00EE13D9" w:rsidP="00EE13D9">
            <w:pPr>
              <w:widowControl w:val="0"/>
              <w:tabs>
                <w:tab w:val="left" w:pos="225"/>
              </w:tabs>
              <w:spacing w:after="0"/>
              <w:jc w:val="center"/>
              <w:rPr>
                <w:color w:val="000000"/>
              </w:rPr>
            </w:pPr>
            <w:bookmarkStart w:id="310" w:name="_Toc421606466"/>
            <w:r w:rsidRPr="00EE13D9">
              <w:rPr>
                <w:color w:val="000000"/>
              </w:rPr>
              <w:t>№</w:t>
            </w:r>
            <w:bookmarkEnd w:id="310"/>
            <w:r w:rsidRPr="00EE13D9">
              <w:rPr>
                <w:color w:val="000000"/>
              </w:rPr>
              <w:t xml:space="preserve"> </w:t>
            </w:r>
            <w:r w:rsidRPr="00EE13D9">
              <w:rPr>
                <w:color w:val="000000"/>
              </w:rPr>
              <w:br/>
              <w:t>п/п</w:t>
            </w:r>
          </w:p>
        </w:tc>
        <w:tc>
          <w:tcPr>
            <w:tcW w:w="2127" w:type="dxa"/>
            <w:tcBorders>
              <w:bottom w:val="double" w:sz="4" w:space="0" w:color="auto"/>
            </w:tcBorders>
            <w:shd w:val="clear" w:color="auto" w:fill="auto"/>
            <w:vAlign w:val="center"/>
          </w:tcPr>
          <w:p w14:paraId="18BA34C6" w14:textId="77777777" w:rsidR="00EE13D9" w:rsidRPr="00EE13D9" w:rsidRDefault="00EE13D9" w:rsidP="00EE13D9">
            <w:pPr>
              <w:widowControl w:val="0"/>
              <w:tabs>
                <w:tab w:val="left" w:pos="993"/>
              </w:tabs>
              <w:spacing w:after="0"/>
              <w:ind w:firstLine="8"/>
              <w:jc w:val="center"/>
              <w:rPr>
                <w:color w:val="000000"/>
              </w:rPr>
            </w:pPr>
            <w:bookmarkStart w:id="311" w:name="_Toc421606467"/>
            <w:r w:rsidRPr="00EE13D9">
              <w:rPr>
                <w:color w:val="000000"/>
              </w:rPr>
              <w:t>Роль</w:t>
            </w:r>
            <w:bookmarkEnd w:id="311"/>
          </w:p>
        </w:tc>
        <w:tc>
          <w:tcPr>
            <w:tcW w:w="1984" w:type="dxa"/>
            <w:tcBorders>
              <w:bottom w:val="double" w:sz="4" w:space="0" w:color="auto"/>
            </w:tcBorders>
            <w:shd w:val="clear" w:color="auto" w:fill="auto"/>
            <w:vAlign w:val="center"/>
          </w:tcPr>
          <w:p w14:paraId="3A8753AA" w14:textId="77777777" w:rsidR="00EE13D9" w:rsidRPr="00EE13D9" w:rsidRDefault="00EE13D9" w:rsidP="00EE13D9">
            <w:pPr>
              <w:widowControl w:val="0"/>
              <w:tabs>
                <w:tab w:val="left" w:pos="993"/>
              </w:tabs>
              <w:spacing w:after="0"/>
              <w:ind w:firstLine="5"/>
              <w:jc w:val="center"/>
              <w:rPr>
                <w:color w:val="000000"/>
              </w:rPr>
            </w:pPr>
            <w:bookmarkStart w:id="312" w:name="_Toc421606468"/>
            <w:r w:rsidRPr="00EE13D9">
              <w:rPr>
                <w:color w:val="000000"/>
              </w:rPr>
              <w:t>Сторона</w:t>
            </w:r>
            <w:bookmarkEnd w:id="312"/>
          </w:p>
        </w:tc>
        <w:tc>
          <w:tcPr>
            <w:tcW w:w="4820" w:type="dxa"/>
            <w:tcBorders>
              <w:bottom w:val="double" w:sz="4" w:space="0" w:color="auto"/>
            </w:tcBorders>
            <w:shd w:val="clear" w:color="auto" w:fill="auto"/>
            <w:vAlign w:val="center"/>
          </w:tcPr>
          <w:p w14:paraId="74A18263" w14:textId="77777777" w:rsidR="00EE13D9" w:rsidRPr="00EE13D9" w:rsidRDefault="00EE13D9" w:rsidP="00EE13D9">
            <w:pPr>
              <w:widowControl w:val="0"/>
              <w:tabs>
                <w:tab w:val="left" w:pos="993"/>
              </w:tabs>
              <w:spacing w:after="0"/>
              <w:ind w:firstLine="5"/>
              <w:jc w:val="center"/>
              <w:rPr>
                <w:color w:val="000000"/>
              </w:rPr>
            </w:pPr>
            <w:bookmarkStart w:id="313" w:name="_Toc421606469"/>
            <w:r w:rsidRPr="00EE13D9">
              <w:rPr>
                <w:color w:val="000000"/>
              </w:rPr>
              <w:t>Описание роли</w:t>
            </w:r>
            <w:bookmarkEnd w:id="313"/>
          </w:p>
        </w:tc>
      </w:tr>
      <w:tr w:rsidR="00EE13D9" w:rsidRPr="00EE13D9" w14:paraId="71AD6030" w14:textId="77777777" w:rsidTr="001562DA">
        <w:trPr>
          <w:cantSplit/>
        </w:trPr>
        <w:tc>
          <w:tcPr>
            <w:tcW w:w="567" w:type="dxa"/>
            <w:tcBorders>
              <w:top w:val="double" w:sz="4" w:space="0" w:color="auto"/>
            </w:tcBorders>
            <w:vAlign w:val="center"/>
          </w:tcPr>
          <w:p w14:paraId="61E2C8C8" w14:textId="77777777" w:rsidR="00EE13D9" w:rsidRPr="00EE13D9" w:rsidRDefault="00EE13D9" w:rsidP="00EE13D9">
            <w:pPr>
              <w:numPr>
                <w:ilvl w:val="0"/>
                <w:numId w:val="187"/>
              </w:numPr>
              <w:tabs>
                <w:tab w:val="left" w:pos="225"/>
              </w:tabs>
              <w:autoSpaceDE w:val="0"/>
              <w:autoSpaceDN w:val="0"/>
              <w:adjustRightInd w:val="0"/>
              <w:spacing w:after="0"/>
              <w:jc w:val="center"/>
              <w:rPr>
                <w:color w:val="000000"/>
              </w:rPr>
            </w:pPr>
          </w:p>
        </w:tc>
        <w:tc>
          <w:tcPr>
            <w:tcW w:w="2127" w:type="dxa"/>
            <w:tcBorders>
              <w:top w:val="double" w:sz="4" w:space="0" w:color="auto"/>
            </w:tcBorders>
            <w:vAlign w:val="center"/>
          </w:tcPr>
          <w:p w14:paraId="543D7D7E" w14:textId="77777777" w:rsidR="00EE13D9" w:rsidRPr="00EE13D9" w:rsidRDefault="00EE13D9" w:rsidP="00EE13D9">
            <w:pPr>
              <w:widowControl w:val="0"/>
              <w:tabs>
                <w:tab w:val="left" w:pos="993"/>
              </w:tabs>
              <w:spacing w:after="0"/>
              <w:ind w:firstLine="8"/>
              <w:jc w:val="center"/>
              <w:rPr>
                <w:color w:val="000000"/>
              </w:rPr>
            </w:pPr>
            <w:r w:rsidRPr="00EE13D9">
              <w:rPr>
                <w:color w:val="000000"/>
              </w:rPr>
              <w:t>Заявитель</w:t>
            </w:r>
          </w:p>
        </w:tc>
        <w:tc>
          <w:tcPr>
            <w:tcW w:w="1984" w:type="dxa"/>
            <w:tcBorders>
              <w:top w:val="double" w:sz="4" w:space="0" w:color="auto"/>
            </w:tcBorders>
            <w:vAlign w:val="center"/>
          </w:tcPr>
          <w:p w14:paraId="560426A2" w14:textId="77777777" w:rsidR="00EE13D9" w:rsidRPr="00EE13D9" w:rsidRDefault="00EE13D9" w:rsidP="00EE13D9">
            <w:pPr>
              <w:widowControl w:val="0"/>
              <w:tabs>
                <w:tab w:val="left" w:pos="993"/>
              </w:tabs>
              <w:spacing w:after="0"/>
              <w:ind w:firstLine="5"/>
              <w:jc w:val="center"/>
              <w:rPr>
                <w:color w:val="000000"/>
              </w:rPr>
            </w:pPr>
            <w:r w:rsidRPr="00EE13D9">
              <w:rPr>
                <w:color w:val="000000"/>
              </w:rPr>
              <w:t>Заказчик</w:t>
            </w:r>
          </w:p>
        </w:tc>
        <w:tc>
          <w:tcPr>
            <w:tcW w:w="4820" w:type="dxa"/>
            <w:tcBorders>
              <w:top w:val="double" w:sz="4" w:space="0" w:color="auto"/>
            </w:tcBorders>
          </w:tcPr>
          <w:p w14:paraId="784B0936" w14:textId="77777777" w:rsidR="00EE13D9" w:rsidRPr="00EE13D9" w:rsidRDefault="00EE13D9" w:rsidP="00EE13D9">
            <w:pPr>
              <w:widowControl w:val="0"/>
              <w:tabs>
                <w:tab w:val="left" w:pos="993"/>
              </w:tabs>
              <w:spacing w:after="0"/>
              <w:ind w:firstLine="5"/>
              <w:outlineLvl w:val="6"/>
              <w:rPr>
                <w:color w:val="000000"/>
              </w:rPr>
            </w:pPr>
            <w:r w:rsidRPr="00EE13D9">
              <w:rPr>
                <w:color w:val="000000"/>
              </w:rPr>
              <w:t>Работники ЦА, региональных отделений Фонда и центров реабилитации. Список предоставляется Заказчиком.</w:t>
            </w:r>
          </w:p>
        </w:tc>
      </w:tr>
      <w:tr w:rsidR="00EE13D9" w:rsidRPr="00EE13D9" w14:paraId="11072E7D" w14:textId="77777777" w:rsidTr="001562DA">
        <w:trPr>
          <w:cantSplit/>
        </w:trPr>
        <w:tc>
          <w:tcPr>
            <w:tcW w:w="567" w:type="dxa"/>
            <w:vAlign w:val="center"/>
          </w:tcPr>
          <w:p w14:paraId="23501025" w14:textId="77777777" w:rsidR="00EE13D9" w:rsidRPr="00EE13D9" w:rsidRDefault="00EE13D9" w:rsidP="00EE13D9">
            <w:pPr>
              <w:numPr>
                <w:ilvl w:val="0"/>
                <w:numId w:val="187"/>
              </w:numPr>
              <w:tabs>
                <w:tab w:val="left" w:pos="225"/>
              </w:tabs>
              <w:autoSpaceDE w:val="0"/>
              <w:autoSpaceDN w:val="0"/>
              <w:adjustRightInd w:val="0"/>
              <w:spacing w:after="0"/>
              <w:jc w:val="center"/>
              <w:rPr>
                <w:color w:val="000000"/>
              </w:rPr>
            </w:pPr>
          </w:p>
        </w:tc>
        <w:tc>
          <w:tcPr>
            <w:tcW w:w="2127" w:type="dxa"/>
            <w:vAlign w:val="center"/>
          </w:tcPr>
          <w:p w14:paraId="518814E9" w14:textId="77777777" w:rsidR="00EE13D9" w:rsidRPr="00EE13D9" w:rsidRDefault="00EE13D9" w:rsidP="00EE13D9">
            <w:pPr>
              <w:widowControl w:val="0"/>
              <w:tabs>
                <w:tab w:val="left" w:pos="993"/>
              </w:tabs>
              <w:spacing w:after="0"/>
              <w:ind w:firstLine="8"/>
              <w:jc w:val="center"/>
              <w:outlineLvl w:val="6"/>
              <w:rPr>
                <w:color w:val="000000"/>
              </w:rPr>
            </w:pPr>
            <w:r w:rsidRPr="00EE13D9">
              <w:rPr>
                <w:color w:val="000000"/>
              </w:rPr>
              <w:t xml:space="preserve">Специалист </w:t>
            </w:r>
            <w:r w:rsidRPr="00EE13D9">
              <w:rPr>
                <w:color w:val="000000"/>
              </w:rPr>
              <w:br/>
              <w:t>1-й линии</w:t>
            </w:r>
          </w:p>
        </w:tc>
        <w:tc>
          <w:tcPr>
            <w:tcW w:w="1984" w:type="dxa"/>
            <w:vAlign w:val="center"/>
          </w:tcPr>
          <w:p w14:paraId="6C9714B2" w14:textId="77777777" w:rsidR="00EE13D9" w:rsidRPr="00EE13D9" w:rsidRDefault="00EE13D9" w:rsidP="00EE13D9">
            <w:pPr>
              <w:widowControl w:val="0"/>
              <w:tabs>
                <w:tab w:val="left" w:pos="993"/>
              </w:tabs>
              <w:spacing w:after="0"/>
              <w:ind w:firstLine="5"/>
              <w:jc w:val="center"/>
              <w:outlineLvl w:val="6"/>
              <w:rPr>
                <w:color w:val="000000"/>
              </w:rPr>
            </w:pPr>
            <w:r w:rsidRPr="00EE13D9">
              <w:rPr>
                <w:color w:val="000000"/>
              </w:rPr>
              <w:t>Исполнитель</w:t>
            </w:r>
          </w:p>
        </w:tc>
        <w:tc>
          <w:tcPr>
            <w:tcW w:w="4820" w:type="dxa"/>
          </w:tcPr>
          <w:p w14:paraId="7B01D9A3" w14:textId="77777777" w:rsidR="00EE13D9" w:rsidRPr="00EE13D9" w:rsidRDefault="00EE13D9" w:rsidP="00EE13D9">
            <w:pPr>
              <w:widowControl w:val="0"/>
              <w:tabs>
                <w:tab w:val="left" w:pos="993"/>
              </w:tabs>
              <w:spacing w:after="0"/>
              <w:ind w:firstLine="5"/>
              <w:outlineLvl w:val="6"/>
              <w:rPr>
                <w:color w:val="000000"/>
              </w:rPr>
            </w:pPr>
            <w:r w:rsidRPr="00EE13D9">
              <w:rPr>
                <w:color w:val="000000"/>
              </w:rPr>
              <w:t>Работник Исполнителя, входящий в группу специалистов 1-й линии сервисного сопровождения, принимающий и обрабатывающий Обращения от Заявителей</w:t>
            </w:r>
          </w:p>
        </w:tc>
      </w:tr>
      <w:tr w:rsidR="00EE13D9" w:rsidRPr="00EE13D9" w14:paraId="11F45852" w14:textId="77777777" w:rsidTr="001562DA">
        <w:trPr>
          <w:cantSplit/>
          <w:trHeight w:val="886"/>
        </w:trPr>
        <w:tc>
          <w:tcPr>
            <w:tcW w:w="567" w:type="dxa"/>
            <w:vAlign w:val="center"/>
          </w:tcPr>
          <w:p w14:paraId="5B8F3704" w14:textId="77777777" w:rsidR="00EE13D9" w:rsidRPr="00EE13D9" w:rsidRDefault="00EE13D9" w:rsidP="00EE13D9">
            <w:pPr>
              <w:numPr>
                <w:ilvl w:val="0"/>
                <w:numId w:val="187"/>
              </w:numPr>
              <w:tabs>
                <w:tab w:val="left" w:pos="225"/>
              </w:tabs>
              <w:autoSpaceDE w:val="0"/>
              <w:autoSpaceDN w:val="0"/>
              <w:adjustRightInd w:val="0"/>
              <w:spacing w:after="0"/>
              <w:jc w:val="center"/>
              <w:rPr>
                <w:color w:val="000000"/>
              </w:rPr>
            </w:pPr>
          </w:p>
        </w:tc>
        <w:tc>
          <w:tcPr>
            <w:tcW w:w="2127" w:type="dxa"/>
            <w:vAlign w:val="center"/>
          </w:tcPr>
          <w:p w14:paraId="203E8AD8" w14:textId="77777777" w:rsidR="00EE13D9" w:rsidRPr="00EE13D9" w:rsidRDefault="00EE13D9" w:rsidP="00EE13D9">
            <w:pPr>
              <w:widowControl w:val="0"/>
              <w:tabs>
                <w:tab w:val="left" w:pos="993"/>
              </w:tabs>
              <w:spacing w:after="0"/>
              <w:ind w:firstLine="8"/>
              <w:jc w:val="center"/>
              <w:outlineLvl w:val="6"/>
              <w:rPr>
                <w:color w:val="000000"/>
              </w:rPr>
            </w:pPr>
            <w:r w:rsidRPr="00EE13D9">
              <w:rPr>
                <w:color w:val="000000"/>
              </w:rPr>
              <w:t xml:space="preserve">Специалист </w:t>
            </w:r>
            <w:r w:rsidRPr="00EE13D9">
              <w:rPr>
                <w:color w:val="000000"/>
              </w:rPr>
              <w:br/>
              <w:t>2-й линии</w:t>
            </w:r>
          </w:p>
        </w:tc>
        <w:tc>
          <w:tcPr>
            <w:tcW w:w="1984" w:type="dxa"/>
            <w:vAlign w:val="center"/>
          </w:tcPr>
          <w:p w14:paraId="1A6133A6" w14:textId="77777777" w:rsidR="00EE13D9" w:rsidRPr="00EE13D9" w:rsidRDefault="00EE13D9" w:rsidP="00EE13D9">
            <w:pPr>
              <w:widowControl w:val="0"/>
              <w:tabs>
                <w:tab w:val="left" w:pos="993"/>
              </w:tabs>
              <w:spacing w:after="0"/>
              <w:ind w:firstLine="5"/>
              <w:jc w:val="center"/>
              <w:outlineLvl w:val="6"/>
              <w:rPr>
                <w:color w:val="000000"/>
              </w:rPr>
            </w:pPr>
            <w:r w:rsidRPr="00EE13D9">
              <w:rPr>
                <w:color w:val="000000"/>
              </w:rPr>
              <w:t>Исполнитель</w:t>
            </w:r>
          </w:p>
        </w:tc>
        <w:tc>
          <w:tcPr>
            <w:tcW w:w="4820" w:type="dxa"/>
          </w:tcPr>
          <w:p w14:paraId="1E071D1B" w14:textId="77777777" w:rsidR="00EE13D9" w:rsidRPr="00EE13D9" w:rsidRDefault="00EE13D9" w:rsidP="00EE13D9">
            <w:pPr>
              <w:widowControl w:val="0"/>
              <w:tabs>
                <w:tab w:val="left" w:pos="993"/>
              </w:tabs>
              <w:spacing w:after="0"/>
              <w:ind w:firstLine="5"/>
              <w:outlineLvl w:val="6"/>
              <w:rPr>
                <w:color w:val="000000"/>
              </w:rPr>
            </w:pPr>
            <w:r w:rsidRPr="00EE13D9">
              <w:rPr>
                <w:color w:val="000000"/>
              </w:rPr>
              <w:t>Работник Исполнителя, входящий в группу специалистов 2-й линии сервисного сопровождения, оказывающий поддержку и сопровождение Пользователей</w:t>
            </w:r>
          </w:p>
        </w:tc>
      </w:tr>
      <w:tr w:rsidR="00EE13D9" w:rsidRPr="00EE13D9" w14:paraId="11B26A91" w14:textId="77777777" w:rsidTr="001562DA">
        <w:trPr>
          <w:cantSplit/>
        </w:trPr>
        <w:tc>
          <w:tcPr>
            <w:tcW w:w="567" w:type="dxa"/>
            <w:vAlign w:val="center"/>
          </w:tcPr>
          <w:p w14:paraId="65ED0E83" w14:textId="77777777" w:rsidR="00EE13D9" w:rsidRPr="00EE13D9" w:rsidRDefault="00EE13D9" w:rsidP="00EE13D9">
            <w:pPr>
              <w:numPr>
                <w:ilvl w:val="0"/>
                <w:numId w:val="187"/>
              </w:numPr>
              <w:tabs>
                <w:tab w:val="left" w:pos="225"/>
              </w:tabs>
              <w:autoSpaceDE w:val="0"/>
              <w:autoSpaceDN w:val="0"/>
              <w:adjustRightInd w:val="0"/>
              <w:spacing w:after="0"/>
              <w:jc w:val="center"/>
              <w:rPr>
                <w:color w:val="000000"/>
              </w:rPr>
            </w:pPr>
          </w:p>
        </w:tc>
        <w:tc>
          <w:tcPr>
            <w:tcW w:w="2127" w:type="dxa"/>
            <w:vAlign w:val="center"/>
          </w:tcPr>
          <w:p w14:paraId="5252B7CB" w14:textId="77777777" w:rsidR="00EE13D9" w:rsidRPr="00EE13D9" w:rsidRDefault="00EE13D9" w:rsidP="00EE13D9">
            <w:pPr>
              <w:widowControl w:val="0"/>
              <w:tabs>
                <w:tab w:val="left" w:pos="993"/>
              </w:tabs>
              <w:spacing w:after="0"/>
              <w:ind w:firstLine="8"/>
              <w:jc w:val="center"/>
              <w:outlineLvl w:val="6"/>
              <w:rPr>
                <w:color w:val="000000"/>
              </w:rPr>
            </w:pPr>
            <w:r w:rsidRPr="00EE13D9">
              <w:rPr>
                <w:color w:val="000000"/>
              </w:rPr>
              <w:t>Руководитель службы сопровождения</w:t>
            </w:r>
          </w:p>
        </w:tc>
        <w:tc>
          <w:tcPr>
            <w:tcW w:w="1984" w:type="dxa"/>
            <w:vAlign w:val="center"/>
          </w:tcPr>
          <w:p w14:paraId="4A61B86B" w14:textId="77777777" w:rsidR="00EE13D9" w:rsidRPr="00EE13D9" w:rsidRDefault="00EE13D9" w:rsidP="00EE13D9">
            <w:pPr>
              <w:widowControl w:val="0"/>
              <w:tabs>
                <w:tab w:val="left" w:pos="993"/>
              </w:tabs>
              <w:spacing w:after="0"/>
              <w:ind w:firstLine="5"/>
              <w:jc w:val="center"/>
              <w:outlineLvl w:val="6"/>
              <w:rPr>
                <w:color w:val="000000"/>
              </w:rPr>
            </w:pPr>
            <w:r w:rsidRPr="00EE13D9">
              <w:rPr>
                <w:color w:val="000000"/>
              </w:rPr>
              <w:t>Исполнитель</w:t>
            </w:r>
          </w:p>
        </w:tc>
        <w:tc>
          <w:tcPr>
            <w:tcW w:w="4820" w:type="dxa"/>
          </w:tcPr>
          <w:p w14:paraId="21ECBA43" w14:textId="77777777" w:rsidR="00EE13D9" w:rsidRPr="00EE13D9" w:rsidRDefault="00EE13D9" w:rsidP="00EE13D9">
            <w:pPr>
              <w:widowControl w:val="0"/>
              <w:tabs>
                <w:tab w:val="left" w:pos="993"/>
              </w:tabs>
              <w:spacing w:after="0"/>
              <w:ind w:firstLine="5"/>
              <w:outlineLvl w:val="6"/>
              <w:rPr>
                <w:color w:val="000000"/>
              </w:rPr>
            </w:pPr>
            <w:r w:rsidRPr="00EE13D9">
              <w:rPr>
                <w:color w:val="000000"/>
              </w:rPr>
              <w:t>Работник Исполнителя, отвечающий за организацию работы специалистов Исполнителя и осуществляющий контроль уровня качества выполняемых работ со стороны Исполнителя</w:t>
            </w:r>
          </w:p>
        </w:tc>
      </w:tr>
      <w:tr w:rsidR="00EE13D9" w:rsidRPr="00EE13D9" w14:paraId="79B6A317" w14:textId="77777777" w:rsidTr="001562DA">
        <w:trPr>
          <w:cantSplit/>
        </w:trPr>
        <w:tc>
          <w:tcPr>
            <w:tcW w:w="567" w:type="dxa"/>
            <w:tcBorders>
              <w:bottom w:val="single" w:sz="4" w:space="0" w:color="auto"/>
            </w:tcBorders>
            <w:vAlign w:val="center"/>
          </w:tcPr>
          <w:p w14:paraId="04AF086F" w14:textId="77777777" w:rsidR="00EE13D9" w:rsidRPr="00EE13D9" w:rsidRDefault="00EE13D9" w:rsidP="00EE13D9">
            <w:pPr>
              <w:numPr>
                <w:ilvl w:val="0"/>
                <w:numId w:val="187"/>
              </w:numPr>
              <w:tabs>
                <w:tab w:val="left" w:pos="225"/>
              </w:tabs>
              <w:autoSpaceDE w:val="0"/>
              <w:autoSpaceDN w:val="0"/>
              <w:adjustRightInd w:val="0"/>
              <w:spacing w:after="0"/>
              <w:jc w:val="center"/>
              <w:rPr>
                <w:color w:val="000000"/>
              </w:rPr>
            </w:pPr>
          </w:p>
        </w:tc>
        <w:tc>
          <w:tcPr>
            <w:tcW w:w="2127" w:type="dxa"/>
            <w:tcBorders>
              <w:bottom w:val="single" w:sz="4" w:space="0" w:color="auto"/>
            </w:tcBorders>
            <w:vAlign w:val="center"/>
          </w:tcPr>
          <w:p w14:paraId="49E32FF0" w14:textId="77777777" w:rsidR="00EE13D9" w:rsidRPr="00EE13D9" w:rsidRDefault="00EE13D9" w:rsidP="00EE13D9">
            <w:pPr>
              <w:widowControl w:val="0"/>
              <w:tabs>
                <w:tab w:val="left" w:pos="993"/>
              </w:tabs>
              <w:spacing w:after="0"/>
              <w:ind w:firstLine="8"/>
              <w:jc w:val="center"/>
              <w:outlineLvl w:val="6"/>
              <w:rPr>
                <w:color w:val="000000"/>
              </w:rPr>
            </w:pPr>
            <w:r w:rsidRPr="00EE13D9">
              <w:rPr>
                <w:color w:val="000000"/>
              </w:rPr>
              <w:t>Куратор службы сопровождения</w:t>
            </w:r>
          </w:p>
        </w:tc>
        <w:tc>
          <w:tcPr>
            <w:tcW w:w="1984" w:type="dxa"/>
            <w:vAlign w:val="center"/>
          </w:tcPr>
          <w:p w14:paraId="2BB2EB12" w14:textId="77777777" w:rsidR="00EE13D9" w:rsidRPr="00EE13D9" w:rsidRDefault="00EE13D9" w:rsidP="00EE13D9">
            <w:pPr>
              <w:widowControl w:val="0"/>
              <w:tabs>
                <w:tab w:val="left" w:pos="993"/>
              </w:tabs>
              <w:spacing w:after="0"/>
              <w:ind w:firstLine="5"/>
              <w:jc w:val="center"/>
              <w:outlineLvl w:val="6"/>
              <w:rPr>
                <w:color w:val="000000"/>
              </w:rPr>
            </w:pPr>
            <w:r w:rsidRPr="00EE13D9">
              <w:rPr>
                <w:color w:val="000000"/>
              </w:rPr>
              <w:t>Заказчик</w:t>
            </w:r>
          </w:p>
        </w:tc>
        <w:tc>
          <w:tcPr>
            <w:tcW w:w="4820" w:type="dxa"/>
          </w:tcPr>
          <w:p w14:paraId="09F0E610" w14:textId="77777777" w:rsidR="00EE13D9" w:rsidRPr="00EE13D9" w:rsidRDefault="00EE13D9" w:rsidP="00EE13D9">
            <w:pPr>
              <w:widowControl w:val="0"/>
              <w:tabs>
                <w:tab w:val="left" w:pos="993"/>
              </w:tabs>
              <w:spacing w:after="0"/>
              <w:ind w:firstLine="5"/>
              <w:outlineLvl w:val="6"/>
              <w:rPr>
                <w:color w:val="000000"/>
              </w:rPr>
            </w:pPr>
            <w:r w:rsidRPr="00EE13D9">
              <w:rPr>
                <w:color w:val="000000"/>
              </w:rPr>
              <w:t>Работник ЦА, отвечающий за организационные и технические вопросы взаимодействия с Исполнителем со стороны Заказчика и осуществляющий контроль уровня качества выполняемых Исполнителем работ</w:t>
            </w:r>
          </w:p>
        </w:tc>
      </w:tr>
      <w:tr w:rsidR="00EE13D9" w:rsidRPr="00EE13D9" w14:paraId="4B1B940C" w14:textId="77777777" w:rsidTr="001562DA">
        <w:trPr>
          <w:cantSplit/>
          <w:trHeight w:val="534"/>
        </w:trPr>
        <w:tc>
          <w:tcPr>
            <w:tcW w:w="567" w:type="dxa"/>
            <w:vMerge w:val="restart"/>
            <w:vAlign w:val="center"/>
          </w:tcPr>
          <w:p w14:paraId="6E9B9ACB" w14:textId="77777777" w:rsidR="00EE13D9" w:rsidRPr="00EE13D9" w:rsidRDefault="00EE13D9" w:rsidP="00EE13D9">
            <w:pPr>
              <w:numPr>
                <w:ilvl w:val="0"/>
                <w:numId w:val="187"/>
              </w:numPr>
              <w:tabs>
                <w:tab w:val="left" w:pos="225"/>
              </w:tabs>
              <w:autoSpaceDE w:val="0"/>
              <w:autoSpaceDN w:val="0"/>
              <w:adjustRightInd w:val="0"/>
              <w:spacing w:after="0"/>
              <w:jc w:val="center"/>
              <w:rPr>
                <w:color w:val="000000"/>
              </w:rPr>
            </w:pPr>
          </w:p>
        </w:tc>
        <w:tc>
          <w:tcPr>
            <w:tcW w:w="2127" w:type="dxa"/>
            <w:vMerge w:val="restart"/>
            <w:vAlign w:val="center"/>
          </w:tcPr>
          <w:p w14:paraId="628E5E3F" w14:textId="77777777" w:rsidR="00EE13D9" w:rsidRPr="00EE13D9" w:rsidRDefault="00EE13D9" w:rsidP="00EE13D9">
            <w:pPr>
              <w:widowControl w:val="0"/>
              <w:tabs>
                <w:tab w:val="left" w:pos="993"/>
              </w:tabs>
              <w:spacing w:after="0"/>
              <w:ind w:firstLine="8"/>
              <w:jc w:val="center"/>
              <w:outlineLvl w:val="6"/>
              <w:rPr>
                <w:color w:val="000000"/>
              </w:rPr>
            </w:pPr>
            <w:r w:rsidRPr="00EE13D9">
              <w:rPr>
                <w:color w:val="000000"/>
              </w:rPr>
              <w:t>Согласующий</w:t>
            </w:r>
          </w:p>
        </w:tc>
        <w:tc>
          <w:tcPr>
            <w:tcW w:w="1984" w:type="dxa"/>
            <w:vAlign w:val="center"/>
          </w:tcPr>
          <w:p w14:paraId="0AC28483" w14:textId="77777777" w:rsidR="00EE13D9" w:rsidRPr="00EE13D9" w:rsidRDefault="00EE13D9" w:rsidP="00EE13D9">
            <w:pPr>
              <w:widowControl w:val="0"/>
              <w:tabs>
                <w:tab w:val="left" w:pos="993"/>
              </w:tabs>
              <w:spacing w:after="0"/>
              <w:ind w:firstLine="5"/>
              <w:jc w:val="center"/>
              <w:outlineLvl w:val="6"/>
              <w:rPr>
                <w:color w:val="000000"/>
              </w:rPr>
            </w:pPr>
            <w:r w:rsidRPr="00EE13D9">
              <w:rPr>
                <w:color w:val="000000"/>
              </w:rPr>
              <w:t>Заказчик</w:t>
            </w:r>
          </w:p>
        </w:tc>
        <w:tc>
          <w:tcPr>
            <w:tcW w:w="4820" w:type="dxa"/>
          </w:tcPr>
          <w:p w14:paraId="63623F19" w14:textId="77777777" w:rsidR="00EE13D9" w:rsidRPr="00EE13D9" w:rsidRDefault="00EE13D9" w:rsidP="00EE13D9">
            <w:pPr>
              <w:widowControl w:val="0"/>
              <w:tabs>
                <w:tab w:val="left" w:pos="993"/>
              </w:tabs>
              <w:spacing w:after="0"/>
              <w:ind w:firstLine="5"/>
              <w:outlineLvl w:val="6"/>
              <w:rPr>
                <w:color w:val="000000"/>
              </w:rPr>
            </w:pPr>
            <w:r w:rsidRPr="00EE13D9">
              <w:rPr>
                <w:color w:val="000000"/>
              </w:rPr>
              <w:t>Работник Заказчика, принимающий участие в процедуре согласования Заявок на Изменение и Развитие</w:t>
            </w:r>
          </w:p>
        </w:tc>
      </w:tr>
      <w:tr w:rsidR="00EE13D9" w:rsidRPr="00EE13D9" w14:paraId="3A1D9041" w14:textId="77777777" w:rsidTr="001562DA">
        <w:trPr>
          <w:cantSplit/>
        </w:trPr>
        <w:tc>
          <w:tcPr>
            <w:tcW w:w="567" w:type="dxa"/>
            <w:vMerge/>
            <w:vAlign w:val="center"/>
          </w:tcPr>
          <w:p w14:paraId="7C0B74C3" w14:textId="77777777" w:rsidR="00EE13D9" w:rsidRPr="00EE13D9" w:rsidRDefault="00EE13D9" w:rsidP="00EE13D9">
            <w:pPr>
              <w:tabs>
                <w:tab w:val="left" w:pos="225"/>
              </w:tabs>
              <w:autoSpaceDE w:val="0"/>
              <w:autoSpaceDN w:val="0"/>
              <w:adjustRightInd w:val="0"/>
              <w:spacing w:after="0"/>
              <w:jc w:val="center"/>
              <w:rPr>
                <w:color w:val="000000"/>
              </w:rPr>
            </w:pPr>
          </w:p>
        </w:tc>
        <w:tc>
          <w:tcPr>
            <w:tcW w:w="2127" w:type="dxa"/>
            <w:vMerge/>
            <w:vAlign w:val="center"/>
          </w:tcPr>
          <w:p w14:paraId="5E8B45F6" w14:textId="77777777" w:rsidR="00EE13D9" w:rsidRPr="00EE13D9" w:rsidRDefault="00EE13D9" w:rsidP="00EE13D9">
            <w:pPr>
              <w:widowControl w:val="0"/>
              <w:tabs>
                <w:tab w:val="left" w:pos="993"/>
              </w:tabs>
              <w:spacing w:after="0"/>
              <w:ind w:firstLine="709"/>
              <w:jc w:val="center"/>
              <w:outlineLvl w:val="6"/>
              <w:rPr>
                <w:color w:val="000000"/>
              </w:rPr>
            </w:pPr>
          </w:p>
        </w:tc>
        <w:tc>
          <w:tcPr>
            <w:tcW w:w="1984" w:type="dxa"/>
            <w:vAlign w:val="center"/>
          </w:tcPr>
          <w:p w14:paraId="2007E894" w14:textId="77777777" w:rsidR="00EE13D9" w:rsidRPr="00EE13D9" w:rsidRDefault="00EE13D9" w:rsidP="00EE13D9">
            <w:pPr>
              <w:widowControl w:val="0"/>
              <w:tabs>
                <w:tab w:val="left" w:pos="993"/>
              </w:tabs>
              <w:spacing w:after="0"/>
              <w:ind w:firstLine="5"/>
              <w:jc w:val="center"/>
              <w:outlineLvl w:val="6"/>
              <w:rPr>
                <w:color w:val="000000"/>
              </w:rPr>
            </w:pPr>
            <w:r w:rsidRPr="00EE13D9">
              <w:rPr>
                <w:color w:val="000000"/>
              </w:rPr>
              <w:t>Исполнитель</w:t>
            </w:r>
          </w:p>
        </w:tc>
        <w:tc>
          <w:tcPr>
            <w:tcW w:w="4820" w:type="dxa"/>
          </w:tcPr>
          <w:p w14:paraId="6A72330E" w14:textId="77777777" w:rsidR="00EE13D9" w:rsidRPr="00EE13D9" w:rsidRDefault="00EE13D9" w:rsidP="00EE13D9">
            <w:pPr>
              <w:widowControl w:val="0"/>
              <w:tabs>
                <w:tab w:val="left" w:pos="993"/>
              </w:tabs>
              <w:spacing w:after="0"/>
              <w:ind w:firstLine="5"/>
              <w:outlineLvl w:val="6"/>
              <w:rPr>
                <w:color w:val="000000"/>
              </w:rPr>
            </w:pPr>
            <w:r w:rsidRPr="00EE13D9">
              <w:rPr>
                <w:color w:val="000000"/>
              </w:rPr>
              <w:t>Работник Исполнителя, принимающий участие в процедуре согласования Заявок на Изменение и Развитие</w:t>
            </w:r>
          </w:p>
        </w:tc>
      </w:tr>
    </w:tbl>
    <w:p w14:paraId="1B33E43C" w14:textId="77777777" w:rsidR="00EE13D9" w:rsidRPr="00EE13D9" w:rsidRDefault="00EE13D9" w:rsidP="00EE13D9">
      <w:pPr>
        <w:widowControl w:val="0"/>
        <w:spacing w:before="120" w:after="0"/>
        <w:ind w:firstLine="709"/>
        <w:rPr>
          <w:color w:val="000000"/>
        </w:rPr>
      </w:pPr>
      <w:r w:rsidRPr="00EE13D9">
        <w:rPr>
          <w:color w:val="000000"/>
        </w:rPr>
        <w:t xml:space="preserve">После заключения ГК Заказчик в течение одного рабочего дня направит Исполнителю сопроводительным письмом список Кураторов службы сопровождения и Согласующих с указанием их </w:t>
      </w:r>
      <w:r w:rsidRPr="00EE13D9">
        <w:t>контактных</w:t>
      </w:r>
      <w:r w:rsidRPr="00EE13D9">
        <w:rPr>
          <w:color w:val="000000"/>
        </w:rPr>
        <w:t xml:space="preserve"> данных и типов ППО, за которыми они закреплены.</w:t>
      </w:r>
    </w:p>
    <w:p w14:paraId="30C78460" w14:textId="77777777" w:rsidR="00EE13D9" w:rsidRPr="00EE13D9" w:rsidRDefault="00EE13D9" w:rsidP="00EE13D9">
      <w:pPr>
        <w:widowControl w:val="0"/>
        <w:spacing w:after="0"/>
        <w:ind w:firstLine="709"/>
        <w:rPr>
          <w:color w:val="000000"/>
        </w:rPr>
      </w:pPr>
      <w:r w:rsidRPr="00EE13D9">
        <w:rPr>
          <w:color w:val="000000"/>
        </w:rPr>
        <w:t>Исполнителем в течение одного рабочего дня после заключения ГК должен быть определен и предоставлен Заказчику контакт Руководителя службы сопровождения, а также персональный состав сотрудников, которым должен быть предоставлен доступ в ЦА.</w:t>
      </w:r>
    </w:p>
    <w:p w14:paraId="712E21A7" w14:textId="77777777" w:rsidR="00EE13D9" w:rsidRPr="00EE13D9" w:rsidRDefault="00EE13D9" w:rsidP="00EE13D9">
      <w:pPr>
        <w:widowControl w:val="0"/>
        <w:spacing w:after="0"/>
        <w:ind w:firstLine="709"/>
        <w:rPr>
          <w:color w:val="000000"/>
        </w:rPr>
      </w:pPr>
      <w:r w:rsidRPr="00EE13D9">
        <w:rPr>
          <w:color w:val="000000"/>
          <w:lang w:eastAsia="en-US"/>
        </w:rPr>
        <w:t>Предоставленные</w:t>
      </w:r>
      <w:r w:rsidRPr="00EE13D9">
        <w:rPr>
          <w:color w:val="000000"/>
        </w:rPr>
        <w:t xml:space="preserve"> с обеих сторон списки могут ими уточняться в течение всего срока действия ГК.</w:t>
      </w:r>
    </w:p>
    <w:p w14:paraId="11CDE826"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314" w:name="_Toc421606471"/>
      <w:bookmarkStart w:id="315" w:name="_Toc431827109"/>
      <w:bookmarkStart w:id="316" w:name="_Toc431830892"/>
      <w:bookmarkStart w:id="317" w:name="_Toc431833025"/>
      <w:bookmarkStart w:id="318" w:name="_Toc431835194"/>
      <w:bookmarkStart w:id="319" w:name="_Toc436393027"/>
      <w:bookmarkStart w:id="320" w:name="_Toc457398099"/>
      <w:bookmarkStart w:id="321" w:name="_Toc467058530"/>
      <w:bookmarkStart w:id="322" w:name="_Toc467517075"/>
      <w:bookmarkStart w:id="323" w:name="_Toc467581057"/>
      <w:r w:rsidRPr="00EE13D9">
        <w:rPr>
          <w:b/>
          <w:bCs/>
          <w:kern w:val="32"/>
        </w:rPr>
        <w:t>Структура сервисного сопровождения Исполнителя</w:t>
      </w:r>
      <w:bookmarkEnd w:id="314"/>
      <w:bookmarkEnd w:id="315"/>
      <w:bookmarkEnd w:id="316"/>
      <w:bookmarkEnd w:id="317"/>
      <w:bookmarkEnd w:id="318"/>
      <w:bookmarkEnd w:id="319"/>
      <w:bookmarkEnd w:id="320"/>
      <w:bookmarkEnd w:id="321"/>
      <w:bookmarkEnd w:id="322"/>
      <w:bookmarkEnd w:id="323"/>
    </w:p>
    <w:p w14:paraId="234FC39C" w14:textId="77777777" w:rsidR="00EE13D9" w:rsidRPr="00EE13D9" w:rsidRDefault="00EE13D9" w:rsidP="00EE13D9">
      <w:pPr>
        <w:keepNext/>
        <w:widowControl w:val="0"/>
        <w:spacing w:after="0"/>
        <w:ind w:firstLine="709"/>
        <w:contextualSpacing/>
        <w:rPr>
          <w:color w:val="000000"/>
        </w:rPr>
      </w:pPr>
      <w:r w:rsidRPr="00EE13D9">
        <w:rPr>
          <w:color w:val="000000"/>
        </w:rPr>
        <w:t>Для реализации сервисного сопровождения Исполнитель обеспечивает следующие линии сопровождения:</w:t>
      </w:r>
    </w:p>
    <w:p w14:paraId="46100E4A" w14:textId="77777777" w:rsidR="00EE13D9" w:rsidRPr="00EE13D9" w:rsidRDefault="00EE13D9" w:rsidP="00EE13D9">
      <w:pPr>
        <w:widowControl w:val="0"/>
        <w:numPr>
          <w:ilvl w:val="0"/>
          <w:numId w:val="170"/>
        </w:numPr>
        <w:tabs>
          <w:tab w:val="left" w:pos="993"/>
        </w:tabs>
        <w:spacing w:after="0"/>
        <w:ind w:left="0" w:firstLine="709"/>
        <w:contextualSpacing/>
      </w:pPr>
      <w:r w:rsidRPr="00EE13D9">
        <w:t>первая линия сервисного сопровождения: Контакт-центр;</w:t>
      </w:r>
    </w:p>
    <w:p w14:paraId="710105D2" w14:textId="77777777" w:rsidR="00EE13D9" w:rsidRPr="00EE13D9" w:rsidRDefault="00EE13D9" w:rsidP="00EE13D9">
      <w:pPr>
        <w:widowControl w:val="0"/>
        <w:numPr>
          <w:ilvl w:val="0"/>
          <w:numId w:val="170"/>
        </w:numPr>
        <w:tabs>
          <w:tab w:val="left" w:pos="993"/>
        </w:tabs>
        <w:spacing w:after="0"/>
        <w:ind w:left="0" w:firstLine="709"/>
        <w:contextualSpacing/>
      </w:pPr>
      <w:r w:rsidRPr="00EE13D9">
        <w:t>вторая линия сервисного сопровождения: Инженерный центр.</w:t>
      </w:r>
    </w:p>
    <w:p w14:paraId="4F493A6E"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kern w:val="32"/>
        </w:rPr>
      </w:pPr>
      <w:bookmarkStart w:id="324" w:name="_Toc421606472"/>
      <w:bookmarkStart w:id="325" w:name="_Toc431827110"/>
      <w:bookmarkStart w:id="326" w:name="_Toc431830893"/>
      <w:bookmarkStart w:id="327" w:name="_Toc431833026"/>
      <w:bookmarkStart w:id="328" w:name="_Toc431835195"/>
      <w:bookmarkStart w:id="329" w:name="_Toc436393028"/>
      <w:bookmarkStart w:id="330" w:name="_Toc457398100"/>
      <w:bookmarkStart w:id="331" w:name="_Toc467058531"/>
      <w:r w:rsidRPr="00EE13D9">
        <w:rPr>
          <w:b/>
          <w:bCs/>
          <w:kern w:val="32"/>
        </w:rPr>
        <w:t>Первая линия сервисного сопровождения</w:t>
      </w:r>
      <w:bookmarkEnd w:id="324"/>
      <w:bookmarkEnd w:id="325"/>
      <w:bookmarkEnd w:id="326"/>
      <w:bookmarkEnd w:id="327"/>
      <w:bookmarkEnd w:id="328"/>
      <w:bookmarkEnd w:id="329"/>
      <w:bookmarkEnd w:id="330"/>
      <w:bookmarkEnd w:id="331"/>
    </w:p>
    <w:p w14:paraId="47537297" w14:textId="77777777" w:rsidR="00EE13D9" w:rsidRPr="00EE13D9" w:rsidRDefault="00EE13D9" w:rsidP="00EE13D9">
      <w:pPr>
        <w:keepNext/>
        <w:widowControl w:val="0"/>
        <w:tabs>
          <w:tab w:val="left" w:pos="993"/>
        </w:tabs>
        <w:spacing w:after="0"/>
        <w:ind w:firstLine="709"/>
        <w:contextualSpacing/>
        <w:rPr>
          <w:color w:val="000000"/>
        </w:rPr>
      </w:pPr>
      <w:r w:rsidRPr="00EE13D9">
        <w:rPr>
          <w:color w:val="000000"/>
        </w:rPr>
        <w:t>Первая линия сопровождения предназначена для:</w:t>
      </w:r>
    </w:p>
    <w:p w14:paraId="675FE285" w14:textId="77777777" w:rsidR="00EE13D9" w:rsidRPr="00EE13D9" w:rsidRDefault="00EE13D9" w:rsidP="00EE13D9">
      <w:pPr>
        <w:widowControl w:val="0"/>
        <w:numPr>
          <w:ilvl w:val="0"/>
          <w:numId w:val="170"/>
        </w:numPr>
        <w:tabs>
          <w:tab w:val="left" w:pos="993"/>
        </w:tabs>
        <w:spacing w:after="0"/>
        <w:ind w:left="0" w:firstLine="709"/>
        <w:contextualSpacing/>
      </w:pPr>
      <w:r w:rsidRPr="00EE13D9">
        <w:t>ведения ИСУЗ;</w:t>
      </w:r>
    </w:p>
    <w:p w14:paraId="6481F616" w14:textId="77777777" w:rsidR="00EE13D9" w:rsidRPr="00EE13D9" w:rsidRDefault="00EE13D9" w:rsidP="00EE13D9">
      <w:pPr>
        <w:widowControl w:val="0"/>
        <w:numPr>
          <w:ilvl w:val="0"/>
          <w:numId w:val="170"/>
        </w:numPr>
        <w:tabs>
          <w:tab w:val="left" w:pos="993"/>
        </w:tabs>
        <w:spacing w:after="0"/>
        <w:ind w:left="0" w:firstLine="709"/>
        <w:contextualSpacing/>
      </w:pPr>
      <w:r w:rsidRPr="00EE13D9">
        <w:t>исполнения Заявок в рамках уровня своей компетенции.</w:t>
      </w:r>
    </w:p>
    <w:p w14:paraId="68CA87CD" w14:textId="77777777" w:rsidR="00EE13D9" w:rsidRPr="00EE13D9" w:rsidRDefault="00EE13D9" w:rsidP="00EE13D9">
      <w:pPr>
        <w:keepNext/>
        <w:widowControl w:val="0"/>
        <w:tabs>
          <w:tab w:val="left" w:pos="993"/>
        </w:tabs>
        <w:spacing w:after="0"/>
        <w:ind w:firstLine="709"/>
        <w:contextualSpacing/>
        <w:rPr>
          <w:color w:val="000000"/>
          <w:lang w:eastAsia="en-US"/>
        </w:rPr>
      </w:pPr>
      <w:r w:rsidRPr="00EE13D9">
        <w:rPr>
          <w:color w:val="000000"/>
          <w:lang w:eastAsia="en-US"/>
        </w:rPr>
        <w:t>Обращения по сервисному сопровождению регистрируются в ИСУЗ одним из следующих способов:</w:t>
      </w:r>
    </w:p>
    <w:p w14:paraId="3CC8AD32" w14:textId="77777777" w:rsidR="00EE13D9" w:rsidRPr="00EE13D9" w:rsidRDefault="00EE13D9" w:rsidP="00EE13D9">
      <w:pPr>
        <w:widowControl w:val="0"/>
        <w:numPr>
          <w:ilvl w:val="0"/>
          <w:numId w:val="170"/>
        </w:numPr>
        <w:tabs>
          <w:tab w:val="left" w:pos="993"/>
        </w:tabs>
        <w:spacing w:after="0"/>
        <w:ind w:left="0" w:firstLine="709"/>
        <w:contextualSpacing/>
      </w:pPr>
      <w:r w:rsidRPr="00EE13D9">
        <w:t>звонком на единый номер горячей линии сервисного сопровождения, выделенный телефонный номер, предоставляемый Исполнителем;</w:t>
      </w:r>
    </w:p>
    <w:p w14:paraId="79A93C50" w14:textId="77777777" w:rsidR="00EE13D9" w:rsidRPr="00EE13D9" w:rsidRDefault="00EE13D9" w:rsidP="00EE13D9">
      <w:pPr>
        <w:widowControl w:val="0"/>
        <w:numPr>
          <w:ilvl w:val="0"/>
          <w:numId w:val="170"/>
        </w:numPr>
        <w:tabs>
          <w:tab w:val="left" w:pos="993"/>
        </w:tabs>
        <w:spacing w:after="0"/>
        <w:ind w:left="0" w:firstLine="709"/>
        <w:contextualSpacing/>
      </w:pPr>
      <w:r w:rsidRPr="00EE13D9">
        <w:t>письмом на выделенный электронный адрес, предоставляемый Исполнителем;</w:t>
      </w:r>
    </w:p>
    <w:p w14:paraId="6C7BD181" w14:textId="77777777" w:rsidR="00EE13D9" w:rsidRPr="00EE13D9" w:rsidRDefault="00EE13D9" w:rsidP="00EE13D9">
      <w:pPr>
        <w:widowControl w:val="0"/>
        <w:numPr>
          <w:ilvl w:val="0"/>
          <w:numId w:val="170"/>
        </w:numPr>
        <w:tabs>
          <w:tab w:val="left" w:pos="993"/>
        </w:tabs>
        <w:spacing w:after="0"/>
        <w:ind w:left="0" w:firstLine="709"/>
        <w:contextualSpacing/>
      </w:pPr>
      <w:r w:rsidRPr="00EE13D9">
        <w:t>формированием Заявки Заказчика в ИСУЗ. Исполнитель должен предоставить Заказчику адрес сайта ИСУЗ, необходимые права доступа к ИСУЗ и Инструкцию пользователя по работе в ИСУЗ.</w:t>
      </w:r>
    </w:p>
    <w:p w14:paraId="65213939" w14:textId="77777777" w:rsidR="00EE13D9" w:rsidRPr="00EE13D9" w:rsidRDefault="00EE13D9" w:rsidP="00EE13D9">
      <w:pPr>
        <w:keepNext/>
        <w:widowControl w:val="0"/>
        <w:tabs>
          <w:tab w:val="left" w:pos="993"/>
        </w:tabs>
        <w:spacing w:after="0"/>
        <w:ind w:firstLine="709"/>
        <w:contextualSpacing/>
        <w:rPr>
          <w:color w:val="000000"/>
          <w:lang w:eastAsia="en-US"/>
        </w:rPr>
      </w:pPr>
      <w:r w:rsidRPr="00EE13D9">
        <w:rPr>
          <w:color w:val="000000"/>
          <w:lang w:eastAsia="en-US"/>
        </w:rPr>
        <w:t>Заявитель при обращении в КЦ для заведения Заявки в ИСУЗ должен предоставлять следующую информацию:</w:t>
      </w:r>
    </w:p>
    <w:p w14:paraId="469D272F" w14:textId="77777777" w:rsidR="00EE13D9" w:rsidRPr="00EE13D9" w:rsidRDefault="00EE13D9" w:rsidP="00EE13D9">
      <w:pPr>
        <w:widowControl w:val="0"/>
        <w:numPr>
          <w:ilvl w:val="0"/>
          <w:numId w:val="170"/>
        </w:numPr>
        <w:tabs>
          <w:tab w:val="left" w:pos="993"/>
        </w:tabs>
        <w:spacing w:after="0"/>
        <w:ind w:left="0" w:firstLine="709"/>
        <w:contextualSpacing/>
      </w:pPr>
      <w:r w:rsidRPr="00EE13D9">
        <w:t>фамилию, имя, отчество;</w:t>
      </w:r>
    </w:p>
    <w:p w14:paraId="15F509FF" w14:textId="77777777" w:rsidR="00EE13D9" w:rsidRPr="00EE13D9" w:rsidRDefault="00EE13D9" w:rsidP="00EE13D9">
      <w:pPr>
        <w:widowControl w:val="0"/>
        <w:numPr>
          <w:ilvl w:val="0"/>
          <w:numId w:val="170"/>
        </w:numPr>
        <w:tabs>
          <w:tab w:val="left" w:pos="993"/>
        </w:tabs>
        <w:spacing w:after="0"/>
        <w:ind w:left="0" w:firstLine="709"/>
        <w:contextualSpacing/>
      </w:pPr>
      <w:r w:rsidRPr="00EE13D9">
        <w:t xml:space="preserve">адрес рабочей электронной почты в домене </w:t>
      </w:r>
      <w:r w:rsidRPr="00EE13D9">
        <w:rPr>
          <w:lang w:val="en-US"/>
        </w:rPr>
        <w:t>fss</w:t>
      </w:r>
      <w:r w:rsidRPr="00EE13D9">
        <w:t>.</w:t>
      </w:r>
      <w:r w:rsidRPr="00EE13D9">
        <w:rPr>
          <w:lang w:val="en-US"/>
        </w:rPr>
        <w:t>ru</w:t>
      </w:r>
      <w:r w:rsidRPr="00EE13D9">
        <w:t>;</w:t>
      </w:r>
    </w:p>
    <w:p w14:paraId="748D3FE5" w14:textId="77777777" w:rsidR="00EE13D9" w:rsidRPr="00EE13D9" w:rsidRDefault="00EE13D9" w:rsidP="00EE13D9">
      <w:pPr>
        <w:widowControl w:val="0"/>
        <w:numPr>
          <w:ilvl w:val="0"/>
          <w:numId w:val="170"/>
        </w:numPr>
        <w:tabs>
          <w:tab w:val="left" w:pos="993"/>
        </w:tabs>
        <w:spacing w:after="0"/>
        <w:ind w:left="0" w:firstLine="709"/>
        <w:contextualSpacing/>
      </w:pPr>
      <w:r w:rsidRPr="00EE13D9">
        <w:t>номер телефона;</w:t>
      </w:r>
    </w:p>
    <w:p w14:paraId="69D9203C" w14:textId="77777777" w:rsidR="00EE13D9" w:rsidRPr="00EE13D9" w:rsidRDefault="00EE13D9" w:rsidP="00EE13D9">
      <w:pPr>
        <w:widowControl w:val="0"/>
        <w:numPr>
          <w:ilvl w:val="0"/>
          <w:numId w:val="170"/>
        </w:numPr>
        <w:tabs>
          <w:tab w:val="left" w:pos="993"/>
        </w:tabs>
        <w:spacing w:after="0"/>
        <w:ind w:left="0" w:firstLine="709"/>
        <w:contextualSpacing/>
      </w:pPr>
      <w:r w:rsidRPr="00EE13D9">
        <w:t>наименование информационной системы и подсистемы;</w:t>
      </w:r>
    </w:p>
    <w:p w14:paraId="49B69B4D" w14:textId="77777777" w:rsidR="00EE13D9" w:rsidRPr="00EE13D9" w:rsidRDefault="00EE13D9" w:rsidP="00EE13D9">
      <w:pPr>
        <w:widowControl w:val="0"/>
        <w:numPr>
          <w:ilvl w:val="0"/>
          <w:numId w:val="170"/>
        </w:numPr>
        <w:tabs>
          <w:tab w:val="left" w:pos="993"/>
        </w:tabs>
        <w:spacing w:after="0"/>
        <w:ind w:left="0" w:firstLine="709"/>
        <w:contextualSpacing/>
      </w:pPr>
      <w:r w:rsidRPr="00EE13D9">
        <w:t>описание причины обращения.</w:t>
      </w:r>
    </w:p>
    <w:p w14:paraId="7D70BC53" w14:textId="77777777" w:rsidR="00EE13D9" w:rsidRPr="00EE13D9" w:rsidRDefault="00EE13D9" w:rsidP="00EE13D9">
      <w:pPr>
        <w:widowControl w:val="0"/>
        <w:spacing w:after="0"/>
        <w:ind w:firstLine="709"/>
        <w:rPr>
          <w:color w:val="000000"/>
          <w:lang w:eastAsia="en-US"/>
        </w:rPr>
      </w:pPr>
      <w:r w:rsidRPr="00EE13D9">
        <w:rPr>
          <w:color w:val="000000"/>
          <w:lang w:eastAsia="en-US"/>
        </w:rPr>
        <w:t>КЦ в рамках регистрации Заявки имеет право на уточняющие вопросы по возникшей проблеме и/или связанными с ней активами, по которым Заявитель обязан предоставлять информацию, если он ей владеет.</w:t>
      </w:r>
    </w:p>
    <w:p w14:paraId="68F5B6CF" w14:textId="77777777" w:rsidR="00EE13D9" w:rsidRPr="00EE13D9" w:rsidRDefault="00EE13D9" w:rsidP="00EE13D9">
      <w:pPr>
        <w:keepNext/>
        <w:widowControl w:val="0"/>
        <w:tabs>
          <w:tab w:val="left" w:pos="993"/>
        </w:tabs>
        <w:spacing w:after="0"/>
        <w:ind w:firstLine="709"/>
        <w:contextualSpacing/>
        <w:rPr>
          <w:color w:val="000000"/>
          <w:lang w:val="en-US" w:eastAsia="en-US"/>
        </w:rPr>
      </w:pPr>
      <w:r w:rsidRPr="00EE13D9">
        <w:rPr>
          <w:color w:val="000000"/>
          <w:lang w:eastAsia="en-US"/>
        </w:rPr>
        <w:t>КЦ должен обеспечивать</w:t>
      </w:r>
      <w:r w:rsidRPr="00EE13D9">
        <w:rPr>
          <w:color w:val="000000"/>
          <w:lang w:val="en-US" w:eastAsia="en-US"/>
        </w:rPr>
        <w:t>:</w:t>
      </w:r>
    </w:p>
    <w:p w14:paraId="35730A60" w14:textId="77777777" w:rsidR="00EE13D9" w:rsidRPr="00EE13D9" w:rsidRDefault="00EE13D9" w:rsidP="00EE13D9">
      <w:pPr>
        <w:widowControl w:val="0"/>
        <w:numPr>
          <w:ilvl w:val="0"/>
          <w:numId w:val="170"/>
        </w:numPr>
        <w:tabs>
          <w:tab w:val="left" w:pos="993"/>
        </w:tabs>
        <w:spacing w:after="0"/>
        <w:ind w:left="0" w:firstLine="709"/>
        <w:contextualSpacing/>
      </w:pPr>
      <w:r w:rsidRPr="00EE13D9">
        <w:t>приём и классификацию Заявок;</w:t>
      </w:r>
    </w:p>
    <w:p w14:paraId="1961E34A" w14:textId="77777777" w:rsidR="00EE13D9" w:rsidRPr="00EE13D9" w:rsidRDefault="00EE13D9" w:rsidP="00EE13D9">
      <w:pPr>
        <w:widowControl w:val="0"/>
        <w:numPr>
          <w:ilvl w:val="0"/>
          <w:numId w:val="170"/>
        </w:numPr>
        <w:tabs>
          <w:tab w:val="left" w:pos="993"/>
        </w:tabs>
        <w:spacing w:after="0"/>
        <w:ind w:left="0" w:firstLine="709"/>
        <w:contextualSpacing/>
      </w:pPr>
      <w:r w:rsidRPr="00EE13D9">
        <w:t>регистрацию Заявок в ИСУЗ, их диспетчеризацию;</w:t>
      </w:r>
    </w:p>
    <w:p w14:paraId="5B593C43" w14:textId="77777777" w:rsidR="00EE13D9" w:rsidRPr="00EE13D9" w:rsidRDefault="00EE13D9" w:rsidP="00EE13D9">
      <w:pPr>
        <w:widowControl w:val="0"/>
        <w:numPr>
          <w:ilvl w:val="0"/>
          <w:numId w:val="170"/>
        </w:numPr>
        <w:tabs>
          <w:tab w:val="left" w:pos="993"/>
        </w:tabs>
        <w:spacing w:after="0"/>
        <w:ind w:left="0" w:firstLine="709"/>
        <w:contextualSpacing/>
      </w:pPr>
      <w:r w:rsidRPr="00EE13D9">
        <w:t>определение соответствующего Заявке БЗ;</w:t>
      </w:r>
    </w:p>
    <w:p w14:paraId="0969C0E4" w14:textId="77777777" w:rsidR="00EE13D9" w:rsidRPr="00EE13D9" w:rsidRDefault="00EE13D9" w:rsidP="00EE13D9">
      <w:pPr>
        <w:widowControl w:val="0"/>
        <w:numPr>
          <w:ilvl w:val="0"/>
          <w:numId w:val="170"/>
        </w:numPr>
        <w:tabs>
          <w:tab w:val="left" w:pos="993"/>
        </w:tabs>
        <w:spacing w:after="0"/>
        <w:ind w:left="0" w:firstLine="709"/>
        <w:contextualSpacing/>
      </w:pPr>
      <w:r w:rsidRPr="00EE13D9">
        <w:t>исполнение Заявок, если требуемые работы возможно исполнить силами КЦ;</w:t>
      </w:r>
    </w:p>
    <w:p w14:paraId="3919A98B" w14:textId="77777777" w:rsidR="00EE13D9" w:rsidRPr="00EE13D9" w:rsidRDefault="00EE13D9" w:rsidP="00EE13D9">
      <w:pPr>
        <w:widowControl w:val="0"/>
        <w:numPr>
          <w:ilvl w:val="0"/>
          <w:numId w:val="170"/>
        </w:numPr>
        <w:tabs>
          <w:tab w:val="left" w:pos="993"/>
        </w:tabs>
        <w:spacing w:after="0"/>
        <w:ind w:left="0" w:firstLine="709"/>
        <w:contextualSpacing/>
      </w:pPr>
      <w:r w:rsidRPr="00EE13D9">
        <w:t>сопровождение Заявок в ИСУЗ с момента их открытия вплоть до закрытия Заявки.</w:t>
      </w:r>
    </w:p>
    <w:p w14:paraId="288A149C" w14:textId="77777777" w:rsidR="00EE13D9" w:rsidRPr="00EE13D9" w:rsidRDefault="00EE13D9" w:rsidP="00EE13D9">
      <w:pPr>
        <w:widowControl w:val="0"/>
        <w:spacing w:after="0"/>
        <w:ind w:firstLine="709"/>
        <w:rPr>
          <w:color w:val="000000"/>
          <w:lang w:eastAsia="en-US"/>
        </w:rPr>
      </w:pPr>
      <w:r w:rsidRPr="00EE13D9">
        <w:rPr>
          <w:color w:val="000000"/>
          <w:lang w:eastAsia="en-US"/>
        </w:rPr>
        <w:t>Специалист КЦ должен зарегистрировать заявку в ИСУЗ. Если сложность Заявки выходит за рамки компетенции специалиста КЦ, то он должен направить её на обработку в ИЦ.</w:t>
      </w:r>
    </w:p>
    <w:p w14:paraId="544579B7"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kern w:val="32"/>
        </w:rPr>
      </w:pPr>
      <w:bookmarkStart w:id="332" w:name="_Toc421606473"/>
      <w:bookmarkStart w:id="333" w:name="_Toc431827111"/>
      <w:bookmarkStart w:id="334" w:name="_Toc431830894"/>
      <w:bookmarkStart w:id="335" w:name="_Toc431833027"/>
      <w:bookmarkStart w:id="336" w:name="_Toc431835196"/>
      <w:bookmarkStart w:id="337" w:name="_Toc436393029"/>
      <w:bookmarkStart w:id="338" w:name="_Toc457398101"/>
      <w:bookmarkStart w:id="339" w:name="_Toc467058532"/>
      <w:r w:rsidRPr="00EE13D9">
        <w:rPr>
          <w:b/>
          <w:bCs/>
          <w:kern w:val="32"/>
        </w:rPr>
        <w:t>Вторая линия сервисного сопровождения</w:t>
      </w:r>
      <w:bookmarkEnd w:id="332"/>
      <w:bookmarkEnd w:id="333"/>
      <w:bookmarkEnd w:id="334"/>
      <w:bookmarkEnd w:id="335"/>
      <w:bookmarkEnd w:id="336"/>
      <w:bookmarkEnd w:id="337"/>
      <w:bookmarkEnd w:id="338"/>
      <w:bookmarkEnd w:id="339"/>
    </w:p>
    <w:p w14:paraId="085B418B" w14:textId="77777777" w:rsidR="00EE13D9" w:rsidRPr="00EE13D9" w:rsidRDefault="00EE13D9" w:rsidP="00EE13D9">
      <w:pPr>
        <w:keepNext/>
        <w:widowControl w:val="0"/>
        <w:tabs>
          <w:tab w:val="left" w:pos="993"/>
        </w:tabs>
        <w:spacing w:after="0"/>
        <w:ind w:firstLine="709"/>
        <w:contextualSpacing/>
        <w:rPr>
          <w:color w:val="000000"/>
          <w:lang w:eastAsia="en-US"/>
        </w:rPr>
      </w:pPr>
      <w:r w:rsidRPr="00EE13D9">
        <w:rPr>
          <w:color w:val="000000"/>
        </w:rPr>
        <w:t>Инженерный</w:t>
      </w:r>
      <w:r w:rsidRPr="00EE13D9">
        <w:rPr>
          <w:color w:val="000000"/>
          <w:lang w:eastAsia="en-US"/>
        </w:rPr>
        <w:t xml:space="preserve"> Центр должен выполнять следующие функции:</w:t>
      </w:r>
    </w:p>
    <w:p w14:paraId="2FEE1FBA" w14:textId="77777777" w:rsidR="00EE13D9" w:rsidRPr="00EE13D9" w:rsidRDefault="00EE13D9" w:rsidP="00EE13D9">
      <w:pPr>
        <w:widowControl w:val="0"/>
        <w:numPr>
          <w:ilvl w:val="0"/>
          <w:numId w:val="170"/>
        </w:numPr>
        <w:tabs>
          <w:tab w:val="left" w:pos="993"/>
        </w:tabs>
        <w:spacing w:after="0"/>
        <w:ind w:left="0" w:firstLine="709"/>
        <w:contextualSpacing/>
      </w:pPr>
      <w:r w:rsidRPr="00EE13D9">
        <w:t>диагностика неисправностей ППО;</w:t>
      </w:r>
    </w:p>
    <w:p w14:paraId="5D43FF2E" w14:textId="77777777" w:rsidR="00EE13D9" w:rsidRPr="00EE13D9" w:rsidRDefault="00EE13D9" w:rsidP="00EE13D9">
      <w:pPr>
        <w:widowControl w:val="0"/>
        <w:numPr>
          <w:ilvl w:val="0"/>
          <w:numId w:val="170"/>
        </w:numPr>
        <w:tabs>
          <w:tab w:val="left" w:pos="993"/>
        </w:tabs>
        <w:spacing w:after="0"/>
        <w:ind w:left="0" w:firstLine="709"/>
        <w:contextualSpacing/>
      </w:pPr>
      <w:r w:rsidRPr="00EE13D9">
        <w:t>восстановление работоспособности ППО;</w:t>
      </w:r>
    </w:p>
    <w:p w14:paraId="14A17509" w14:textId="77777777" w:rsidR="00EE13D9" w:rsidRPr="00EE13D9" w:rsidRDefault="00EE13D9" w:rsidP="00EE13D9">
      <w:pPr>
        <w:widowControl w:val="0"/>
        <w:numPr>
          <w:ilvl w:val="0"/>
          <w:numId w:val="170"/>
        </w:numPr>
        <w:tabs>
          <w:tab w:val="left" w:pos="993"/>
        </w:tabs>
        <w:spacing w:after="0"/>
        <w:ind w:left="0" w:firstLine="709"/>
        <w:contextualSpacing/>
      </w:pPr>
      <w:r w:rsidRPr="00EE13D9">
        <w:t xml:space="preserve">оказание консультационных услуг </w:t>
      </w:r>
      <w:r w:rsidRPr="00EE13D9">
        <w:rPr>
          <w:color w:val="000000"/>
          <w:lang w:eastAsia="en-US"/>
        </w:rPr>
        <w:t>по порядку работы ППО, эксплуатационной документации ППО</w:t>
      </w:r>
      <w:r w:rsidRPr="00EE13D9">
        <w:t>;</w:t>
      </w:r>
    </w:p>
    <w:p w14:paraId="11138E46" w14:textId="77777777" w:rsidR="00EE13D9" w:rsidRPr="00EE13D9" w:rsidRDefault="00EE13D9" w:rsidP="00EE13D9">
      <w:pPr>
        <w:widowControl w:val="0"/>
        <w:numPr>
          <w:ilvl w:val="0"/>
          <w:numId w:val="170"/>
        </w:numPr>
        <w:tabs>
          <w:tab w:val="left" w:pos="993"/>
        </w:tabs>
        <w:spacing w:after="0"/>
        <w:ind w:left="0" w:firstLine="709"/>
        <w:contextualSpacing/>
      </w:pPr>
      <w:r w:rsidRPr="00EE13D9">
        <w:t>ведение в ИСУЗ полученных от КЦ заявок.</w:t>
      </w:r>
    </w:p>
    <w:p w14:paraId="3645C927"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340" w:name="_Toc431827113"/>
      <w:bookmarkStart w:id="341" w:name="_Toc431830896"/>
      <w:bookmarkStart w:id="342" w:name="_Toc431833029"/>
      <w:bookmarkStart w:id="343" w:name="_Toc431835198"/>
      <w:bookmarkStart w:id="344" w:name="_Toc436393031"/>
      <w:bookmarkStart w:id="345" w:name="_Toc457398103"/>
      <w:bookmarkStart w:id="346" w:name="_Toc467058533"/>
      <w:bookmarkStart w:id="347" w:name="_Toc467517076"/>
      <w:bookmarkStart w:id="348" w:name="_Toc467581058"/>
      <w:bookmarkStart w:id="349" w:name="_Toc421606475"/>
      <w:r w:rsidRPr="00EE13D9">
        <w:rPr>
          <w:b/>
          <w:bCs/>
          <w:kern w:val="32"/>
        </w:rPr>
        <w:t>Классификация и параметры заявок</w:t>
      </w:r>
      <w:bookmarkEnd w:id="340"/>
      <w:bookmarkEnd w:id="341"/>
      <w:bookmarkEnd w:id="342"/>
      <w:bookmarkEnd w:id="343"/>
      <w:bookmarkEnd w:id="344"/>
      <w:bookmarkEnd w:id="345"/>
      <w:bookmarkEnd w:id="346"/>
      <w:bookmarkEnd w:id="347"/>
      <w:bookmarkEnd w:id="348"/>
      <w:r w:rsidRPr="00EE13D9">
        <w:rPr>
          <w:b/>
          <w:bCs/>
          <w:kern w:val="32"/>
        </w:rPr>
        <w:t xml:space="preserve"> </w:t>
      </w:r>
      <w:bookmarkEnd w:id="349"/>
    </w:p>
    <w:p w14:paraId="2E42C013" w14:textId="77777777" w:rsidR="00EE13D9" w:rsidRPr="00EE13D9" w:rsidRDefault="00EE13D9" w:rsidP="00EE13D9">
      <w:pPr>
        <w:widowControl w:val="0"/>
        <w:spacing w:after="0"/>
        <w:ind w:firstLine="709"/>
        <w:rPr>
          <w:color w:val="000000"/>
          <w:lang w:eastAsia="en-US"/>
        </w:rPr>
      </w:pPr>
      <w:bookmarkStart w:id="350" w:name="_Toc421606476"/>
      <w:r w:rsidRPr="00EE13D9">
        <w:rPr>
          <w:color w:val="000000"/>
          <w:lang w:eastAsia="en-US"/>
        </w:rPr>
        <w:t>Категория Заявки – это её фундаментальное свойство, определяющее как способ исполнения, так и расчёт уровня качества выполнения работ.</w:t>
      </w:r>
      <w:bookmarkEnd w:id="350"/>
      <w:r w:rsidRPr="00EE13D9">
        <w:rPr>
          <w:color w:val="000000"/>
          <w:lang w:eastAsia="en-US"/>
        </w:rPr>
        <w:t xml:space="preserve"> Описание категорий Заявок представлено в таблице </w:t>
      </w:r>
      <w:r w:rsidRPr="00EE13D9">
        <w:rPr>
          <w:color w:val="000000"/>
          <w:lang w:eastAsia="en-US"/>
        </w:rPr>
        <w:fldChar w:fldCharType="begin"/>
      </w:r>
      <w:r w:rsidRPr="00EE13D9">
        <w:rPr>
          <w:color w:val="000000"/>
          <w:lang w:eastAsia="en-US"/>
        </w:rPr>
        <w:instrText xml:space="preserve"> REF Tbl_Категории_заявок \h  \* MERGEFORMAT </w:instrText>
      </w:r>
      <w:r w:rsidRPr="00EE13D9">
        <w:rPr>
          <w:color w:val="000000"/>
          <w:lang w:eastAsia="en-US"/>
        </w:rPr>
      </w:r>
      <w:r w:rsidRPr="00EE13D9">
        <w:rPr>
          <w:color w:val="000000"/>
          <w:lang w:eastAsia="en-US"/>
        </w:rPr>
        <w:fldChar w:fldCharType="separate"/>
      </w:r>
      <w:r w:rsidR="00744EEC" w:rsidRPr="00744EEC">
        <w:rPr>
          <w:color w:val="000000"/>
          <w:lang w:eastAsia="en-US"/>
        </w:rPr>
        <w:t>6</w:t>
      </w:r>
      <w:r w:rsidRPr="00EE13D9">
        <w:rPr>
          <w:color w:val="000000"/>
          <w:lang w:eastAsia="en-US"/>
        </w:rPr>
        <w:fldChar w:fldCharType="end"/>
      </w:r>
      <w:r w:rsidRPr="00EE13D9">
        <w:rPr>
          <w:color w:val="000000"/>
          <w:lang w:eastAsia="en-US"/>
        </w:rPr>
        <w:t>.</w:t>
      </w:r>
    </w:p>
    <w:p w14:paraId="51CF69C0" w14:textId="77777777" w:rsidR="00EE13D9" w:rsidRPr="00EE13D9" w:rsidRDefault="00EE13D9" w:rsidP="00EE13D9">
      <w:pPr>
        <w:keepNext/>
        <w:widowControl w:val="0"/>
        <w:spacing w:before="120" w:after="0"/>
        <w:ind w:left="1418" w:hanging="1418"/>
        <w:rPr>
          <w:bCs/>
          <w:lang w:val="x-none" w:eastAsia="x-none"/>
        </w:rPr>
      </w:pPr>
      <w:r w:rsidRPr="00EE13D9">
        <w:rPr>
          <w:bCs/>
          <w:lang w:val="x-none" w:eastAsia="x-none"/>
        </w:rPr>
        <w:t xml:space="preserve">Таблица </w:t>
      </w:r>
      <w:bookmarkStart w:id="351" w:name="Tbl_Категории_заявок"/>
      <w:r w:rsidRPr="00EE13D9">
        <w:rPr>
          <w:bCs/>
          <w:lang w:val="x-none" w:eastAsia="x-none"/>
        </w:rPr>
        <w:fldChar w:fldCharType="begin"/>
      </w:r>
      <w:r w:rsidRPr="00EE13D9">
        <w:rPr>
          <w:bCs/>
          <w:lang w:val="x-none" w:eastAsia="x-none"/>
        </w:rPr>
        <w:instrText xml:space="preserve"> SEQ Таблица \* ARABIC </w:instrText>
      </w:r>
      <w:r w:rsidRPr="00EE13D9">
        <w:rPr>
          <w:bCs/>
          <w:lang w:val="x-none" w:eastAsia="x-none"/>
        </w:rPr>
        <w:fldChar w:fldCharType="separate"/>
      </w:r>
      <w:r w:rsidR="00744EEC">
        <w:rPr>
          <w:bCs/>
          <w:noProof/>
          <w:lang w:val="x-none" w:eastAsia="x-none"/>
        </w:rPr>
        <w:t>6</w:t>
      </w:r>
      <w:r w:rsidRPr="00EE13D9">
        <w:rPr>
          <w:bCs/>
          <w:lang w:val="x-none" w:eastAsia="x-none"/>
        </w:rPr>
        <w:fldChar w:fldCharType="end"/>
      </w:r>
      <w:bookmarkEnd w:id="351"/>
      <w:r w:rsidRPr="00EE13D9">
        <w:rPr>
          <w:bCs/>
          <w:lang w:val="x-none" w:eastAsia="x-none"/>
        </w:rPr>
        <w:t xml:space="preserve"> - </w:t>
      </w:r>
      <w:r w:rsidRPr="00EE13D9">
        <w:rPr>
          <w:bCs/>
          <w:lang w:eastAsia="x-none"/>
        </w:rPr>
        <w:t>Описание</w:t>
      </w:r>
      <w:r w:rsidRPr="00EE13D9">
        <w:rPr>
          <w:bCs/>
          <w:lang w:val="x-none" w:eastAsia="x-none"/>
        </w:rPr>
        <w:t xml:space="preserve"> категорий Заявок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2"/>
        <w:gridCol w:w="7777"/>
      </w:tblGrid>
      <w:tr w:rsidR="00EE13D9" w:rsidRPr="00EE13D9" w14:paraId="6FB350FA" w14:textId="77777777" w:rsidTr="001562DA">
        <w:trPr>
          <w:cantSplit/>
          <w:trHeight w:val="475"/>
          <w:tblHeader/>
        </w:trPr>
        <w:tc>
          <w:tcPr>
            <w:tcW w:w="1862" w:type="dxa"/>
            <w:tcBorders>
              <w:bottom w:val="double" w:sz="4" w:space="0" w:color="auto"/>
            </w:tcBorders>
            <w:shd w:val="clear" w:color="auto" w:fill="auto"/>
            <w:vAlign w:val="center"/>
          </w:tcPr>
          <w:p w14:paraId="1D18C438" w14:textId="77777777" w:rsidR="00EE13D9" w:rsidRPr="00EE13D9" w:rsidRDefault="00EE13D9" w:rsidP="00EE13D9">
            <w:pPr>
              <w:widowControl w:val="0"/>
              <w:tabs>
                <w:tab w:val="left" w:pos="993"/>
              </w:tabs>
              <w:spacing w:after="0"/>
              <w:ind w:firstLine="5"/>
              <w:jc w:val="center"/>
              <w:rPr>
                <w:color w:val="000000"/>
              </w:rPr>
            </w:pPr>
            <w:bookmarkStart w:id="352" w:name="_Toc421606477"/>
            <w:r w:rsidRPr="00EE13D9">
              <w:rPr>
                <w:color w:val="000000"/>
              </w:rPr>
              <w:t>Категория Заявки</w:t>
            </w:r>
            <w:bookmarkEnd w:id="352"/>
          </w:p>
        </w:tc>
        <w:tc>
          <w:tcPr>
            <w:tcW w:w="7777" w:type="dxa"/>
            <w:tcBorders>
              <w:bottom w:val="double" w:sz="4" w:space="0" w:color="auto"/>
            </w:tcBorders>
            <w:shd w:val="clear" w:color="auto" w:fill="auto"/>
            <w:vAlign w:val="center"/>
          </w:tcPr>
          <w:p w14:paraId="5A2C472C" w14:textId="77777777" w:rsidR="00EE13D9" w:rsidRPr="00EE13D9" w:rsidRDefault="00EE13D9" w:rsidP="00EE13D9">
            <w:pPr>
              <w:widowControl w:val="0"/>
              <w:tabs>
                <w:tab w:val="left" w:pos="475"/>
              </w:tabs>
              <w:spacing w:after="0"/>
              <w:ind w:firstLine="16"/>
              <w:jc w:val="center"/>
              <w:rPr>
                <w:color w:val="000000"/>
              </w:rPr>
            </w:pPr>
            <w:bookmarkStart w:id="353" w:name="_Toc421606478"/>
            <w:r w:rsidRPr="00EE13D9">
              <w:rPr>
                <w:color w:val="000000"/>
              </w:rPr>
              <w:t>Описание категории</w:t>
            </w:r>
            <w:bookmarkEnd w:id="353"/>
          </w:p>
        </w:tc>
      </w:tr>
      <w:tr w:rsidR="00EE13D9" w:rsidRPr="00EE13D9" w14:paraId="204A941D" w14:textId="77777777" w:rsidTr="001562DA">
        <w:tc>
          <w:tcPr>
            <w:tcW w:w="1862" w:type="dxa"/>
            <w:tcBorders>
              <w:top w:val="double" w:sz="4" w:space="0" w:color="auto"/>
            </w:tcBorders>
          </w:tcPr>
          <w:p w14:paraId="4D367989" w14:textId="77777777" w:rsidR="00EE13D9" w:rsidRPr="00EE13D9" w:rsidRDefault="00EE13D9" w:rsidP="00EE13D9">
            <w:pPr>
              <w:widowControl w:val="0"/>
              <w:tabs>
                <w:tab w:val="left" w:pos="993"/>
              </w:tabs>
              <w:spacing w:after="0"/>
              <w:ind w:firstLine="5"/>
              <w:contextualSpacing/>
              <w:rPr>
                <w:color w:val="000000"/>
              </w:rPr>
            </w:pPr>
            <w:r w:rsidRPr="00EE13D9">
              <w:rPr>
                <w:color w:val="000000"/>
                <w:lang w:eastAsia="en-US"/>
              </w:rPr>
              <w:t>Консультация</w:t>
            </w:r>
          </w:p>
        </w:tc>
        <w:tc>
          <w:tcPr>
            <w:tcW w:w="7777" w:type="dxa"/>
            <w:tcBorders>
              <w:top w:val="double" w:sz="4" w:space="0" w:color="auto"/>
            </w:tcBorders>
          </w:tcPr>
          <w:p w14:paraId="3DE15A35" w14:textId="77777777" w:rsidR="00EE13D9" w:rsidRPr="00EE13D9" w:rsidRDefault="00EE13D9" w:rsidP="00EE13D9">
            <w:pPr>
              <w:widowControl w:val="0"/>
              <w:tabs>
                <w:tab w:val="left" w:pos="475"/>
              </w:tabs>
              <w:spacing w:after="0"/>
              <w:ind w:firstLine="16"/>
              <w:contextualSpacing/>
              <w:rPr>
                <w:color w:val="000000"/>
                <w:lang w:eastAsia="en-US"/>
              </w:rPr>
            </w:pPr>
            <w:bookmarkStart w:id="354" w:name="_Toc421606479"/>
            <w:r w:rsidRPr="00EE13D9">
              <w:rPr>
                <w:color w:val="000000"/>
                <w:lang w:eastAsia="en-US"/>
              </w:rPr>
              <w:t>Заявка, связанная с запросом предоставления необходимой информации по порядку работы ППО, эксплуатационной документации ППО. Не требует изменения программного кода или данных.</w:t>
            </w:r>
            <w:bookmarkEnd w:id="354"/>
          </w:p>
          <w:p w14:paraId="094E6A24" w14:textId="77777777" w:rsidR="00EE13D9" w:rsidRPr="00EE13D9" w:rsidRDefault="00EE13D9" w:rsidP="00EE13D9">
            <w:pPr>
              <w:widowControl w:val="0"/>
              <w:tabs>
                <w:tab w:val="left" w:pos="475"/>
              </w:tabs>
              <w:spacing w:after="0"/>
              <w:ind w:firstLine="16"/>
              <w:contextualSpacing/>
              <w:rPr>
                <w:color w:val="000000"/>
                <w:lang w:eastAsia="en-US"/>
              </w:rPr>
            </w:pPr>
            <w:r w:rsidRPr="00EE13D9">
              <w:rPr>
                <w:color w:val="000000"/>
                <w:lang w:eastAsia="en-US"/>
              </w:rPr>
              <w:t>Заявки с категорией «Консультация» должны быть отнесены к тем БЗ, по компонентам которых требуется информация.</w:t>
            </w:r>
          </w:p>
        </w:tc>
      </w:tr>
      <w:tr w:rsidR="00EE13D9" w:rsidRPr="00EE13D9" w14:paraId="2FC83EF0" w14:textId="77777777" w:rsidTr="001562DA">
        <w:tc>
          <w:tcPr>
            <w:tcW w:w="1862" w:type="dxa"/>
          </w:tcPr>
          <w:p w14:paraId="6820D661" w14:textId="77777777" w:rsidR="00EE13D9" w:rsidRPr="00EE13D9" w:rsidRDefault="00EE13D9" w:rsidP="00EE13D9">
            <w:pPr>
              <w:widowControl w:val="0"/>
              <w:tabs>
                <w:tab w:val="left" w:pos="993"/>
              </w:tabs>
              <w:spacing w:after="0"/>
              <w:ind w:firstLine="5"/>
              <w:contextualSpacing/>
              <w:rPr>
                <w:color w:val="000000"/>
              </w:rPr>
            </w:pPr>
            <w:r w:rsidRPr="00EE13D9">
              <w:rPr>
                <w:color w:val="000000"/>
                <w:lang w:eastAsia="en-US"/>
              </w:rPr>
              <w:t>Инцидент</w:t>
            </w:r>
          </w:p>
        </w:tc>
        <w:tc>
          <w:tcPr>
            <w:tcW w:w="7777" w:type="dxa"/>
          </w:tcPr>
          <w:p w14:paraId="4ECD29C5" w14:textId="77777777" w:rsidR="00EE13D9" w:rsidRPr="00EE13D9" w:rsidRDefault="00EE13D9" w:rsidP="00EE13D9">
            <w:pPr>
              <w:widowControl w:val="0"/>
              <w:tabs>
                <w:tab w:val="left" w:pos="475"/>
              </w:tabs>
              <w:spacing w:after="0"/>
              <w:ind w:firstLine="16"/>
              <w:contextualSpacing/>
              <w:rPr>
                <w:color w:val="000000"/>
                <w:lang w:eastAsia="en-US"/>
              </w:rPr>
            </w:pPr>
            <w:r w:rsidRPr="00EE13D9">
              <w:rPr>
                <w:color w:val="000000"/>
                <w:lang w:eastAsia="en-US"/>
              </w:rPr>
              <w:t>Заявка, связанная с нарушением работоспособности ППО.</w:t>
            </w:r>
          </w:p>
        </w:tc>
      </w:tr>
      <w:tr w:rsidR="00EE13D9" w:rsidRPr="00EE13D9" w14:paraId="62600296" w14:textId="77777777" w:rsidTr="001562DA">
        <w:tc>
          <w:tcPr>
            <w:tcW w:w="1862" w:type="dxa"/>
          </w:tcPr>
          <w:p w14:paraId="302344E5" w14:textId="77777777" w:rsidR="00EE13D9" w:rsidRPr="00EE13D9" w:rsidRDefault="00EE13D9" w:rsidP="00EE13D9">
            <w:pPr>
              <w:widowControl w:val="0"/>
              <w:tabs>
                <w:tab w:val="left" w:pos="993"/>
              </w:tabs>
              <w:spacing w:after="0"/>
              <w:ind w:firstLine="5"/>
              <w:contextualSpacing/>
              <w:rPr>
                <w:color w:val="000000"/>
              </w:rPr>
            </w:pPr>
            <w:bookmarkStart w:id="355" w:name="_Toc421606480"/>
            <w:r w:rsidRPr="00EE13D9">
              <w:rPr>
                <w:color w:val="000000"/>
                <w:lang w:eastAsia="en-US"/>
              </w:rPr>
              <w:t>Изменение</w:t>
            </w:r>
            <w:bookmarkEnd w:id="355"/>
          </w:p>
        </w:tc>
        <w:tc>
          <w:tcPr>
            <w:tcW w:w="7777" w:type="dxa"/>
          </w:tcPr>
          <w:p w14:paraId="5416D883" w14:textId="77777777" w:rsidR="00EE13D9" w:rsidRPr="00EE13D9" w:rsidRDefault="00EE13D9" w:rsidP="00EE13D9">
            <w:pPr>
              <w:keepNext/>
              <w:widowControl w:val="0"/>
              <w:tabs>
                <w:tab w:val="left" w:pos="475"/>
              </w:tabs>
              <w:spacing w:after="0"/>
              <w:ind w:firstLine="16"/>
              <w:contextualSpacing/>
              <w:rPr>
                <w:color w:val="000000"/>
                <w:lang w:eastAsia="en-US"/>
              </w:rPr>
            </w:pPr>
            <w:bookmarkStart w:id="356" w:name="_Toc421606481"/>
            <w:r w:rsidRPr="00EE13D9">
              <w:rPr>
                <w:color w:val="000000"/>
                <w:lang w:eastAsia="en-US"/>
              </w:rPr>
              <w:t>Заявка, связанная с необходимостью внесения изменений в ППО, требующая хотя бы одного из перечисленных ниже действий:</w:t>
            </w:r>
          </w:p>
          <w:p w14:paraId="0B7CF2D5" w14:textId="77777777" w:rsidR="00EE13D9" w:rsidRPr="00EE13D9" w:rsidRDefault="00EE13D9" w:rsidP="00EE13D9">
            <w:pPr>
              <w:widowControl w:val="0"/>
              <w:numPr>
                <w:ilvl w:val="0"/>
                <w:numId w:val="170"/>
              </w:numPr>
              <w:tabs>
                <w:tab w:val="left" w:pos="298"/>
              </w:tabs>
              <w:spacing w:after="0"/>
              <w:ind w:left="0" w:firstLine="16"/>
              <w:contextualSpacing/>
              <w:jc w:val="left"/>
            </w:pPr>
            <w:r w:rsidRPr="00EE13D9">
              <w:t>корректировка программного кода без изменения существующих реализованных алгоритмов обработки данных;</w:t>
            </w:r>
          </w:p>
          <w:p w14:paraId="537C95AB" w14:textId="77777777" w:rsidR="00EE13D9" w:rsidRPr="00EE13D9" w:rsidRDefault="00EE13D9" w:rsidP="00EE13D9">
            <w:pPr>
              <w:widowControl w:val="0"/>
              <w:numPr>
                <w:ilvl w:val="0"/>
                <w:numId w:val="170"/>
              </w:numPr>
              <w:tabs>
                <w:tab w:val="left" w:pos="298"/>
              </w:tabs>
              <w:spacing w:after="0"/>
              <w:ind w:left="0" w:firstLine="16"/>
              <w:contextualSpacing/>
              <w:jc w:val="left"/>
            </w:pPr>
            <w:r w:rsidRPr="00EE13D9">
              <w:t>внесения изменений в технологический регламент;</w:t>
            </w:r>
          </w:p>
          <w:bookmarkEnd w:id="356"/>
          <w:p w14:paraId="6D86951D" w14:textId="77777777" w:rsidR="00EE13D9" w:rsidRPr="00EE13D9" w:rsidRDefault="00EE13D9" w:rsidP="00EE13D9">
            <w:pPr>
              <w:widowControl w:val="0"/>
              <w:numPr>
                <w:ilvl w:val="0"/>
                <w:numId w:val="170"/>
              </w:numPr>
              <w:tabs>
                <w:tab w:val="left" w:pos="298"/>
              </w:tabs>
              <w:spacing w:after="0"/>
              <w:ind w:left="0" w:firstLine="16"/>
              <w:contextualSpacing/>
              <w:jc w:val="left"/>
            </w:pPr>
            <w:r w:rsidRPr="00EE13D9">
              <w:t>корректировки данных в БД ППО при невозможности внесения корректировок штатными методами.</w:t>
            </w:r>
          </w:p>
          <w:p w14:paraId="5F136B20" w14:textId="77777777" w:rsidR="00EE13D9" w:rsidRPr="00EE13D9" w:rsidRDefault="00EE13D9" w:rsidP="00EE13D9">
            <w:pPr>
              <w:widowControl w:val="0"/>
              <w:tabs>
                <w:tab w:val="left" w:pos="475"/>
              </w:tabs>
              <w:spacing w:after="0"/>
              <w:ind w:firstLine="16"/>
              <w:contextualSpacing/>
              <w:rPr>
                <w:color w:val="000000"/>
                <w:lang w:eastAsia="en-US"/>
              </w:rPr>
            </w:pPr>
            <w:r w:rsidRPr="00EE13D9">
              <w:rPr>
                <w:color w:val="000000"/>
                <w:lang w:eastAsia="en-US"/>
              </w:rPr>
              <w:t>Исполнитель должен соотнести Заявки с категорией «Изменение» с теми БЗ, по компонентам которых требуется внесение изменений.</w:t>
            </w:r>
          </w:p>
          <w:p w14:paraId="0701928E" w14:textId="77777777" w:rsidR="00EE13D9" w:rsidRPr="00EE13D9" w:rsidRDefault="00EE13D9" w:rsidP="00EE13D9">
            <w:pPr>
              <w:widowControl w:val="0"/>
              <w:tabs>
                <w:tab w:val="left" w:pos="475"/>
              </w:tabs>
              <w:spacing w:after="0"/>
              <w:ind w:firstLine="16"/>
              <w:contextualSpacing/>
              <w:rPr>
                <w:color w:val="000000"/>
                <w:lang w:eastAsia="en-US"/>
              </w:rPr>
            </w:pPr>
            <w:r w:rsidRPr="00EE13D9">
              <w:rPr>
                <w:color w:val="000000"/>
                <w:lang w:eastAsia="en-US"/>
              </w:rPr>
              <w:t>Если Заявка на внесение изменений не может быть соотнесена с существующими БЗ или выполнение работ по данной Заявке не входит в состав работ по сопровождению ППО, то таким Заявкам Исполнитель должен присвоить категорию «Развитие».</w:t>
            </w:r>
          </w:p>
        </w:tc>
      </w:tr>
      <w:tr w:rsidR="00EE13D9" w:rsidRPr="00EE13D9" w14:paraId="785B3D41" w14:textId="77777777" w:rsidTr="001562DA">
        <w:tc>
          <w:tcPr>
            <w:tcW w:w="1862" w:type="dxa"/>
          </w:tcPr>
          <w:p w14:paraId="18502CC1" w14:textId="77777777" w:rsidR="00EE13D9" w:rsidRPr="00EE13D9" w:rsidRDefault="00EE13D9" w:rsidP="00EE13D9">
            <w:pPr>
              <w:widowControl w:val="0"/>
              <w:tabs>
                <w:tab w:val="left" w:pos="993"/>
              </w:tabs>
              <w:spacing w:after="0"/>
              <w:ind w:firstLine="5"/>
              <w:contextualSpacing/>
              <w:rPr>
                <w:color w:val="000000"/>
              </w:rPr>
            </w:pPr>
            <w:r w:rsidRPr="00EE13D9">
              <w:rPr>
                <w:color w:val="000000"/>
                <w:lang w:eastAsia="en-US"/>
              </w:rPr>
              <w:t>Развитие</w:t>
            </w:r>
          </w:p>
        </w:tc>
        <w:tc>
          <w:tcPr>
            <w:tcW w:w="7777" w:type="dxa"/>
          </w:tcPr>
          <w:p w14:paraId="56D1B00B" w14:textId="77777777" w:rsidR="00EE13D9" w:rsidRPr="00EE13D9" w:rsidRDefault="00EE13D9" w:rsidP="00EE13D9">
            <w:pPr>
              <w:widowControl w:val="0"/>
              <w:tabs>
                <w:tab w:val="left" w:pos="475"/>
              </w:tabs>
              <w:spacing w:after="0"/>
              <w:ind w:firstLine="16"/>
              <w:contextualSpacing/>
              <w:rPr>
                <w:color w:val="000000"/>
                <w:lang w:eastAsia="en-US"/>
              </w:rPr>
            </w:pPr>
            <w:r w:rsidRPr="00EE13D9">
              <w:rPr>
                <w:color w:val="000000"/>
                <w:lang w:eastAsia="en-US"/>
              </w:rPr>
              <w:t>Заявка, связанная с необходимостью внесения изменений в ППО, требующая хотя бы одного из перечисленных ниже действий:</w:t>
            </w:r>
          </w:p>
          <w:p w14:paraId="455B7E39" w14:textId="77777777" w:rsidR="00EE13D9" w:rsidRPr="00EE13D9" w:rsidRDefault="00EE13D9" w:rsidP="00EE13D9">
            <w:pPr>
              <w:widowControl w:val="0"/>
              <w:numPr>
                <w:ilvl w:val="0"/>
                <w:numId w:val="170"/>
              </w:numPr>
              <w:tabs>
                <w:tab w:val="left" w:pos="298"/>
              </w:tabs>
              <w:spacing w:after="0"/>
              <w:ind w:left="0" w:firstLine="16"/>
              <w:contextualSpacing/>
              <w:jc w:val="left"/>
            </w:pPr>
            <w:r w:rsidRPr="00EE13D9">
              <w:t>создание/модификация ППО согласно ЧТЗ;</w:t>
            </w:r>
          </w:p>
          <w:p w14:paraId="62061D95" w14:textId="77777777" w:rsidR="00EE13D9" w:rsidRPr="00EE13D9" w:rsidRDefault="00EE13D9" w:rsidP="00EE13D9">
            <w:pPr>
              <w:widowControl w:val="0"/>
              <w:numPr>
                <w:ilvl w:val="0"/>
                <w:numId w:val="170"/>
              </w:numPr>
              <w:tabs>
                <w:tab w:val="left" w:pos="298"/>
              </w:tabs>
              <w:spacing w:after="0"/>
              <w:ind w:left="0" w:firstLine="16"/>
              <w:contextualSpacing/>
              <w:jc w:val="left"/>
            </w:pPr>
            <w:r w:rsidRPr="00EE13D9">
              <w:t>изменение платформы, на которой функционирует ППО;</w:t>
            </w:r>
          </w:p>
          <w:p w14:paraId="1FA9C4E8" w14:textId="77777777" w:rsidR="00EE13D9" w:rsidRPr="00EE13D9" w:rsidRDefault="00EE13D9" w:rsidP="00EE13D9">
            <w:pPr>
              <w:widowControl w:val="0"/>
              <w:numPr>
                <w:ilvl w:val="0"/>
                <w:numId w:val="170"/>
              </w:numPr>
              <w:tabs>
                <w:tab w:val="left" w:pos="298"/>
              </w:tabs>
              <w:spacing w:after="0"/>
              <w:ind w:left="0" w:firstLine="16"/>
              <w:contextualSpacing/>
              <w:jc w:val="left"/>
            </w:pPr>
            <w:r w:rsidRPr="00EE13D9">
              <w:t>изменение архитектуры ППО.</w:t>
            </w:r>
          </w:p>
          <w:p w14:paraId="4EF3C1B6" w14:textId="77777777" w:rsidR="00EE13D9" w:rsidRPr="00EE13D9" w:rsidRDefault="00EE13D9" w:rsidP="00EE13D9">
            <w:pPr>
              <w:widowControl w:val="0"/>
              <w:tabs>
                <w:tab w:val="left" w:pos="475"/>
              </w:tabs>
              <w:spacing w:after="0"/>
              <w:ind w:firstLine="16"/>
              <w:contextualSpacing/>
              <w:rPr>
                <w:color w:val="000000"/>
                <w:lang w:eastAsia="en-US"/>
              </w:rPr>
            </w:pPr>
            <w:r w:rsidRPr="00EE13D9">
              <w:rPr>
                <w:color w:val="000000"/>
                <w:lang w:eastAsia="en-US"/>
              </w:rPr>
              <w:t>Регистрация Заявки с категорией «Развитие» допустима без указания БЗ. Для выполнения работ по такой Заявке должен быть сформирован новый БЗ.</w:t>
            </w:r>
          </w:p>
        </w:tc>
      </w:tr>
    </w:tbl>
    <w:p w14:paraId="5F49D428" w14:textId="77777777" w:rsidR="00EE13D9" w:rsidRPr="00EE13D9" w:rsidRDefault="00EE13D9" w:rsidP="00EE13D9">
      <w:pPr>
        <w:widowControl w:val="0"/>
        <w:spacing w:before="120" w:after="0"/>
        <w:ind w:firstLine="709"/>
        <w:rPr>
          <w:color w:val="000000"/>
          <w:lang w:eastAsia="en-US"/>
        </w:rPr>
      </w:pPr>
      <w:r w:rsidRPr="00EE13D9">
        <w:rPr>
          <w:color w:val="000000"/>
          <w:lang w:eastAsia="en-US"/>
        </w:rPr>
        <w:t>В течение своего жизненного цикла Заявка может находиться в одном из статусов, приведенных в таблице ниже. Текущий статус Заявки отражает ход работы над ней.</w:t>
      </w:r>
    </w:p>
    <w:p w14:paraId="2E5CF1F3"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Исполнитель в ходе работы над Заявками должен оперативно изменять статусы Заявок, поскольку данный показатель влияет на расчёт временных параметров обработки Заявки, а также позволяет Заказчику получать актуальную информацию о ходе работы по Заявкам.</w:t>
      </w:r>
    </w:p>
    <w:p w14:paraId="3EBAD4F0"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Заявки разных категорий имеют разный жизненный цикл и особенности обработки. Статусы Заявки зависят от категории Заявки.</w:t>
      </w:r>
    </w:p>
    <w:p w14:paraId="2087D6FA"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Статусы Заявок категорий «Инцидент», «Консультация», «Изменение» в ИСУЗ представлены в таблице </w:t>
      </w:r>
      <w:r w:rsidRPr="00EE13D9">
        <w:rPr>
          <w:color w:val="000000"/>
          <w:lang w:eastAsia="en-US"/>
        </w:rPr>
        <w:fldChar w:fldCharType="begin"/>
      </w:r>
      <w:r w:rsidRPr="00EE13D9">
        <w:rPr>
          <w:color w:val="000000"/>
          <w:lang w:eastAsia="en-US"/>
        </w:rPr>
        <w:instrText xml:space="preserve"> REF Tbl_Статусы_Заявок_без_Развития \h  \* MERGEFORMAT </w:instrText>
      </w:r>
      <w:r w:rsidRPr="00EE13D9">
        <w:rPr>
          <w:color w:val="000000"/>
          <w:lang w:eastAsia="en-US"/>
        </w:rPr>
      </w:r>
      <w:r w:rsidRPr="00EE13D9">
        <w:rPr>
          <w:color w:val="000000"/>
          <w:lang w:eastAsia="en-US"/>
        </w:rPr>
        <w:fldChar w:fldCharType="separate"/>
      </w:r>
      <w:r w:rsidR="00744EEC" w:rsidRPr="00744EEC">
        <w:rPr>
          <w:color w:val="000000"/>
          <w:lang w:eastAsia="en-US"/>
        </w:rPr>
        <w:t>7</w:t>
      </w:r>
      <w:r w:rsidRPr="00EE13D9">
        <w:rPr>
          <w:color w:val="000000"/>
          <w:lang w:eastAsia="en-US"/>
        </w:rPr>
        <w:fldChar w:fldCharType="end"/>
      </w:r>
      <w:r w:rsidRPr="00EE13D9">
        <w:rPr>
          <w:color w:val="000000"/>
          <w:lang w:eastAsia="en-US"/>
        </w:rPr>
        <w:t>.</w:t>
      </w:r>
    </w:p>
    <w:p w14:paraId="164EFBDB" w14:textId="77777777" w:rsidR="00EE13D9" w:rsidRPr="00EE13D9" w:rsidRDefault="00EE13D9" w:rsidP="00EE13D9">
      <w:pPr>
        <w:keepNext/>
        <w:widowControl w:val="0"/>
        <w:spacing w:before="120" w:after="0"/>
        <w:ind w:left="1418" w:hanging="1418"/>
        <w:rPr>
          <w:bCs/>
          <w:lang w:val="x-none" w:eastAsia="x-none"/>
        </w:rPr>
      </w:pPr>
      <w:bookmarkStart w:id="357" w:name="Таблица_6"/>
      <w:r w:rsidRPr="00EE13D9">
        <w:rPr>
          <w:bCs/>
          <w:lang w:val="x-none" w:eastAsia="x-none"/>
        </w:rPr>
        <w:t xml:space="preserve">Таблица </w:t>
      </w:r>
      <w:bookmarkStart w:id="358" w:name="Tbl_Статусы_Заявок_без_Развития"/>
      <w:r w:rsidRPr="00EE13D9">
        <w:rPr>
          <w:bCs/>
          <w:lang w:val="x-none" w:eastAsia="x-none"/>
        </w:rPr>
        <w:fldChar w:fldCharType="begin"/>
      </w:r>
      <w:r w:rsidRPr="00EE13D9">
        <w:rPr>
          <w:bCs/>
          <w:lang w:val="x-none" w:eastAsia="x-none"/>
        </w:rPr>
        <w:instrText xml:space="preserve"> SEQ Таблица \* ARABIC </w:instrText>
      </w:r>
      <w:r w:rsidRPr="00EE13D9">
        <w:rPr>
          <w:bCs/>
          <w:lang w:val="x-none" w:eastAsia="x-none"/>
        </w:rPr>
        <w:fldChar w:fldCharType="separate"/>
      </w:r>
      <w:r w:rsidR="00744EEC">
        <w:rPr>
          <w:bCs/>
          <w:noProof/>
          <w:lang w:val="x-none" w:eastAsia="x-none"/>
        </w:rPr>
        <w:t>7</w:t>
      </w:r>
      <w:r w:rsidRPr="00EE13D9">
        <w:rPr>
          <w:bCs/>
          <w:lang w:val="x-none" w:eastAsia="x-none"/>
        </w:rPr>
        <w:fldChar w:fldCharType="end"/>
      </w:r>
      <w:bookmarkEnd w:id="358"/>
      <w:r w:rsidRPr="00EE13D9">
        <w:rPr>
          <w:bCs/>
          <w:lang w:val="x-none" w:eastAsia="x-none"/>
        </w:rPr>
        <w:t xml:space="preserve"> – Статусы Заявок категори</w:t>
      </w:r>
      <w:r w:rsidRPr="00EE13D9">
        <w:rPr>
          <w:bCs/>
          <w:lang w:eastAsia="x-none"/>
        </w:rPr>
        <w:t>й</w:t>
      </w:r>
      <w:r w:rsidRPr="00EE13D9">
        <w:rPr>
          <w:bCs/>
          <w:lang w:val="x-none" w:eastAsia="x-none"/>
        </w:rPr>
        <w:t xml:space="preserve"> «Инцидент», «Консультация», «Изменение» в ИСУЗ</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6662"/>
      </w:tblGrid>
      <w:tr w:rsidR="00EE13D9" w:rsidRPr="00EE13D9" w14:paraId="27B7DBCC" w14:textId="77777777" w:rsidTr="001562DA">
        <w:trPr>
          <w:cantSplit/>
          <w:tblHeader/>
        </w:trPr>
        <w:tc>
          <w:tcPr>
            <w:tcW w:w="709" w:type="dxa"/>
            <w:tcBorders>
              <w:bottom w:val="double" w:sz="4" w:space="0" w:color="auto"/>
            </w:tcBorders>
            <w:shd w:val="clear" w:color="auto" w:fill="auto"/>
            <w:vAlign w:val="center"/>
          </w:tcPr>
          <w:bookmarkEnd w:id="357"/>
          <w:p w14:paraId="6F20BB86" w14:textId="77777777" w:rsidR="00EE13D9" w:rsidRPr="00EE13D9" w:rsidRDefault="00EE13D9" w:rsidP="00EE13D9">
            <w:pPr>
              <w:widowControl w:val="0"/>
              <w:tabs>
                <w:tab w:val="left" w:pos="289"/>
              </w:tabs>
              <w:spacing w:after="0"/>
              <w:ind w:firstLine="5"/>
              <w:jc w:val="center"/>
              <w:rPr>
                <w:color w:val="000000"/>
              </w:rPr>
            </w:pPr>
            <w:r w:rsidRPr="00EE13D9">
              <w:rPr>
                <w:color w:val="000000"/>
              </w:rPr>
              <w:t xml:space="preserve">№ </w:t>
            </w:r>
            <w:r w:rsidRPr="00EE13D9">
              <w:rPr>
                <w:color w:val="000000"/>
              </w:rPr>
              <w:br/>
              <w:t>п/п</w:t>
            </w:r>
          </w:p>
        </w:tc>
        <w:tc>
          <w:tcPr>
            <w:tcW w:w="2268" w:type="dxa"/>
            <w:tcBorders>
              <w:bottom w:val="double" w:sz="4" w:space="0" w:color="auto"/>
            </w:tcBorders>
            <w:shd w:val="clear" w:color="auto" w:fill="auto"/>
            <w:vAlign w:val="center"/>
          </w:tcPr>
          <w:p w14:paraId="55C70202" w14:textId="77777777" w:rsidR="00EE13D9" w:rsidRPr="00EE13D9" w:rsidRDefault="00EE13D9" w:rsidP="00EE13D9">
            <w:pPr>
              <w:widowControl w:val="0"/>
              <w:tabs>
                <w:tab w:val="left" w:pos="993"/>
              </w:tabs>
              <w:spacing w:after="0"/>
              <w:jc w:val="center"/>
              <w:rPr>
                <w:color w:val="000000"/>
              </w:rPr>
            </w:pPr>
            <w:r w:rsidRPr="00EE13D9">
              <w:rPr>
                <w:color w:val="000000"/>
              </w:rPr>
              <w:t>Статус</w:t>
            </w:r>
          </w:p>
        </w:tc>
        <w:tc>
          <w:tcPr>
            <w:tcW w:w="6662" w:type="dxa"/>
            <w:tcBorders>
              <w:bottom w:val="double" w:sz="4" w:space="0" w:color="auto"/>
            </w:tcBorders>
            <w:shd w:val="clear" w:color="auto" w:fill="auto"/>
            <w:vAlign w:val="center"/>
          </w:tcPr>
          <w:p w14:paraId="4EA4EA28" w14:textId="77777777" w:rsidR="00EE13D9" w:rsidRPr="00EE13D9" w:rsidRDefault="00EE13D9" w:rsidP="00EE13D9">
            <w:pPr>
              <w:widowControl w:val="0"/>
              <w:tabs>
                <w:tab w:val="left" w:pos="993"/>
              </w:tabs>
              <w:spacing w:after="0"/>
              <w:jc w:val="center"/>
              <w:rPr>
                <w:color w:val="000000"/>
              </w:rPr>
            </w:pPr>
            <w:r w:rsidRPr="00EE13D9">
              <w:rPr>
                <w:color w:val="000000"/>
              </w:rPr>
              <w:t>Краткое описание</w:t>
            </w:r>
          </w:p>
        </w:tc>
      </w:tr>
      <w:tr w:rsidR="00EE13D9" w:rsidRPr="00EE13D9" w14:paraId="6799CB44" w14:textId="77777777" w:rsidTr="001562DA">
        <w:trPr>
          <w:cantSplit/>
          <w:trHeight w:val="134"/>
        </w:trPr>
        <w:tc>
          <w:tcPr>
            <w:tcW w:w="709" w:type="dxa"/>
            <w:tcBorders>
              <w:top w:val="double" w:sz="4" w:space="0" w:color="auto"/>
            </w:tcBorders>
            <w:vAlign w:val="center"/>
          </w:tcPr>
          <w:p w14:paraId="5377DDBA" w14:textId="77777777" w:rsidR="00EE13D9" w:rsidRPr="00EE13D9" w:rsidRDefault="00EE13D9" w:rsidP="00EE13D9">
            <w:pPr>
              <w:numPr>
                <w:ilvl w:val="0"/>
                <w:numId w:val="188"/>
              </w:numPr>
              <w:tabs>
                <w:tab w:val="left" w:pos="289"/>
              </w:tabs>
              <w:autoSpaceDE w:val="0"/>
              <w:autoSpaceDN w:val="0"/>
              <w:adjustRightInd w:val="0"/>
              <w:spacing w:after="0"/>
              <w:ind w:firstLine="5"/>
              <w:jc w:val="center"/>
              <w:rPr>
                <w:color w:val="000000"/>
              </w:rPr>
            </w:pPr>
          </w:p>
        </w:tc>
        <w:tc>
          <w:tcPr>
            <w:tcW w:w="2268" w:type="dxa"/>
            <w:tcBorders>
              <w:top w:val="double" w:sz="4" w:space="0" w:color="auto"/>
            </w:tcBorders>
            <w:vAlign w:val="center"/>
          </w:tcPr>
          <w:p w14:paraId="38820063" w14:textId="77777777" w:rsidR="00EE13D9" w:rsidRPr="00EE13D9" w:rsidRDefault="00EE13D9" w:rsidP="00EE13D9">
            <w:pPr>
              <w:widowControl w:val="0"/>
              <w:tabs>
                <w:tab w:val="left" w:pos="993"/>
              </w:tabs>
              <w:spacing w:after="0"/>
              <w:jc w:val="left"/>
              <w:rPr>
                <w:color w:val="000000"/>
              </w:rPr>
            </w:pPr>
            <w:r w:rsidRPr="00EE13D9">
              <w:rPr>
                <w:color w:val="000000"/>
              </w:rPr>
              <w:t>Открыта</w:t>
            </w:r>
          </w:p>
        </w:tc>
        <w:tc>
          <w:tcPr>
            <w:tcW w:w="6662" w:type="dxa"/>
            <w:tcBorders>
              <w:top w:val="double" w:sz="4" w:space="0" w:color="auto"/>
            </w:tcBorders>
          </w:tcPr>
          <w:p w14:paraId="6E55AB4E" w14:textId="77777777" w:rsidR="00EE13D9" w:rsidRPr="00EE13D9" w:rsidRDefault="00EE13D9" w:rsidP="00EE13D9">
            <w:pPr>
              <w:widowControl w:val="0"/>
              <w:tabs>
                <w:tab w:val="left" w:pos="993"/>
                <w:tab w:val="right" w:leader="dot" w:pos="9922"/>
              </w:tabs>
              <w:spacing w:after="0"/>
              <w:rPr>
                <w:color w:val="000000"/>
              </w:rPr>
            </w:pPr>
            <w:r w:rsidRPr="00EE13D9">
              <w:rPr>
                <w:color w:val="000000"/>
              </w:rPr>
              <w:t>Заявка зарегистрирована в ИСУЗ. Заявке назначен ответственный исполнитель.</w:t>
            </w:r>
          </w:p>
        </w:tc>
      </w:tr>
      <w:tr w:rsidR="00EE13D9" w:rsidRPr="00EE13D9" w14:paraId="4A6FF0BC" w14:textId="77777777" w:rsidTr="001562DA">
        <w:trPr>
          <w:cantSplit/>
        </w:trPr>
        <w:tc>
          <w:tcPr>
            <w:tcW w:w="709" w:type="dxa"/>
            <w:vAlign w:val="center"/>
          </w:tcPr>
          <w:p w14:paraId="1217DA54" w14:textId="77777777" w:rsidR="00EE13D9" w:rsidRPr="00EE13D9" w:rsidRDefault="00EE13D9" w:rsidP="00EE13D9">
            <w:pPr>
              <w:numPr>
                <w:ilvl w:val="0"/>
                <w:numId w:val="188"/>
              </w:numPr>
              <w:tabs>
                <w:tab w:val="left" w:pos="289"/>
              </w:tabs>
              <w:autoSpaceDE w:val="0"/>
              <w:autoSpaceDN w:val="0"/>
              <w:adjustRightInd w:val="0"/>
              <w:spacing w:after="0"/>
              <w:ind w:firstLine="5"/>
              <w:jc w:val="center"/>
              <w:rPr>
                <w:color w:val="000000"/>
              </w:rPr>
            </w:pPr>
          </w:p>
        </w:tc>
        <w:tc>
          <w:tcPr>
            <w:tcW w:w="2268" w:type="dxa"/>
            <w:vAlign w:val="center"/>
          </w:tcPr>
          <w:p w14:paraId="381F8E33" w14:textId="77777777" w:rsidR="00EE13D9" w:rsidRPr="00EE13D9" w:rsidRDefault="00EE13D9" w:rsidP="00EE13D9">
            <w:pPr>
              <w:widowControl w:val="0"/>
              <w:tabs>
                <w:tab w:val="left" w:pos="993"/>
              </w:tabs>
              <w:spacing w:after="0"/>
              <w:jc w:val="left"/>
              <w:rPr>
                <w:color w:val="000000"/>
              </w:rPr>
            </w:pPr>
            <w:r w:rsidRPr="00EE13D9">
              <w:rPr>
                <w:color w:val="000000"/>
              </w:rPr>
              <w:t>В работе</w:t>
            </w:r>
          </w:p>
        </w:tc>
        <w:tc>
          <w:tcPr>
            <w:tcW w:w="6662" w:type="dxa"/>
          </w:tcPr>
          <w:p w14:paraId="2D9F1185" w14:textId="77777777" w:rsidR="00EE13D9" w:rsidRPr="00EE13D9" w:rsidRDefault="00EE13D9" w:rsidP="00EE13D9">
            <w:pPr>
              <w:widowControl w:val="0"/>
              <w:tabs>
                <w:tab w:val="left" w:pos="993"/>
                <w:tab w:val="right" w:leader="dot" w:pos="9922"/>
              </w:tabs>
              <w:spacing w:after="0"/>
              <w:rPr>
                <w:color w:val="000000"/>
              </w:rPr>
            </w:pPr>
            <w:bookmarkStart w:id="359" w:name="_Toc421606482"/>
            <w:r w:rsidRPr="00EE13D9">
              <w:rPr>
                <w:color w:val="000000"/>
              </w:rPr>
              <w:t>Ведутся работы по выполнению Заявки.</w:t>
            </w:r>
            <w:bookmarkEnd w:id="359"/>
          </w:p>
        </w:tc>
      </w:tr>
      <w:tr w:rsidR="00EE13D9" w:rsidRPr="00EE13D9" w14:paraId="634CE995" w14:textId="77777777" w:rsidTr="001562DA">
        <w:trPr>
          <w:cantSplit/>
        </w:trPr>
        <w:tc>
          <w:tcPr>
            <w:tcW w:w="709" w:type="dxa"/>
            <w:vAlign w:val="center"/>
          </w:tcPr>
          <w:p w14:paraId="437338D5" w14:textId="77777777" w:rsidR="00EE13D9" w:rsidRPr="00EE13D9" w:rsidRDefault="00EE13D9" w:rsidP="00EE13D9">
            <w:pPr>
              <w:numPr>
                <w:ilvl w:val="0"/>
                <w:numId w:val="188"/>
              </w:numPr>
              <w:tabs>
                <w:tab w:val="left" w:pos="289"/>
              </w:tabs>
              <w:autoSpaceDE w:val="0"/>
              <w:autoSpaceDN w:val="0"/>
              <w:adjustRightInd w:val="0"/>
              <w:spacing w:after="0"/>
              <w:ind w:firstLine="5"/>
              <w:jc w:val="center"/>
              <w:rPr>
                <w:color w:val="000000"/>
              </w:rPr>
            </w:pPr>
          </w:p>
        </w:tc>
        <w:tc>
          <w:tcPr>
            <w:tcW w:w="2268" w:type="dxa"/>
            <w:vAlign w:val="center"/>
          </w:tcPr>
          <w:p w14:paraId="365829BB" w14:textId="77777777" w:rsidR="00EE13D9" w:rsidRPr="00EE13D9" w:rsidRDefault="00EE13D9" w:rsidP="00EE13D9">
            <w:pPr>
              <w:widowControl w:val="0"/>
              <w:tabs>
                <w:tab w:val="left" w:pos="993"/>
              </w:tabs>
              <w:spacing w:after="0"/>
              <w:jc w:val="left"/>
              <w:rPr>
                <w:color w:val="000000"/>
              </w:rPr>
            </w:pPr>
            <w:r w:rsidRPr="00EE13D9">
              <w:rPr>
                <w:color w:val="000000"/>
                <w:lang w:val="en-US"/>
              </w:rPr>
              <w:t xml:space="preserve">В </w:t>
            </w:r>
            <w:r w:rsidRPr="00EE13D9">
              <w:rPr>
                <w:color w:val="000000"/>
              </w:rPr>
              <w:t>ожидании</w:t>
            </w:r>
          </w:p>
        </w:tc>
        <w:tc>
          <w:tcPr>
            <w:tcW w:w="6662" w:type="dxa"/>
          </w:tcPr>
          <w:p w14:paraId="6F45C96A" w14:textId="77777777" w:rsidR="00EE13D9" w:rsidRPr="00EE13D9" w:rsidRDefault="00EE13D9" w:rsidP="00EE13D9">
            <w:pPr>
              <w:widowControl w:val="0"/>
              <w:tabs>
                <w:tab w:val="left" w:pos="993"/>
                <w:tab w:val="right" w:leader="dot" w:pos="9922"/>
              </w:tabs>
              <w:spacing w:after="0"/>
              <w:rPr>
                <w:color w:val="000000"/>
              </w:rPr>
            </w:pPr>
            <w:r w:rsidRPr="00EE13D9">
              <w:rPr>
                <w:color w:val="000000"/>
              </w:rPr>
              <w:t xml:space="preserve">Возможные причины перевода Заявок в статус «В ожидание» представлены в таблице </w:t>
            </w:r>
            <w:r w:rsidRPr="00EE13D9">
              <w:rPr>
                <w:bCs/>
                <w:lang w:val="x-none" w:eastAsia="x-none"/>
              </w:rPr>
              <w:fldChar w:fldCharType="begin"/>
            </w:r>
            <w:r w:rsidRPr="00EE13D9">
              <w:rPr>
                <w:bCs/>
                <w:lang w:val="x-none" w:eastAsia="x-none"/>
              </w:rPr>
              <w:instrText xml:space="preserve"> REF Tbl_Причины_перевода_в_ожидание \h  \* MERGEFORMAT </w:instrText>
            </w:r>
            <w:r w:rsidRPr="00EE13D9">
              <w:rPr>
                <w:bCs/>
                <w:lang w:val="x-none" w:eastAsia="x-none"/>
              </w:rPr>
            </w:r>
            <w:r w:rsidRPr="00EE13D9">
              <w:rPr>
                <w:bCs/>
                <w:lang w:val="x-none" w:eastAsia="x-none"/>
              </w:rPr>
              <w:fldChar w:fldCharType="separate"/>
            </w:r>
            <w:r w:rsidR="00744EEC">
              <w:rPr>
                <w:bCs/>
                <w:lang w:val="x-none" w:eastAsia="x-none"/>
              </w:rPr>
              <w:t>9</w:t>
            </w:r>
            <w:r w:rsidRPr="00EE13D9">
              <w:rPr>
                <w:bCs/>
                <w:lang w:val="x-none" w:eastAsia="x-none"/>
              </w:rPr>
              <w:fldChar w:fldCharType="end"/>
            </w:r>
            <w:r w:rsidRPr="00EE13D9">
              <w:rPr>
                <w:color w:val="000000"/>
              </w:rPr>
              <w:t>. Сроки исполнения Заявки переносятся на время действия статуса «В ожидании».</w:t>
            </w:r>
          </w:p>
        </w:tc>
      </w:tr>
      <w:tr w:rsidR="00EE13D9" w:rsidRPr="00EE13D9" w14:paraId="2ACCBC83" w14:textId="77777777" w:rsidTr="001562DA">
        <w:trPr>
          <w:cantSplit/>
        </w:trPr>
        <w:tc>
          <w:tcPr>
            <w:tcW w:w="709" w:type="dxa"/>
            <w:vAlign w:val="center"/>
          </w:tcPr>
          <w:p w14:paraId="18A9DF8F" w14:textId="77777777" w:rsidR="00EE13D9" w:rsidRPr="00EE13D9" w:rsidRDefault="00EE13D9" w:rsidP="00EE13D9">
            <w:pPr>
              <w:numPr>
                <w:ilvl w:val="0"/>
                <w:numId w:val="188"/>
              </w:numPr>
              <w:tabs>
                <w:tab w:val="left" w:pos="289"/>
              </w:tabs>
              <w:autoSpaceDE w:val="0"/>
              <w:autoSpaceDN w:val="0"/>
              <w:adjustRightInd w:val="0"/>
              <w:spacing w:after="0"/>
              <w:ind w:firstLine="5"/>
              <w:jc w:val="center"/>
              <w:rPr>
                <w:color w:val="000000"/>
              </w:rPr>
            </w:pPr>
          </w:p>
        </w:tc>
        <w:tc>
          <w:tcPr>
            <w:tcW w:w="2268" w:type="dxa"/>
            <w:vAlign w:val="center"/>
          </w:tcPr>
          <w:p w14:paraId="47F2300A" w14:textId="77777777" w:rsidR="00EE13D9" w:rsidRPr="00EE13D9" w:rsidRDefault="00EE13D9" w:rsidP="00EE13D9">
            <w:pPr>
              <w:widowControl w:val="0"/>
              <w:tabs>
                <w:tab w:val="left" w:pos="993"/>
              </w:tabs>
              <w:spacing w:after="0"/>
              <w:jc w:val="left"/>
              <w:rPr>
                <w:color w:val="000000"/>
              </w:rPr>
            </w:pPr>
            <w:r w:rsidRPr="00EE13D9">
              <w:rPr>
                <w:color w:val="000000"/>
              </w:rPr>
              <w:t>Исполнена</w:t>
            </w:r>
          </w:p>
        </w:tc>
        <w:tc>
          <w:tcPr>
            <w:tcW w:w="6662" w:type="dxa"/>
          </w:tcPr>
          <w:p w14:paraId="3129C73A" w14:textId="77777777" w:rsidR="00EE13D9" w:rsidRPr="00EE13D9" w:rsidRDefault="00EE13D9" w:rsidP="00EE13D9">
            <w:pPr>
              <w:widowControl w:val="0"/>
              <w:tabs>
                <w:tab w:val="left" w:pos="993"/>
                <w:tab w:val="right" w:leader="dot" w:pos="9922"/>
              </w:tabs>
              <w:spacing w:after="0"/>
              <w:rPr>
                <w:color w:val="000000"/>
              </w:rPr>
            </w:pPr>
            <w:r w:rsidRPr="00EE13D9">
              <w:rPr>
                <w:color w:val="000000"/>
              </w:rPr>
              <w:t xml:space="preserve">Исполнитель завершил выполнение работ по Заявке и направил Заявителю запрос на подтверждение её исполнения. </w:t>
            </w:r>
            <w:r w:rsidRPr="00EE13D9">
              <w:rPr>
                <w:color w:val="000000"/>
                <w:lang w:val="en-US"/>
              </w:rPr>
              <w:t>SLA</w:t>
            </w:r>
            <w:r w:rsidRPr="00EE13D9">
              <w:rPr>
                <w:color w:val="000000"/>
              </w:rPr>
              <w:t xml:space="preserve"> остановлен. Из статуса «Исполнена» Заявка может быть возвращена в работу (статус «В работе»).</w:t>
            </w:r>
          </w:p>
        </w:tc>
      </w:tr>
      <w:tr w:rsidR="00EE13D9" w:rsidRPr="00EE13D9" w14:paraId="3E427ED5" w14:textId="77777777" w:rsidTr="001562DA">
        <w:trPr>
          <w:cantSplit/>
        </w:trPr>
        <w:tc>
          <w:tcPr>
            <w:tcW w:w="709" w:type="dxa"/>
            <w:vAlign w:val="center"/>
          </w:tcPr>
          <w:p w14:paraId="0B68A929" w14:textId="77777777" w:rsidR="00EE13D9" w:rsidRPr="00EE13D9" w:rsidRDefault="00EE13D9" w:rsidP="00EE13D9">
            <w:pPr>
              <w:numPr>
                <w:ilvl w:val="0"/>
                <w:numId w:val="188"/>
              </w:numPr>
              <w:tabs>
                <w:tab w:val="left" w:pos="289"/>
              </w:tabs>
              <w:autoSpaceDE w:val="0"/>
              <w:autoSpaceDN w:val="0"/>
              <w:adjustRightInd w:val="0"/>
              <w:spacing w:after="0"/>
              <w:ind w:firstLine="5"/>
              <w:jc w:val="center"/>
              <w:rPr>
                <w:color w:val="000000"/>
              </w:rPr>
            </w:pPr>
          </w:p>
        </w:tc>
        <w:tc>
          <w:tcPr>
            <w:tcW w:w="2268" w:type="dxa"/>
            <w:vAlign w:val="center"/>
          </w:tcPr>
          <w:p w14:paraId="492E4CE1" w14:textId="77777777" w:rsidR="00EE13D9" w:rsidRPr="00EE13D9" w:rsidRDefault="00EE13D9" w:rsidP="00EE13D9">
            <w:pPr>
              <w:widowControl w:val="0"/>
              <w:tabs>
                <w:tab w:val="left" w:pos="993"/>
                <w:tab w:val="right" w:leader="dot" w:pos="9922"/>
              </w:tabs>
              <w:spacing w:after="0"/>
              <w:jc w:val="left"/>
              <w:rPr>
                <w:color w:val="000000"/>
              </w:rPr>
            </w:pPr>
            <w:r w:rsidRPr="00EE13D9">
              <w:rPr>
                <w:color w:val="000000"/>
              </w:rPr>
              <w:t>Закрыта с подтверждением</w:t>
            </w:r>
          </w:p>
        </w:tc>
        <w:tc>
          <w:tcPr>
            <w:tcW w:w="6662" w:type="dxa"/>
          </w:tcPr>
          <w:p w14:paraId="10483C6B" w14:textId="77777777" w:rsidR="00EE13D9" w:rsidRPr="00EE13D9" w:rsidRDefault="00EE13D9" w:rsidP="00EE13D9">
            <w:pPr>
              <w:widowControl w:val="0"/>
              <w:tabs>
                <w:tab w:val="left" w:pos="993"/>
                <w:tab w:val="right" w:leader="dot" w:pos="9922"/>
              </w:tabs>
              <w:spacing w:after="0"/>
              <w:rPr>
                <w:color w:val="000000"/>
              </w:rPr>
            </w:pPr>
            <w:r w:rsidRPr="00EE13D9">
              <w:rPr>
                <w:color w:val="000000"/>
              </w:rPr>
              <w:t>Получено подтверждение от Заявителя о корректном исполнении Заявки, либо решение о закрытии исполненной Заявки с подтверждением принято рабочей группой Заказчика или Куратором службы сопровождения. После установления данного статуса Заявки в дальнейшем он не может быть изменен.</w:t>
            </w:r>
          </w:p>
        </w:tc>
      </w:tr>
      <w:tr w:rsidR="00EE13D9" w:rsidRPr="00EE13D9" w14:paraId="7F56967E" w14:textId="77777777" w:rsidTr="001562DA">
        <w:trPr>
          <w:cantSplit/>
        </w:trPr>
        <w:tc>
          <w:tcPr>
            <w:tcW w:w="709" w:type="dxa"/>
            <w:vAlign w:val="center"/>
          </w:tcPr>
          <w:p w14:paraId="1808806E" w14:textId="77777777" w:rsidR="00EE13D9" w:rsidRPr="00EE13D9" w:rsidRDefault="00EE13D9" w:rsidP="00EE13D9">
            <w:pPr>
              <w:numPr>
                <w:ilvl w:val="0"/>
                <w:numId w:val="188"/>
              </w:numPr>
              <w:tabs>
                <w:tab w:val="left" w:pos="289"/>
              </w:tabs>
              <w:autoSpaceDE w:val="0"/>
              <w:autoSpaceDN w:val="0"/>
              <w:adjustRightInd w:val="0"/>
              <w:spacing w:after="0"/>
              <w:ind w:firstLine="5"/>
              <w:jc w:val="center"/>
              <w:rPr>
                <w:color w:val="000000"/>
              </w:rPr>
            </w:pPr>
          </w:p>
        </w:tc>
        <w:tc>
          <w:tcPr>
            <w:tcW w:w="2268" w:type="dxa"/>
            <w:vAlign w:val="center"/>
          </w:tcPr>
          <w:p w14:paraId="1933C7A4" w14:textId="77777777" w:rsidR="00EE13D9" w:rsidRPr="00EE13D9" w:rsidRDefault="00EE13D9" w:rsidP="00EE13D9">
            <w:pPr>
              <w:widowControl w:val="0"/>
              <w:tabs>
                <w:tab w:val="left" w:pos="993"/>
                <w:tab w:val="right" w:leader="dot" w:pos="9922"/>
              </w:tabs>
              <w:spacing w:after="0"/>
              <w:jc w:val="left"/>
              <w:rPr>
                <w:color w:val="000000"/>
              </w:rPr>
            </w:pPr>
            <w:r w:rsidRPr="00EE13D9">
              <w:rPr>
                <w:color w:val="000000"/>
              </w:rPr>
              <w:t>Не будет исполнена</w:t>
            </w:r>
          </w:p>
        </w:tc>
        <w:tc>
          <w:tcPr>
            <w:tcW w:w="6662" w:type="dxa"/>
          </w:tcPr>
          <w:p w14:paraId="727EA396" w14:textId="77777777" w:rsidR="00EE13D9" w:rsidRPr="00EE13D9" w:rsidRDefault="00EE13D9" w:rsidP="00EE13D9">
            <w:pPr>
              <w:widowControl w:val="0"/>
              <w:tabs>
                <w:tab w:val="left" w:pos="993"/>
                <w:tab w:val="right" w:leader="dot" w:pos="9922"/>
              </w:tabs>
              <w:spacing w:after="0"/>
              <w:rPr>
                <w:color w:val="000000"/>
              </w:rPr>
            </w:pPr>
            <w:r w:rsidRPr="00EE13D9">
              <w:rPr>
                <w:color w:val="000000"/>
              </w:rPr>
              <w:t>Работы по Заявке отозваны Заявителем, или не получено согласование (при передаче Заявки на согласование), или предмет Заявки находится вне рамок ГК (указывается Исполнителем).</w:t>
            </w:r>
          </w:p>
        </w:tc>
      </w:tr>
    </w:tbl>
    <w:p w14:paraId="37D85A48" w14:textId="77777777" w:rsidR="00EE13D9" w:rsidRPr="00EE13D9" w:rsidRDefault="00EE13D9" w:rsidP="00EE13D9">
      <w:pPr>
        <w:widowControl w:val="0"/>
        <w:spacing w:before="120" w:after="0"/>
        <w:ind w:firstLine="709"/>
        <w:rPr>
          <w:color w:val="000000"/>
          <w:lang w:eastAsia="en-US"/>
        </w:rPr>
      </w:pPr>
      <w:r w:rsidRPr="00EE13D9">
        <w:rPr>
          <w:color w:val="000000"/>
          <w:lang w:eastAsia="en-US"/>
        </w:rPr>
        <w:t xml:space="preserve">Статусы Заявок </w:t>
      </w:r>
      <w:r w:rsidRPr="00EE13D9">
        <w:t>категорий</w:t>
      </w:r>
      <w:r w:rsidRPr="00EE13D9">
        <w:rPr>
          <w:color w:val="000000"/>
          <w:lang w:eastAsia="en-US"/>
        </w:rPr>
        <w:t xml:space="preserve"> «Развитие» в ИСУЗ описаны в таблице </w:t>
      </w:r>
      <w:r w:rsidRPr="00EE13D9">
        <w:rPr>
          <w:color w:val="000000"/>
          <w:lang w:eastAsia="en-US"/>
        </w:rPr>
        <w:fldChar w:fldCharType="begin"/>
      </w:r>
      <w:r w:rsidRPr="00EE13D9">
        <w:rPr>
          <w:color w:val="000000"/>
          <w:lang w:eastAsia="en-US"/>
        </w:rPr>
        <w:instrText xml:space="preserve"> REF Tbl_Статусы_Заявки_Развитие \h  \* MERGEFORMAT </w:instrText>
      </w:r>
      <w:r w:rsidRPr="00EE13D9">
        <w:rPr>
          <w:color w:val="000000"/>
          <w:lang w:eastAsia="en-US"/>
        </w:rPr>
      </w:r>
      <w:r w:rsidRPr="00EE13D9">
        <w:rPr>
          <w:color w:val="000000"/>
          <w:lang w:eastAsia="en-US"/>
        </w:rPr>
        <w:fldChar w:fldCharType="separate"/>
      </w:r>
      <w:r w:rsidR="00744EEC" w:rsidRPr="00744EEC">
        <w:rPr>
          <w:color w:val="000000"/>
          <w:lang w:eastAsia="en-US"/>
        </w:rPr>
        <w:t>8</w:t>
      </w:r>
      <w:r w:rsidRPr="00EE13D9">
        <w:rPr>
          <w:color w:val="000000"/>
          <w:lang w:eastAsia="en-US"/>
        </w:rPr>
        <w:fldChar w:fldCharType="end"/>
      </w:r>
      <w:r w:rsidRPr="00EE13D9">
        <w:rPr>
          <w:color w:val="000000"/>
          <w:lang w:eastAsia="en-US"/>
        </w:rPr>
        <w:t>.</w:t>
      </w:r>
    </w:p>
    <w:p w14:paraId="020C5566" w14:textId="77777777" w:rsidR="00EE13D9" w:rsidRPr="00EE13D9" w:rsidRDefault="00EE13D9" w:rsidP="00EE13D9">
      <w:pPr>
        <w:keepNext/>
        <w:widowControl w:val="0"/>
        <w:spacing w:before="120" w:after="0"/>
        <w:ind w:left="1418" w:hanging="1418"/>
        <w:rPr>
          <w:bCs/>
          <w:lang w:val="x-none" w:eastAsia="x-none"/>
        </w:rPr>
      </w:pPr>
      <w:bookmarkStart w:id="360" w:name="Таблица_7"/>
      <w:r w:rsidRPr="00EE13D9">
        <w:rPr>
          <w:bCs/>
          <w:lang w:val="x-none" w:eastAsia="x-none"/>
        </w:rPr>
        <w:t xml:space="preserve">Таблица </w:t>
      </w:r>
      <w:bookmarkStart w:id="361" w:name="Tbl_Статусы_Заявки_Развитие"/>
      <w:r w:rsidRPr="00EE13D9">
        <w:rPr>
          <w:bCs/>
          <w:lang w:val="x-none" w:eastAsia="x-none"/>
        </w:rPr>
        <w:fldChar w:fldCharType="begin"/>
      </w:r>
      <w:r w:rsidRPr="00EE13D9">
        <w:rPr>
          <w:bCs/>
          <w:lang w:val="x-none" w:eastAsia="x-none"/>
        </w:rPr>
        <w:instrText xml:space="preserve"> SEQ Таблица \* ARABIC </w:instrText>
      </w:r>
      <w:r w:rsidRPr="00EE13D9">
        <w:rPr>
          <w:bCs/>
          <w:lang w:val="x-none" w:eastAsia="x-none"/>
        </w:rPr>
        <w:fldChar w:fldCharType="separate"/>
      </w:r>
      <w:r w:rsidR="00744EEC">
        <w:rPr>
          <w:bCs/>
          <w:noProof/>
          <w:lang w:val="x-none" w:eastAsia="x-none"/>
        </w:rPr>
        <w:t>8</w:t>
      </w:r>
      <w:r w:rsidRPr="00EE13D9">
        <w:rPr>
          <w:bCs/>
          <w:lang w:val="x-none" w:eastAsia="x-none"/>
        </w:rPr>
        <w:fldChar w:fldCharType="end"/>
      </w:r>
      <w:bookmarkEnd w:id="361"/>
      <w:r w:rsidRPr="00EE13D9">
        <w:rPr>
          <w:bCs/>
          <w:lang w:val="x-none" w:eastAsia="x-none"/>
        </w:rPr>
        <w:t xml:space="preserve"> – Статусы </w:t>
      </w:r>
      <w:r w:rsidRPr="00EE13D9">
        <w:rPr>
          <w:bCs/>
          <w:lang w:eastAsia="x-none"/>
        </w:rPr>
        <w:t>Заявок</w:t>
      </w:r>
      <w:r w:rsidRPr="00EE13D9">
        <w:rPr>
          <w:bCs/>
          <w:lang w:val="x-none" w:eastAsia="x-none"/>
        </w:rPr>
        <w:t xml:space="preserve"> категории «Развитие» в ИСУЗ</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6"/>
        <w:gridCol w:w="6804"/>
      </w:tblGrid>
      <w:tr w:rsidR="00EE13D9" w:rsidRPr="00EE13D9" w14:paraId="38CBDA3A" w14:textId="77777777" w:rsidTr="001562DA">
        <w:trPr>
          <w:cantSplit/>
          <w:tblHeader/>
        </w:trPr>
        <w:tc>
          <w:tcPr>
            <w:tcW w:w="709" w:type="dxa"/>
            <w:tcBorders>
              <w:bottom w:val="double" w:sz="4" w:space="0" w:color="auto"/>
            </w:tcBorders>
            <w:shd w:val="clear" w:color="auto" w:fill="auto"/>
            <w:vAlign w:val="center"/>
          </w:tcPr>
          <w:bookmarkEnd w:id="360"/>
          <w:p w14:paraId="2E34EA58" w14:textId="77777777" w:rsidR="00EE13D9" w:rsidRPr="00EE13D9" w:rsidRDefault="00EE13D9" w:rsidP="00EE13D9">
            <w:pPr>
              <w:widowControl w:val="0"/>
              <w:tabs>
                <w:tab w:val="left" w:pos="245"/>
                <w:tab w:val="left" w:pos="993"/>
              </w:tabs>
              <w:spacing w:after="0"/>
              <w:ind w:firstLine="5"/>
              <w:jc w:val="center"/>
              <w:rPr>
                <w:bCs/>
                <w:color w:val="000000"/>
                <w:kern w:val="32"/>
              </w:rPr>
            </w:pPr>
            <w:r w:rsidRPr="00EE13D9">
              <w:rPr>
                <w:bCs/>
                <w:color w:val="000000"/>
                <w:lang w:val="en-US"/>
              </w:rPr>
              <w:t>№</w:t>
            </w:r>
            <w:r w:rsidRPr="00EE13D9">
              <w:rPr>
                <w:bCs/>
                <w:color w:val="000000"/>
              </w:rPr>
              <w:t xml:space="preserve"> </w:t>
            </w:r>
            <w:r w:rsidRPr="00EE13D9">
              <w:rPr>
                <w:bCs/>
                <w:color w:val="000000"/>
              </w:rPr>
              <w:br/>
              <w:t>п/п</w:t>
            </w:r>
          </w:p>
        </w:tc>
        <w:tc>
          <w:tcPr>
            <w:tcW w:w="2126" w:type="dxa"/>
            <w:tcBorders>
              <w:bottom w:val="double" w:sz="4" w:space="0" w:color="auto"/>
            </w:tcBorders>
            <w:shd w:val="clear" w:color="auto" w:fill="auto"/>
            <w:vAlign w:val="center"/>
          </w:tcPr>
          <w:p w14:paraId="3F0F05F7" w14:textId="77777777" w:rsidR="00EE13D9" w:rsidRPr="00EE13D9" w:rsidRDefault="00EE13D9" w:rsidP="00EE13D9">
            <w:pPr>
              <w:widowControl w:val="0"/>
              <w:tabs>
                <w:tab w:val="left" w:pos="993"/>
              </w:tabs>
              <w:spacing w:after="0"/>
              <w:jc w:val="center"/>
              <w:rPr>
                <w:bCs/>
                <w:color w:val="000000"/>
                <w:kern w:val="32"/>
                <w:lang w:val="en-US"/>
              </w:rPr>
            </w:pPr>
            <w:r w:rsidRPr="00EE13D9">
              <w:rPr>
                <w:bCs/>
                <w:color w:val="000000"/>
              </w:rPr>
              <w:t>Статус</w:t>
            </w:r>
          </w:p>
        </w:tc>
        <w:tc>
          <w:tcPr>
            <w:tcW w:w="6804" w:type="dxa"/>
            <w:tcBorders>
              <w:bottom w:val="double" w:sz="4" w:space="0" w:color="auto"/>
            </w:tcBorders>
            <w:shd w:val="clear" w:color="auto" w:fill="auto"/>
            <w:vAlign w:val="center"/>
          </w:tcPr>
          <w:p w14:paraId="3E64B6F6" w14:textId="77777777" w:rsidR="00EE13D9" w:rsidRPr="00EE13D9" w:rsidRDefault="00EE13D9" w:rsidP="00EE13D9">
            <w:pPr>
              <w:widowControl w:val="0"/>
              <w:tabs>
                <w:tab w:val="left" w:pos="993"/>
              </w:tabs>
              <w:spacing w:after="0"/>
              <w:jc w:val="center"/>
              <w:rPr>
                <w:bCs/>
                <w:color w:val="000000"/>
                <w:kern w:val="32"/>
                <w:lang w:val="en-US"/>
              </w:rPr>
            </w:pPr>
            <w:r w:rsidRPr="00EE13D9">
              <w:rPr>
                <w:bCs/>
                <w:color w:val="000000"/>
              </w:rPr>
              <w:t>Краткое описание</w:t>
            </w:r>
          </w:p>
        </w:tc>
      </w:tr>
      <w:tr w:rsidR="00EE13D9" w:rsidRPr="00EE13D9" w14:paraId="76BE0FB0" w14:textId="77777777" w:rsidTr="001562DA">
        <w:trPr>
          <w:cantSplit/>
          <w:trHeight w:val="245"/>
        </w:trPr>
        <w:tc>
          <w:tcPr>
            <w:tcW w:w="709" w:type="dxa"/>
            <w:tcBorders>
              <w:top w:val="double" w:sz="4" w:space="0" w:color="auto"/>
            </w:tcBorders>
            <w:vAlign w:val="center"/>
          </w:tcPr>
          <w:p w14:paraId="7F7FBB42" w14:textId="77777777" w:rsidR="00EE13D9" w:rsidRPr="00EE13D9" w:rsidRDefault="00EE13D9" w:rsidP="00EE13D9">
            <w:pPr>
              <w:numPr>
                <w:ilvl w:val="0"/>
                <w:numId w:val="189"/>
              </w:numPr>
              <w:tabs>
                <w:tab w:val="left" w:pos="245"/>
                <w:tab w:val="left" w:pos="993"/>
              </w:tabs>
              <w:autoSpaceDE w:val="0"/>
              <w:autoSpaceDN w:val="0"/>
              <w:adjustRightInd w:val="0"/>
              <w:spacing w:after="0"/>
              <w:ind w:firstLine="5"/>
              <w:jc w:val="center"/>
              <w:rPr>
                <w:color w:val="000000"/>
                <w:lang w:val="en-US"/>
              </w:rPr>
            </w:pPr>
          </w:p>
        </w:tc>
        <w:tc>
          <w:tcPr>
            <w:tcW w:w="2126" w:type="dxa"/>
            <w:tcBorders>
              <w:top w:val="double" w:sz="4" w:space="0" w:color="auto"/>
            </w:tcBorders>
            <w:vAlign w:val="center"/>
          </w:tcPr>
          <w:p w14:paraId="623FCB29" w14:textId="77777777" w:rsidR="00EE13D9" w:rsidRPr="00EE13D9" w:rsidRDefault="00EE13D9" w:rsidP="00EE13D9">
            <w:pPr>
              <w:widowControl w:val="0"/>
              <w:tabs>
                <w:tab w:val="left" w:pos="993"/>
              </w:tabs>
              <w:spacing w:after="0"/>
              <w:ind w:firstLine="5"/>
              <w:jc w:val="left"/>
              <w:outlineLvl w:val="6"/>
              <w:rPr>
                <w:color w:val="000000"/>
              </w:rPr>
            </w:pPr>
            <w:r w:rsidRPr="00EE13D9">
              <w:rPr>
                <w:color w:val="000000"/>
              </w:rPr>
              <w:t>Открыта</w:t>
            </w:r>
          </w:p>
        </w:tc>
        <w:tc>
          <w:tcPr>
            <w:tcW w:w="6804" w:type="dxa"/>
            <w:tcBorders>
              <w:top w:val="double" w:sz="4" w:space="0" w:color="auto"/>
            </w:tcBorders>
          </w:tcPr>
          <w:p w14:paraId="4461CB38" w14:textId="77777777" w:rsidR="00EE13D9" w:rsidRPr="00EE13D9" w:rsidRDefault="00EE13D9" w:rsidP="00EE13D9">
            <w:pPr>
              <w:widowControl w:val="0"/>
              <w:tabs>
                <w:tab w:val="left" w:pos="430"/>
              </w:tabs>
              <w:spacing w:after="0"/>
              <w:outlineLvl w:val="6"/>
              <w:rPr>
                <w:color w:val="000000"/>
              </w:rPr>
            </w:pPr>
            <w:r w:rsidRPr="00EE13D9">
              <w:rPr>
                <w:color w:val="000000"/>
              </w:rPr>
              <w:t>Заявка зарегистрирована в ИСУЗ.</w:t>
            </w:r>
          </w:p>
        </w:tc>
      </w:tr>
      <w:tr w:rsidR="00EE13D9" w:rsidRPr="00EE13D9" w14:paraId="7B2700F8" w14:textId="77777777" w:rsidTr="001562DA">
        <w:trPr>
          <w:cantSplit/>
        </w:trPr>
        <w:tc>
          <w:tcPr>
            <w:tcW w:w="709" w:type="dxa"/>
            <w:vAlign w:val="center"/>
          </w:tcPr>
          <w:p w14:paraId="746CC5CD" w14:textId="77777777" w:rsidR="00EE13D9" w:rsidRPr="00EE13D9" w:rsidRDefault="00EE13D9" w:rsidP="00EE13D9">
            <w:pPr>
              <w:numPr>
                <w:ilvl w:val="0"/>
                <w:numId w:val="189"/>
              </w:numPr>
              <w:tabs>
                <w:tab w:val="left" w:pos="245"/>
                <w:tab w:val="left" w:pos="993"/>
              </w:tabs>
              <w:autoSpaceDE w:val="0"/>
              <w:autoSpaceDN w:val="0"/>
              <w:adjustRightInd w:val="0"/>
              <w:spacing w:after="0"/>
              <w:ind w:firstLine="5"/>
              <w:jc w:val="center"/>
              <w:rPr>
                <w:color w:val="000000"/>
                <w:lang w:val="en-US"/>
              </w:rPr>
            </w:pPr>
          </w:p>
        </w:tc>
        <w:tc>
          <w:tcPr>
            <w:tcW w:w="2126" w:type="dxa"/>
            <w:vAlign w:val="center"/>
          </w:tcPr>
          <w:p w14:paraId="0BED34D9" w14:textId="77777777" w:rsidR="00EE13D9" w:rsidRPr="00EE13D9" w:rsidRDefault="00EE13D9" w:rsidP="00EE13D9">
            <w:pPr>
              <w:widowControl w:val="0"/>
              <w:tabs>
                <w:tab w:val="left" w:pos="993"/>
              </w:tabs>
              <w:spacing w:after="0"/>
              <w:ind w:firstLine="5"/>
              <w:jc w:val="left"/>
              <w:outlineLvl w:val="6"/>
              <w:rPr>
                <w:color w:val="000000"/>
              </w:rPr>
            </w:pPr>
            <w:r w:rsidRPr="00EE13D9">
              <w:rPr>
                <w:color w:val="000000"/>
              </w:rPr>
              <w:t>Согласование</w:t>
            </w:r>
          </w:p>
        </w:tc>
        <w:tc>
          <w:tcPr>
            <w:tcW w:w="6804" w:type="dxa"/>
          </w:tcPr>
          <w:p w14:paraId="2611278D" w14:textId="77777777" w:rsidR="00EE13D9" w:rsidRPr="00EE13D9" w:rsidRDefault="00EE13D9" w:rsidP="00EE13D9">
            <w:pPr>
              <w:widowControl w:val="0"/>
              <w:tabs>
                <w:tab w:val="left" w:pos="430"/>
              </w:tabs>
              <w:spacing w:after="0"/>
              <w:outlineLvl w:val="6"/>
              <w:rPr>
                <w:color w:val="000000"/>
              </w:rPr>
            </w:pPr>
            <w:r w:rsidRPr="00EE13D9">
              <w:rPr>
                <w:color w:val="000000"/>
              </w:rPr>
              <w:t>Определение необходимости, возможности и сроков исполнения Заявки Согласующими Заказчика и Исполнителя. Если принято решение об исполнении Заявки, формируется соответствующий БЗ.</w:t>
            </w:r>
          </w:p>
        </w:tc>
      </w:tr>
      <w:tr w:rsidR="00EE13D9" w:rsidRPr="00EE13D9" w14:paraId="45FC22B0" w14:textId="77777777" w:rsidTr="001562DA">
        <w:trPr>
          <w:cantSplit/>
        </w:trPr>
        <w:tc>
          <w:tcPr>
            <w:tcW w:w="709" w:type="dxa"/>
            <w:vAlign w:val="center"/>
          </w:tcPr>
          <w:p w14:paraId="225D2581" w14:textId="77777777" w:rsidR="00EE13D9" w:rsidRPr="00EE13D9" w:rsidRDefault="00EE13D9" w:rsidP="00EE13D9">
            <w:pPr>
              <w:numPr>
                <w:ilvl w:val="0"/>
                <w:numId w:val="189"/>
              </w:numPr>
              <w:tabs>
                <w:tab w:val="left" w:pos="245"/>
                <w:tab w:val="left" w:pos="993"/>
              </w:tabs>
              <w:autoSpaceDE w:val="0"/>
              <w:autoSpaceDN w:val="0"/>
              <w:adjustRightInd w:val="0"/>
              <w:spacing w:after="0"/>
              <w:ind w:firstLine="5"/>
              <w:jc w:val="center"/>
              <w:rPr>
                <w:color w:val="000000"/>
              </w:rPr>
            </w:pPr>
          </w:p>
        </w:tc>
        <w:tc>
          <w:tcPr>
            <w:tcW w:w="2126" w:type="dxa"/>
            <w:vAlign w:val="center"/>
          </w:tcPr>
          <w:p w14:paraId="6A747FA1" w14:textId="77777777" w:rsidR="00EE13D9" w:rsidRPr="00EE13D9" w:rsidRDefault="00EE13D9" w:rsidP="00EE13D9">
            <w:pPr>
              <w:widowControl w:val="0"/>
              <w:tabs>
                <w:tab w:val="left" w:pos="993"/>
              </w:tabs>
              <w:spacing w:after="0"/>
              <w:ind w:firstLine="5"/>
              <w:jc w:val="left"/>
              <w:outlineLvl w:val="6"/>
              <w:rPr>
                <w:color w:val="000000"/>
              </w:rPr>
            </w:pPr>
            <w:r w:rsidRPr="00EE13D9">
              <w:rPr>
                <w:color w:val="000000"/>
              </w:rPr>
              <w:t>Не будет исполнена</w:t>
            </w:r>
          </w:p>
        </w:tc>
        <w:tc>
          <w:tcPr>
            <w:tcW w:w="6804" w:type="dxa"/>
          </w:tcPr>
          <w:p w14:paraId="1251456B" w14:textId="77777777" w:rsidR="00EE13D9" w:rsidRPr="00EE13D9" w:rsidRDefault="00EE13D9" w:rsidP="00EE13D9">
            <w:pPr>
              <w:widowControl w:val="0"/>
              <w:tabs>
                <w:tab w:val="left" w:pos="430"/>
              </w:tabs>
              <w:spacing w:after="0"/>
              <w:outlineLvl w:val="6"/>
              <w:rPr>
                <w:color w:val="000000"/>
              </w:rPr>
            </w:pPr>
            <w:r w:rsidRPr="00EE13D9">
              <w:rPr>
                <w:color w:val="000000"/>
              </w:rPr>
              <w:t>Заявка закрывается и не будет выполнена в следующих случаях:</w:t>
            </w:r>
          </w:p>
          <w:p w14:paraId="52E0CBFF" w14:textId="77777777" w:rsidR="00EE13D9" w:rsidRPr="00EE13D9" w:rsidRDefault="00EE13D9" w:rsidP="00EE13D9">
            <w:pPr>
              <w:widowControl w:val="0"/>
              <w:numPr>
                <w:ilvl w:val="0"/>
                <w:numId w:val="170"/>
              </w:numPr>
              <w:tabs>
                <w:tab w:val="left" w:pos="288"/>
              </w:tabs>
              <w:spacing w:after="0"/>
              <w:ind w:left="0" w:firstLine="0"/>
              <w:contextualSpacing/>
              <w:rPr>
                <w:color w:val="000000"/>
              </w:rPr>
            </w:pPr>
            <w:r w:rsidRPr="00EE13D9">
              <w:rPr>
                <w:color w:val="000000"/>
              </w:rPr>
              <w:t>Согласующие не согласовали проведение работ по исполнению Заявки и не включили соответствующие работы в Реестр БЗ на развитие;</w:t>
            </w:r>
          </w:p>
          <w:p w14:paraId="14FEE356" w14:textId="77777777" w:rsidR="00EE13D9" w:rsidRPr="00EE13D9" w:rsidRDefault="00EE13D9" w:rsidP="00EE13D9">
            <w:pPr>
              <w:widowControl w:val="0"/>
              <w:numPr>
                <w:ilvl w:val="0"/>
                <w:numId w:val="170"/>
              </w:numPr>
              <w:tabs>
                <w:tab w:val="left" w:pos="288"/>
              </w:tabs>
              <w:spacing w:after="0"/>
              <w:ind w:left="0" w:firstLine="0"/>
              <w:contextualSpacing/>
              <w:rPr>
                <w:color w:val="000000"/>
              </w:rPr>
            </w:pPr>
            <w:r w:rsidRPr="00EE13D9">
              <w:rPr>
                <w:color w:val="000000"/>
              </w:rPr>
              <w:t>предмет Заявки находится вне рамок ГК;</w:t>
            </w:r>
          </w:p>
          <w:p w14:paraId="11640AB9" w14:textId="77777777" w:rsidR="00EE13D9" w:rsidRPr="00EE13D9" w:rsidRDefault="00EE13D9" w:rsidP="00EE13D9">
            <w:pPr>
              <w:widowControl w:val="0"/>
              <w:numPr>
                <w:ilvl w:val="0"/>
                <w:numId w:val="170"/>
              </w:numPr>
              <w:tabs>
                <w:tab w:val="left" w:pos="288"/>
              </w:tabs>
              <w:spacing w:after="0"/>
              <w:ind w:left="0" w:firstLine="0"/>
              <w:contextualSpacing/>
              <w:rPr>
                <w:color w:val="000000"/>
              </w:rPr>
            </w:pPr>
            <w:r w:rsidRPr="00EE13D9">
              <w:rPr>
                <w:color w:val="000000"/>
              </w:rPr>
              <w:t>Заявка была исключена из Реестра БЗ на развитие.</w:t>
            </w:r>
          </w:p>
        </w:tc>
      </w:tr>
      <w:tr w:rsidR="00EE13D9" w:rsidRPr="00EE13D9" w14:paraId="2C255418" w14:textId="77777777" w:rsidTr="001562DA">
        <w:trPr>
          <w:cantSplit/>
        </w:trPr>
        <w:tc>
          <w:tcPr>
            <w:tcW w:w="709" w:type="dxa"/>
            <w:vAlign w:val="center"/>
          </w:tcPr>
          <w:p w14:paraId="74CB9EB7" w14:textId="77777777" w:rsidR="00EE13D9" w:rsidRPr="00EE13D9" w:rsidRDefault="00EE13D9" w:rsidP="00EE13D9">
            <w:pPr>
              <w:numPr>
                <w:ilvl w:val="0"/>
                <w:numId w:val="189"/>
              </w:numPr>
              <w:tabs>
                <w:tab w:val="left" w:pos="245"/>
                <w:tab w:val="left" w:pos="993"/>
              </w:tabs>
              <w:autoSpaceDE w:val="0"/>
              <w:autoSpaceDN w:val="0"/>
              <w:adjustRightInd w:val="0"/>
              <w:spacing w:after="0"/>
              <w:ind w:firstLine="5"/>
              <w:jc w:val="center"/>
              <w:rPr>
                <w:color w:val="000000"/>
              </w:rPr>
            </w:pPr>
          </w:p>
        </w:tc>
        <w:tc>
          <w:tcPr>
            <w:tcW w:w="2126" w:type="dxa"/>
            <w:vAlign w:val="center"/>
          </w:tcPr>
          <w:p w14:paraId="4294B815" w14:textId="77777777" w:rsidR="00EE13D9" w:rsidRPr="00EE13D9" w:rsidRDefault="00EE13D9" w:rsidP="00EE13D9">
            <w:pPr>
              <w:widowControl w:val="0"/>
              <w:tabs>
                <w:tab w:val="left" w:pos="993"/>
              </w:tabs>
              <w:spacing w:after="0"/>
              <w:ind w:firstLine="5"/>
              <w:jc w:val="left"/>
              <w:outlineLvl w:val="6"/>
              <w:rPr>
                <w:color w:val="000000"/>
              </w:rPr>
            </w:pPr>
            <w:r w:rsidRPr="00EE13D9">
              <w:rPr>
                <w:color w:val="000000"/>
              </w:rPr>
              <w:t>В работе</w:t>
            </w:r>
          </w:p>
        </w:tc>
        <w:tc>
          <w:tcPr>
            <w:tcW w:w="6804" w:type="dxa"/>
          </w:tcPr>
          <w:p w14:paraId="5E66E328" w14:textId="77777777" w:rsidR="00EE13D9" w:rsidRPr="00EE13D9" w:rsidRDefault="00EE13D9" w:rsidP="00EE13D9">
            <w:pPr>
              <w:widowControl w:val="0"/>
              <w:tabs>
                <w:tab w:val="left" w:pos="430"/>
              </w:tabs>
              <w:spacing w:after="0"/>
              <w:outlineLvl w:val="6"/>
              <w:rPr>
                <w:color w:val="000000"/>
              </w:rPr>
            </w:pPr>
            <w:r w:rsidRPr="00EE13D9">
              <w:rPr>
                <w:color w:val="000000"/>
              </w:rPr>
              <w:t>Заявке назначен ответственный исполнитель. Ведутся работы по выполнению Заявки.</w:t>
            </w:r>
          </w:p>
        </w:tc>
      </w:tr>
      <w:tr w:rsidR="00EE13D9" w:rsidRPr="00EE13D9" w14:paraId="52AE5481" w14:textId="77777777" w:rsidTr="001562DA">
        <w:trPr>
          <w:cantSplit/>
        </w:trPr>
        <w:tc>
          <w:tcPr>
            <w:tcW w:w="709" w:type="dxa"/>
            <w:vAlign w:val="center"/>
          </w:tcPr>
          <w:p w14:paraId="2F17D90A" w14:textId="77777777" w:rsidR="00EE13D9" w:rsidRPr="00EE13D9" w:rsidRDefault="00EE13D9" w:rsidP="00EE13D9">
            <w:pPr>
              <w:numPr>
                <w:ilvl w:val="0"/>
                <w:numId w:val="189"/>
              </w:numPr>
              <w:tabs>
                <w:tab w:val="left" w:pos="245"/>
                <w:tab w:val="left" w:pos="993"/>
              </w:tabs>
              <w:autoSpaceDE w:val="0"/>
              <w:autoSpaceDN w:val="0"/>
              <w:adjustRightInd w:val="0"/>
              <w:spacing w:after="0"/>
              <w:ind w:firstLine="5"/>
              <w:jc w:val="center"/>
              <w:rPr>
                <w:color w:val="000000"/>
              </w:rPr>
            </w:pPr>
          </w:p>
        </w:tc>
        <w:tc>
          <w:tcPr>
            <w:tcW w:w="2126" w:type="dxa"/>
            <w:vAlign w:val="center"/>
          </w:tcPr>
          <w:p w14:paraId="40EE1093" w14:textId="77777777" w:rsidR="00EE13D9" w:rsidRPr="00EE13D9" w:rsidRDefault="00EE13D9" w:rsidP="00EE13D9">
            <w:pPr>
              <w:widowControl w:val="0"/>
              <w:tabs>
                <w:tab w:val="left" w:pos="993"/>
              </w:tabs>
              <w:spacing w:after="0"/>
              <w:ind w:firstLine="5"/>
              <w:jc w:val="left"/>
              <w:outlineLvl w:val="6"/>
              <w:rPr>
                <w:color w:val="000000"/>
              </w:rPr>
            </w:pPr>
            <w:r w:rsidRPr="00EE13D9">
              <w:rPr>
                <w:color w:val="000000"/>
              </w:rPr>
              <w:t>В ожидании</w:t>
            </w:r>
          </w:p>
        </w:tc>
        <w:tc>
          <w:tcPr>
            <w:tcW w:w="6804" w:type="dxa"/>
          </w:tcPr>
          <w:p w14:paraId="07FEBD3C" w14:textId="77777777" w:rsidR="00EE13D9" w:rsidRPr="00EE13D9" w:rsidRDefault="00EE13D9" w:rsidP="00EE13D9">
            <w:pPr>
              <w:widowControl w:val="0"/>
              <w:tabs>
                <w:tab w:val="left" w:pos="430"/>
              </w:tabs>
              <w:spacing w:after="0"/>
              <w:outlineLvl w:val="6"/>
              <w:rPr>
                <w:color w:val="000000"/>
              </w:rPr>
            </w:pPr>
            <w:r w:rsidRPr="00EE13D9">
              <w:rPr>
                <w:color w:val="000000"/>
              </w:rPr>
              <w:t xml:space="preserve">Возможные причины перевода Заявок в статус «В ожидание» представлены в таблице </w:t>
            </w:r>
            <w:r w:rsidRPr="00EE13D9">
              <w:rPr>
                <w:bCs/>
                <w:lang w:val="x-none" w:eastAsia="x-none"/>
              </w:rPr>
              <w:fldChar w:fldCharType="begin"/>
            </w:r>
            <w:r w:rsidRPr="00EE13D9">
              <w:rPr>
                <w:bCs/>
                <w:lang w:val="x-none" w:eastAsia="x-none"/>
              </w:rPr>
              <w:instrText xml:space="preserve"> REF Tbl_Причины_перевода_в_ожидание \h  \* MERGEFORMAT </w:instrText>
            </w:r>
            <w:r w:rsidRPr="00EE13D9">
              <w:rPr>
                <w:bCs/>
                <w:lang w:val="x-none" w:eastAsia="x-none"/>
              </w:rPr>
            </w:r>
            <w:r w:rsidRPr="00EE13D9">
              <w:rPr>
                <w:bCs/>
                <w:lang w:val="x-none" w:eastAsia="x-none"/>
              </w:rPr>
              <w:fldChar w:fldCharType="separate"/>
            </w:r>
            <w:r w:rsidR="00744EEC">
              <w:rPr>
                <w:bCs/>
                <w:lang w:val="x-none" w:eastAsia="x-none"/>
              </w:rPr>
              <w:t>9</w:t>
            </w:r>
            <w:r w:rsidRPr="00EE13D9">
              <w:rPr>
                <w:bCs/>
                <w:lang w:val="x-none" w:eastAsia="x-none"/>
              </w:rPr>
              <w:fldChar w:fldCharType="end"/>
            </w:r>
            <w:r w:rsidRPr="00EE13D9">
              <w:rPr>
                <w:color w:val="000000"/>
              </w:rPr>
              <w:t>. Сроки исполнения Заявки переносятся на время действия статуса «В ожидании».</w:t>
            </w:r>
          </w:p>
        </w:tc>
      </w:tr>
      <w:tr w:rsidR="00EE13D9" w:rsidRPr="00EE13D9" w14:paraId="445D646F" w14:textId="77777777" w:rsidTr="001562DA">
        <w:trPr>
          <w:cantSplit/>
        </w:trPr>
        <w:tc>
          <w:tcPr>
            <w:tcW w:w="709" w:type="dxa"/>
            <w:vAlign w:val="center"/>
          </w:tcPr>
          <w:p w14:paraId="04ECAB10" w14:textId="77777777" w:rsidR="00EE13D9" w:rsidRPr="00EE13D9" w:rsidRDefault="00EE13D9" w:rsidP="00EE13D9">
            <w:pPr>
              <w:numPr>
                <w:ilvl w:val="0"/>
                <w:numId w:val="189"/>
              </w:numPr>
              <w:tabs>
                <w:tab w:val="left" w:pos="245"/>
                <w:tab w:val="left" w:pos="993"/>
              </w:tabs>
              <w:autoSpaceDE w:val="0"/>
              <w:autoSpaceDN w:val="0"/>
              <w:adjustRightInd w:val="0"/>
              <w:spacing w:after="0"/>
              <w:ind w:firstLine="5"/>
              <w:jc w:val="center"/>
              <w:rPr>
                <w:color w:val="000000"/>
              </w:rPr>
            </w:pPr>
          </w:p>
        </w:tc>
        <w:tc>
          <w:tcPr>
            <w:tcW w:w="2126" w:type="dxa"/>
            <w:vAlign w:val="center"/>
          </w:tcPr>
          <w:p w14:paraId="066B4242" w14:textId="77777777" w:rsidR="00EE13D9" w:rsidRPr="00EE13D9" w:rsidRDefault="00EE13D9" w:rsidP="00EE13D9">
            <w:pPr>
              <w:widowControl w:val="0"/>
              <w:tabs>
                <w:tab w:val="left" w:pos="993"/>
              </w:tabs>
              <w:spacing w:after="0"/>
              <w:ind w:firstLine="5"/>
              <w:jc w:val="left"/>
              <w:outlineLvl w:val="6"/>
              <w:rPr>
                <w:color w:val="000000"/>
              </w:rPr>
            </w:pPr>
            <w:r w:rsidRPr="00EE13D9">
              <w:rPr>
                <w:color w:val="000000"/>
              </w:rPr>
              <w:t>Исполнена</w:t>
            </w:r>
          </w:p>
        </w:tc>
        <w:tc>
          <w:tcPr>
            <w:tcW w:w="6804" w:type="dxa"/>
          </w:tcPr>
          <w:p w14:paraId="5BD98F5A" w14:textId="77777777" w:rsidR="00EE13D9" w:rsidRPr="00EE13D9" w:rsidRDefault="00EE13D9" w:rsidP="00EE13D9">
            <w:pPr>
              <w:widowControl w:val="0"/>
              <w:tabs>
                <w:tab w:val="left" w:pos="430"/>
              </w:tabs>
              <w:spacing w:after="0"/>
              <w:outlineLvl w:val="6"/>
              <w:rPr>
                <w:color w:val="000000"/>
              </w:rPr>
            </w:pPr>
            <w:r w:rsidRPr="00EE13D9">
              <w:rPr>
                <w:color w:val="000000"/>
              </w:rPr>
              <w:t xml:space="preserve">Исполнитель завершил выполнение работ по Заявке и направил Заявителю запрос на подтверждение её исполнения. </w:t>
            </w:r>
            <w:r w:rsidRPr="00EE13D9">
              <w:rPr>
                <w:color w:val="000000"/>
                <w:lang w:val="en-US"/>
              </w:rPr>
              <w:t>SLA</w:t>
            </w:r>
            <w:r w:rsidRPr="00EE13D9">
              <w:rPr>
                <w:color w:val="000000"/>
              </w:rPr>
              <w:t xml:space="preserve"> остановлен.</w:t>
            </w:r>
          </w:p>
        </w:tc>
      </w:tr>
      <w:tr w:rsidR="00EE13D9" w:rsidRPr="00EE13D9" w14:paraId="12417C05" w14:textId="77777777" w:rsidTr="001562DA">
        <w:trPr>
          <w:cantSplit/>
        </w:trPr>
        <w:tc>
          <w:tcPr>
            <w:tcW w:w="709" w:type="dxa"/>
            <w:vAlign w:val="center"/>
          </w:tcPr>
          <w:p w14:paraId="4DE2D003" w14:textId="77777777" w:rsidR="00EE13D9" w:rsidRPr="00EE13D9" w:rsidRDefault="00EE13D9" w:rsidP="00EE13D9">
            <w:pPr>
              <w:numPr>
                <w:ilvl w:val="0"/>
                <w:numId w:val="189"/>
              </w:numPr>
              <w:tabs>
                <w:tab w:val="left" w:pos="245"/>
                <w:tab w:val="left" w:pos="993"/>
              </w:tabs>
              <w:autoSpaceDE w:val="0"/>
              <w:autoSpaceDN w:val="0"/>
              <w:adjustRightInd w:val="0"/>
              <w:spacing w:after="0"/>
              <w:ind w:firstLine="5"/>
              <w:jc w:val="center"/>
              <w:rPr>
                <w:color w:val="000000"/>
              </w:rPr>
            </w:pPr>
          </w:p>
        </w:tc>
        <w:tc>
          <w:tcPr>
            <w:tcW w:w="2126" w:type="dxa"/>
            <w:vAlign w:val="center"/>
          </w:tcPr>
          <w:p w14:paraId="1152ED31" w14:textId="77777777" w:rsidR="00EE13D9" w:rsidRPr="00EE13D9" w:rsidRDefault="00EE13D9" w:rsidP="00EE13D9">
            <w:pPr>
              <w:widowControl w:val="0"/>
              <w:tabs>
                <w:tab w:val="left" w:pos="993"/>
              </w:tabs>
              <w:spacing w:after="0"/>
              <w:ind w:firstLine="5"/>
              <w:jc w:val="left"/>
              <w:outlineLvl w:val="6"/>
              <w:rPr>
                <w:color w:val="000000"/>
              </w:rPr>
            </w:pPr>
            <w:r w:rsidRPr="00EE13D9">
              <w:rPr>
                <w:color w:val="000000"/>
              </w:rPr>
              <w:t>Закрыта с подтверждением</w:t>
            </w:r>
          </w:p>
        </w:tc>
        <w:tc>
          <w:tcPr>
            <w:tcW w:w="6804" w:type="dxa"/>
          </w:tcPr>
          <w:p w14:paraId="35622C12" w14:textId="77777777" w:rsidR="00EE13D9" w:rsidRPr="00EE13D9" w:rsidRDefault="00EE13D9" w:rsidP="00EE13D9">
            <w:pPr>
              <w:widowControl w:val="0"/>
              <w:tabs>
                <w:tab w:val="left" w:pos="430"/>
              </w:tabs>
              <w:spacing w:after="0"/>
              <w:outlineLvl w:val="6"/>
              <w:rPr>
                <w:color w:val="000000"/>
              </w:rPr>
            </w:pPr>
            <w:r w:rsidRPr="00EE13D9">
              <w:rPr>
                <w:color w:val="000000"/>
              </w:rPr>
              <w:t>Работы по Заявке и контроль результатов выполнены. Подтверждение получено. После установления данного статуса Заявки в дальнейшем он не может быть изменен.</w:t>
            </w:r>
          </w:p>
        </w:tc>
      </w:tr>
    </w:tbl>
    <w:p w14:paraId="753F783F" w14:textId="77777777" w:rsidR="00EE13D9" w:rsidRPr="00EE13D9" w:rsidRDefault="00EE13D9" w:rsidP="00EE13D9">
      <w:pPr>
        <w:widowControl w:val="0"/>
        <w:spacing w:before="120" w:after="0"/>
        <w:ind w:firstLine="709"/>
        <w:rPr>
          <w:bCs/>
          <w:lang w:val="x-none" w:eastAsia="x-none"/>
        </w:rPr>
      </w:pPr>
      <w:r w:rsidRPr="00EE13D9">
        <w:rPr>
          <w:color w:val="000000"/>
          <w:lang w:eastAsia="en-US"/>
        </w:rPr>
        <w:t xml:space="preserve">Описание причин для </w:t>
      </w:r>
      <w:r w:rsidRPr="00EE13D9">
        <w:t>перевода</w:t>
      </w:r>
      <w:r w:rsidRPr="00EE13D9">
        <w:rPr>
          <w:color w:val="000000"/>
          <w:lang w:eastAsia="en-US"/>
        </w:rPr>
        <w:t xml:space="preserve"> Заявки в статус «В ожидании» приведено в та</w:t>
      </w:r>
      <w:r w:rsidRPr="00EE13D9">
        <w:rPr>
          <w:bCs/>
          <w:lang w:val="x-none" w:eastAsia="x-none"/>
        </w:rPr>
        <w:t>блице</w:t>
      </w:r>
      <w:r w:rsidRPr="00EE13D9">
        <w:rPr>
          <w:bCs/>
          <w:lang w:eastAsia="x-none"/>
        </w:rPr>
        <w:t> </w:t>
      </w:r>
      <w:r w:rsidRPr="00EE13D9">
        <w:rPr>
          <w:bCs/>
          <w:lang w:val="x-none" w:eastAsia="x-none"/>
        </w:rPr>
        <w:fldChar w:fldCharType="begin"/>
      </w:r>
      <w:r w:rsidRPr="00EE13D9">
        <w:rPr>
          <w:bCs/>
          <w:lang w:val="x-none" w:eastAsia="x-none"/>
        </w:rPr>
        <w:instrText xml:space="preserve"> REF Tbl_Причины_перевода_в_ожидание \h  \* MERGEFORMAT </w:instrText>
      </w:r>
      <w:r w:rsidRPr="00EE13D9">
        <w:rPr>
          <w:bCs/>
          <w:lang w:val="x-none" w:eastAsia="x-none"/>
        </w:rPr>
      </w:r>
      <w:r w:rsidRPr="00EE13D9">
        <w:rPr>
          <w:bCs/>
          <w:lang w:val="x-none" w:eastAsia="x-none"/>
        </w:rPr>
        <w:fldChar w:fldCharType="separate"/>
      </w:r>
      <w:r w:rsidR="00744EEC">
        <w:rPr>
          <w:bCs/>
          <w:lang w:val="x-none" w:eastAsia="x-none"/>
        </w:rPr>
        <w:t>9</w:t>
      </w:r>
      <w:r w:rsidRPr="00EE13D9">
        <w:rPr>
          <w:bCs/>
          <w:lang w:val="x-none" w:eastAsia="x-none"/>
        </w:rPr>
        <w:fldChar w:fldCharType="end"/>
      </w:r>
      <w:r w:rsidRPr="00EE13D9">
        <w:rPr>
          <w:bCs/>
          <w:lang w:val="x-none" w:eastAsia="x-none"/>
        </w:rPr>
        <w:t>.</w:t>
      </w:r>
    </w:p>
    <w:p w14:paraId="1EF4FE14" w14:textId="77777777" w:rsidR="00EE13D9" w:rsidRPr="00EE13D9" w:rsidRDefault="00EE13D9" w:rsidP="00EE13D9">
      <w:pPr>
        <w:keepNext/>
        <w:widowControl w:val="0"/>
        <w:spacing w:before="120" w:after="0"/>
        <w:ind w:left="1418" w:hanging="1418"/>
        <w:rPr>
          <w:bCs/>
          <w:lang w:val="x-none" w:eastAsia="x-none"/>
        </w:rPr>
      </w:pPr>
      <w:bookmarkStart w:id="362" w:name="Таблица_8"/>
      <w:r w:rsidRPr="00EE13D9">
        <w:rPr>
          <w:bCs/>
          <w:lang w:val="x-none" w:eastAsia="x-none"/>
        </w:rPr>
        <w:t xml:space="preserve">Таблица </w:t>
      </w:r>
      <w:bookmarkStart w:id="363" w:name="Tbl_Причины_перевода_в_ожидание"/>
      <w:r w:rsidRPr="00EE13D9">
        <w:rPr>
          <w:bCs/>
          <w:lang w:val="x-none" w:eastAsia="x-none"/>
        </w:rPr>
        <w:fldChar w:fldCharType="begin"/>
      </w:r>
      <w:r w:rsidRPr="00EE13D9">
        <w:rPr>
          <w:bCs/>
          <w:lang w:val="x-none" w:eastAsia="x-none"/>
        </w:rPr>
        <w:instrText xml:space="preserve"> SEQ Таблица \* ARABIC </w:instrText>
      </w:r>
      <w:r w:rsidRPr="00EE13D9">
        <w:rPr>
          <w:bCs/>
          <w:lang w:val="x-none" w:eastAsia="x-none"/>
        </w:rPr>
        <w:fldChar w:fldCharType="separate"/>
      </w:r>
      <w:r w:rsidR="00744EEC">
        <w:rPr>
          <w:bCs/>
          <w:noProof/>
          <w:lang w:val="x-none" w:eastAsia="x-none"/>
        </w:rPr>
        <w:t>9</w:t>
      </w:r>
      <w:r w:rsidRPr="00EE13D9">
        <w:rPr>
          <w:bCs/>
          <w:lang w:val="x-none" w:eastAsia="x-none"/>
        </w:rPr>
        <w:fldChar w:fldCharType="end"/>
      </w:r>
      <w:bookmarkEnd w:id="363"/>
      <w:r w:rsidRPr="00EE13D9">
        <w:rPr>
          <w:bCs/>
          <w:lang w:val="x-none" w:eastAsia="x-none"/>
        </w:rPr>
        <w:t xml:space="preserve"> – </w:t>
      </w:r>
      <w:r w:rsidRPr="00EE13D9">
        <w:rPr>
          <w:bCs/>
          <w:lang w:eastAsia="x-none"/>
        </w:rPr>
        <w:t>Возможные</w:t>
      </w:r>
      <w:r w:rsidRPr="00EE13D9">
        <w:rPr>
          <w:bCs/>
          <w:lang w:val="x-none" w:eastAsia="x-none"/>
        </w:rPr>
        <w:t xml:space="preserve"> причины перевода Заявки в статус «В ожидании»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990"/>
        <w:gridCol w:w="2239"/>
      </w:tblGrid>
      <w:tr w:rsidR="00EE13D9" w:rsidRPr="00EE13D9" w14:paraId="050D5050" w14:textId="77777777" w:rsidTr="001562DA">
        <w:trPr>
          <w:cantSplit/>
          <w:trHeight w:val="279"/>
          <w:tblHeader/>
        </w:trPr>
        <w:tc>
          <w:tcPr>
            <w:tcW w:w="2410" w:type="dxa"/>
            <w:tcBorders>
              <w:bottom w:val="double" w:sz="4" w:space="0" w:color="auto"/>
            </w:tcBorders>
            <w:shd w:val="clear" w:color="auto" w:fill="auto"/>
            <w:vAlign w:val="center"/>
          </w:tcPr>
          <w:bookmarkEnd w:id="362"/>
          <w:p w14:paraId="37C3FC0A" w14:textId="77777777" w:rsidR="00EE13D9" w:rsidRPr="00EE13D9" w:rsidRDefault="00EE13D9" w:rsidP="00EE13D9">
            <w:pPr>
              <w:keepNext/>
              <w:widowControl w:val="0"/>
              <w:tabs>
                <w:tab w:val="left" w:pos="993"/>
              </w:tabs>
              <w:spacing w:after="0"/>
              <w:ind w:firstLine="5"/>
              <w:jc w:val="center"/>
              <w:rPr>
                <w:color w:val="000000"/>
              </w:rPr>
            </w:pPr>
            <w:r w:rsidRPr="00EE13D9">
              <w:rPr>
                <w:color w:val="000000"/>
              </w:rPr>
              <w:t>Название причины</w:t>
            </w:r>
          </w:p>
        </w:tc>
        <w:tc>
          <w:tcPr>
            <w:tcW w:w="4990" w:type="dxa"/>
            <w:tcBorders>
              <w:bottom w:val="double" w:sz="4" w:space="0" w:color="auto"/>
            </w:tcBorders>
            <w:shd w:val="clear" w:color="auto" w:fill="auto"/>
            <w:vAlign w:val="center"/>
          </w:tcPr>
          <w:p w14:paraId="74A8DD01" w14:textId="77777777" w:rsidR="00EE13D9" w:rsidRPr="00EE13D9" w:rsidRDefault="00EE13D9" w:rsidP="00EE13D9">
            <w:pPr>
              <w:keepNext/>
              <w:widowControl w:val="0"/>
              <w:tabs>
                <w:tab w:val="left" w:pos="993"/>
              </w:tabs>
              <w:spacing w:after="0"/>
              <w:ind w:firstLine="5"/>
              <w:jc w:val="center"/>
              <w:rPr>
                <w:color w:val="000000"/>
              </w:rPr>
            </w:pPr>
            <w:r w:rsidRPr="00EE13D9">
              <w:rPr>
                <w:color w:val="000000"/>
              </w:rPr>
              <w:t>Описание причины</w:t>
            </w:r>
          </w:p>
        </w:tc>
        <w:tc>
          <w:tcPr>
            <w:tcW w:w="2239" w:type="dxa"/>
            <w:tcBorders>
              <w:bottom w:val="double" w:sz="4" w:space="0" w:color="auto"/>
            </w:tcBorders>
            <w:shd w:val="clear" w:color="auto" w:fill="auto"/>
            <w:vAlign w:val="center"/>
          </w:tcPr>
          <w:p w14:paraId="0D33533F" w14:textId="77777777" w:rsidR="00EE13D9" w:rsidRPr="00EE13D9" w:rsidRDefault="00EE13D9" w:rsidP="00EE13D9">
            <w:pPr>
              <w:keepNext/>
              <w:widowControl w:val="0"/>
              <w:tabs>
                <w:tab w:val="left" w:pos="993"/>
              </w:tabs>
              <w:spacing w:after="0"/>
              <w:ind w:firstLine="5"/>
              <w:jc w:val="center"/>
              <w:rPr>
                <w:color w:val="000000"/>
              </w:rPr>
            </w:pPr>
            <w:r w:rsidRPr="00EE13D9">
              <w:rPr>
                <w:color w:val="000000"/>
              </w:rPr>
              <w:t>Срок (в рабочих часах)</w:t>
            </w:r>
          </w:p>
        </w:tc>
      </w:tr>
      <w:tr w:rsidR="00EE13D9" w:rsidRPr="00EE13D9" w14:paraId="211BA6DA" w14:textId="77777777" w:rsidTr="001562DA">
        <w:trPr>
          <w:cantSplit/>
          <w:trHeight w:val="1417"/>
        </w:trPr>
        <w:tc>
          <w:tcPr>
            <w:tcW w:w="2410" w:type="dxa"/>
            <w:tcBorders>
              <w:top w:val="double" w:sz="4" w:space="0" w:color="auto"/>
            </w:tcBorders>
            <w:vAlign w:val="center"/>
          </w:tcPr>
          <w:p w14:paraId="6ACEB7EB" w14:textId="77777777" w:rsidR="00EE13D9" w:rsidRPr="00EE13D9" w:rsidRDefault="00EE13D9" w:rsidP="00EE13D9">
            <w:pPr>
              <w:widowControl w:val="0"/>
              <w:tabs>
                <w:tab w:val="left" w:pos="993"/>
              </w:tabs>
              <w:spacing w:after="0"/>
              <w:ind w:firstLine="5"/>
              <w:jc w:val="left"/>
              <w:rPr>
                <w:color w:val="000000"/>
              </w:rPr>
            </w:pPr>
            <w:r w:rsidRPr="00EE13D9">
              <w:rPr>
                <w:color w:val="000000"/>
              </w:rPr>
              <w:t>Запрос дополнительной информации</w:t>
            </w:r>
          </w:p>
        </w:tc>
        <w:tc>
          <w:tcPr>
            <w:tcW w:w="4990" w:type="dxa"/>
            <w:tcBorders>
              <w:top w:val="double" w:sz="4" w:space="0" w:color="auto"/>
            </w:tcBorders>
          </w:tcPr>
          <w:p w14:paraId="1772AEAE" w14:textId="77777777" w:rsidR="00EE13D9" w:rsidRPr="00EE13D9" w:rsidRDefault="00EE13D9" w:rsidP="00EE13D9">
            <w:pPr>
              <w:widowControl w:val="0"/>
              <w:tabs>
                <w:tab w:val="left" w:pos="993"/>
              </w:tabs>
              <w:spacing w:after="0"/>
              <w:ind w:firstLine="5"/>
              <w:rPr>
                <w:color w:val="000000"/>
              </w:rPr>
            </w:pPr>
            <w:r w:rsidRPr="00EE13D9">
              <w:rPr>
                <w:color w:val="000000"/>
              </w:rPr>
              <w:t>Используется, если необходимо провести работы с привлечением Заказчика или третьих лиц, от которых зависит исполнение Заявки, а также если необходимо получить от Заявителя дополнительную информацию, на предоставление которой необходимо время.</w:t>
            </w:r>
          </w:p>
        </w:tc>
        <w:tc>
          <w:tcPr>
            <w:tcW w:w="2239" w:type="dxa"/>
            <w:tcBorders>
              <w:top w:val="double" w:sz="4" w:space="0" w:color="auto"/>
            </w:tcBorders>
          </w:tcPr>
          <w:p w14:paraId="25A409E0" w14:textId="77777777" w:rsidR="00EE13D9" w:rsidRPr="00EE13D9" w:rsidRDefault="00EE13D9" w:rsidP="00EE13D9">
            <w:pPr>
              <w:widowControl w:val="0"/>
              <w:tabs>
                <w:tab w:val="left" w:pos="993"/>
              </w:tabs>
              <w:spacing w:after="0"/>
              <w:ind w:firstLine="5"/>
              <w:jc w:val="left"/>
              <w:rPr>
                <w:color w:val="000000"/>
              </w:rPr>
            </w:pPr>
            <w:r w:rsidRPr="00EE13D9">
              <w:rPr>
                <w:color w:val="000000"/>
              </w:rPr>
              <w:t>До момента предоставления информации или окончания проведения работ Заказчиком</w:t>
            </w:r>
          </w:p>
        </w:tc>
      </w:tr>
      <w:tr w:rsidR="00EE13D9" w:rsidRPr="00EE13D9" w14:paraId="59AC238D" w14:textId="77777777" w:rsidTr="001562DA">
        <w:trPr>
          <w:cantSplit/>
          <w:trHeight w:val="352"/>
        </w:trPr>
        <w:tc>
          <w:tcPr>
            <w:tcW w:w="2410" w:type="dxa"/>
            <w:vAlign w:val="center"/>
          </w:tcPr>
          <w:p w14:paraId="3CDCAFD2" w14:textId="77777777" w:rsidR="00EE13D9" w:rsidRPr="00EE13D9" w:rsidRDefault="00EE13D9" w:rsidP="00EE13D9">
            <w:pPr>
              <w:widowControl w:val="0"/>
              <w:tabs>
                <w:tab w:val="left" w:pos="993"/>
              </w:tabs>
              <w:spacing w:after="0"/>
              <w:ind w:firstLine="5"/>
              <w:jc w:val="left"/>
              <w:rPr>
                <w:color w:val="000000"/>
              </w:rPr>
            </w:pPr>
            <w:r w:rsidRPr="00EE13D9">
              <w:rPr>
                <w:color w:val="000000"/>
              </w:rPr>
              <w:t>Передача Заявки на согласование Согласующему Заказчика</w:t>
            </w:r>
          </w:p>
        </w:tc>
        <w:tc>
          <w:tcPr>
            <w:tcW w:w="4990" w:type="dxa"/>
          </w:tcPr>
          <w:p w14:paraId="7951CEB9" w14:textId="77777777" w:rsidR="00EE13D9" w:rsidRPr="00EE13D9" w:rsidRDefault="00EE13D9" w:rsidP="00EE13D9">
            <w:pPr>
              <w:widowControl w:val="0"/>
              <w:tabs>
                <w:tab w:val="left" w:pos="993"/>
              </w:tabs>
              <w:spacing w:after="0"/>
              <w:ind w:firstLine="5"/>
              <w:rPr>
                <w:color w:val="000000"/>
              </w:rPr>
            </w:pPr>
            <w:r w:rsidRPr="00EE13D9">
              <w:rPr>
                <w:color w:val="000000"/>
              </w:rPr>
              <w:t>Используется при необходимости получить согласование проведения работ у Согласующего Заказчика.</w:t>
            </w:r>
          </w:p>
        </w:tc>
        <w:tc>
          <w:tcPr>
            <w:tcW w:w="2239" w:type="dxa"/>
          </w:tcPr>
          <w:p w14:paraId="52747B54" w14:textId="77777777" w:rsidR="00EE13D9" w:rsidRPr="00EE13D9" w:rsidRDefault="00EE13D9" w:rsidP="00EE13D9">
            <w:pPr>
              <w:widowControl w:val="0"/>
              <w:tabs>
                <w:tab w:val="left" w:pos="993"/>
              </w:tabs>
              <w:spacing w:after="0"/>
              <w:ind w:firstLine="5"/>
              <w:jc w:val="left"/>
              <w:rPr>
                <w:color w:val="000000"/>
              </w:rPr>
            </w:pPr>
            <w:r w:rsidRPr="00EE13D9">
              <w:rPr>
                <w:color w:val="000000"/>
              </w:rPr>
              <w:t>До момента получения согласования или несогласования</w:t>
            </w:r>
          </w:p>
        </w:tc>
      </w:tr>
      <w:tr w:rsidR="00EE13D9" w:rsidRPr="00EE13D9" w14:paraId="2A86A1A8" w14:textId="77777777" w:rsidTr="001562DA">
        <w:trPr>
          <w:cantSplit/>
          <w:trHeight w:val="50"/>
        </w:trPr>
        <w:tc>
          <w:tcPr>
            <w:tcW w:w="2410" w:type="dxa"/>
            <w:vAlign w:val="center"/>
          </w:tcPr>
          <w:p w14:paraId="3BDCB07D" w14:textId="77777777" w:rsidR="00EE13D9" w:rsidRPr="00EE13D9" w:rsidRDefault="00EE13D9" w:rsidP="00EE13D9">
            <w:pPr>
              <w:widowControl w:val="0"/>
              <w:tabs>
                <w:tab w:val="left" w:pos="993"/>
              </w:tabs>
              <w:spacing w:after="0"/>
              <w:ind w:firstLine="5"/>
              <w:jc w:val="left"/>
              <w:rPr>
                <w:color w:val="000000"/>
              </w:rPr>
            </w:pPr>
            <w:r w:rsidRPr="00EE13D9">
              <w:rPr>
                <w:color w:val="000000"/>
              </w:rPr>
              <w:t>Диагностика инцидента</w:t>
            </w:r>
          </w:p>
        </w:tc>
        <w:tc>
          <w:tcPr>
            <w:tcW w:w="4990" w:type="dxa"/>
          </w:tcPr>
          <w:p w14:paraId="1C6B8434" w14:textId="77777777" w:rsidR="00EE13D9" w:rsidRPr="00EE13D9" w:rsidRDefault="00EE13D9" w:rsidP="00EE13D9">
            <w:pPr>
              <w:widowControl w:val="0"/>
              <w:tabs>
                <w:tab w:val="left" w:pos="993"/>
              </w:tabs>
              <w:spacing w:after="0"/>
              <w:ind w:firstLine="5"/>
              <w:rPr>
                <w:color w:val="000000"/>
              </w:rPr>
            </w:pPr>
            <w:r w:rsidRPr="00EE13D9">
              <w:rPr>
                <w:color w:val="000000"/>
              </w:rPr>
              <w:t>Используется, если Исполнителю по технологическим причинам необходимо дополнительное время для диагностики инцидента.</w:t>
            </w:r>
          </w:p>
        </w:tc>
        <w:tc>
          <w:tcPr>
            <w:tcW w:w="2239" w:type="dxa"/>
          </w:tcPr>
          <w:p w14:paraId="63BB7BBB" w14:textId="77777777" w:rsidR="00EE13D9" w:rsidRPr="00EE13D9" w:rsidRDefault="00EE13D9" w:rsidP="00EE13D9">
            <w:pPr>
              <w:widowControl w:val="0"/>
              <w:tabs>
                <w:tab w:val="left" w:pos="993"/>
              </w:tabs>
              <w:spacing w:after="0"/>
              <w:ind w:firstLine="5"/>
              <w:jc w:val="left"/>
              <w:rPr>
                <w:color w:val="000000"/>
              </w:rPr>
            </w:pPr>
            <w:r w:rsidRPr="00EE13D9">
              <w:rPr>
                <w:color w:val="000000"/>
              </w:rPr>
              <w:t>8 рабочих часов</w:t>
            </w:r>
          </w:p>
        </w:tc>
      </w:tr>
      <w:tr w:rsidR="00EE13D9" w:rsidRPr="00EE13D9" w14:paraId="4DB48956" w14:textId="77777777" w:rsidTr="001562DA">
        <w:trPr>
          <w:cantSplit/>
          <w:trHeight w:val="501"/>
        </w:trPr>
        <w:tc>
          <w:tcPr>
            <w:tcW w:w="2410" w:type="dxa"/>
            <w:vAlign w:val="center"/>
          </w:tcPr>
          <w:p w14:paraId="09F47304" w14:textId="77777777" w:rsidR="00EE13D9" w:rsidRPr="00EE13D9" w:rsidRDefault="00EE13D9" w:rsidP="00EE13D9">
            <w:pPr>
              <w:widowControl w:val="0"/>
              <w:tabs>
                <w:tab w:val="left" w:pos="993"/>
              </w:tabs>
              <w:spacing w:after="0"/>
              <w:ind w:firstLine="5"/>
              <w:jc w:val="left"/>
              <w:rPr>
                <w:color w:val="000000"/>
              </w:rPr>
            </w:pPr>
            <w:r w:rsidRPr="00EE13D9">
              <w:rPr>
                <w:color w:val="000000"/>
              </w:rPr>
              <w:t>По согласованию с Заказчиком</w:t>
            </w:r>
          </w:p>
        </w:tc>
        <w:tc>
          <w:tcPr>
            <w:tcW w:w="4990" w:type="dxa"/>
          </w:tcPr>
          <w:p w14:paraId="01ED10C9" w14:textId="77777777" w:rsidR="00EE13D9" w:rsidRPr="00EE13D9" w:rsidRDefault="00EE13D9" w:rsidP="00EE13D9">
            <w:pPr>
              <w:widowControl w:val="0"/>
              <w:tabs>
                <w:tab w:val="left" w:pos="993"/>
              </w:tabs>
              <w:spacing w:after="0"/>
              <w:ind w:firstLine="5"/>
              <w:rPr>
                <w:color w:val="000000"/>
              </w:rPr>
            </w:pPr>
            <w:r w:rsidRPr="00EE13D9">
              <w:rPr>
                <w:color w:val="000000"/>
              </w:rPr>
              <w:t>Используется в случаях, когда Заказчик принял решение отложить исполнение работ.</w:t>
            </w:r>
          </w:p>
        </w:tc>
        <w:tc>
          <w:tcPr>
            <w:tcW w:w="2239" w:type="dxa"/>
          </w:tcPr>
          <w:p w14:paraId="7EA9A890" w14:textId="77777777" w:rsidR="00EE13D9" w:rsidRPr="00EE13D9" w:rsidRDefault="00EE13D9" w:rsidP="00EE13D9">
            <w:pPr>
              <w:widowControl w:val="0"/>
              <w:tabs>
                <w:tab w:val="left" w:pos="993"/>
              </w:tabs>
              <w:spacing w:after="0"/>
              <w:ind w:firstLine="5"/>
              <w:jc w:val="left"/>
              <w:rPr>
                <w:color w:val="000000"/>
              </w:rPr>
            </w:pPr>
            <w:r w:rsidRPr="00EE13D9">
              <w:rPr>
                <w:color w:val="000000"/>
              </w:rPr>
              <w:t>На срок, установленный Заказчиком</w:t>
            </w:r>
          </w:p>
        </w:tc>
      </w:tr>
      <w:tr w:rsidR="00EE13D9" w:rsidRPr="00EE13D9" w14:paraId="41EE0240" w14:textId="77777777" w:rsidTr="001562DA">
        <w:trPr>
          <w:cantSplit/>
          <w:trHeight w:val="471"/>
        </w:trPr>
        <w:tc>
          <w:tcPr>
            <w:tcW w:w="2410" w:type="dxa"/>
            <w:vAlign w:val="center"/>
          </w:tcPr>
          <w:p w14:paraId="22057DBD" w14:textId="77777777" w:rsidR="00EE13D9" w:rsidRPr="00EE13D9" w:rsidRDefault="00EE13D9" w:rsidP="00EE13D9">
            <w:pPr>
              <w:widowControl w:val="0"/>
              <w:tabs>
                <w:tab w:val="left" w:pos="993"/>
              </w:tabs>
              <w:spacing w:after="0"/>
              <w:ind w:firstLine="5"/>
              <w:jc w:val="left"/>
              <w:rPr>
                <w:color w:val="000000"/>
              </w:rPr>
            </w:pPr>
            <w:r w:rsidRPr="00EE13D9">
              <w:rPr>
                <w:color w:val="000000"/>
              </w:rPr>
              <w:t>Форс-мажор</w:t>
            </w:r>
          </w:p>
        </w:tc>
        <w:tc>
          <w:tcPr>
            <w:tcW w:w="4990" w:type="dxa"/>
          </w:tcPr>
          <w:p w14:paraId="47B578CD" w14:textId="77777777" w:rsidR="00EE13D9" w:rsidRPr="00EE13D9" w:rsidRDefault="00EE13D9" w:rsidP="00EE13D9">
            <w:pPr>
              <w:widowControl w:val="0"/>
              <w:tabs>
                <w:tab w:val="left" w:pos="993"/>
              </w:tabs>
              <w:spacing w:after="0"/>
              <w:ind w:firstLine="5"/>
              <w:rPr>
                <w:color w:val="000000"/>
              </w:rPr>
            </w:pPr>
            <w:r w:rsidRPr="00EE13D9">
              <w:rPr>
                <w:color w:val="000000"/>
              </w:rPr>
              <w:t>Используется в случаях, когда выполнение работ приостановлено по независящим от Исполнителя причинам, не входящим в перечень выше.</w:t>
            </w:r>
          </w:p>
        </w:tc>
        <w:tc>
          <w:tcPr>
            <w:tcW w:w="2239" w:type="dxa"/>
          </w:tcPr>
          <w:p w14:paraId="17E832B5" w14:textId="77777777" w:rsidR="00EE13D9" w:rsidRPr="00EE13D9" w:rsidRDefault="00EE13D9" w:rsidP="00EE13D9">
            <w:pPr>
              <w:widowControl w:val="0"/>
              <w:tabs>
                <w:tab w:val="left" w:pos="993"/>
              </w:tabs>
              <w:spacing w:after="0"/>
              <w:ind w:firstLine="5"/>
              <w:jc w:val="left"/>
              <w:rPr>
                <w:color w:val="000000"/>
              </w:rPr>
            </w:pPr>
            <w:r w:rsidRPr="00EE13D9">
              <w:rPr>
                <w:color w:val="000000"/>
              </w:rPr>
              <w:t>Срок определяется обстоятельствами в каждом конкретном случае</w:t>
            </w:r>
          </w:p>
        </w:tc>
      </w:tr>
    </w:tbl>
    <w:p w14:paraId="62D92970" w14:textId="77777777" w:rsidR="00EE13D9" w:rsidRPr="00EE13D9" w:rsidRDefault="00EE13D9" w:rsidP="00650573">
      <w:pPr>
        <w:keepNext/>
        <w:keepLines/>
        <w:widowControl w:val="0"/>
        <w:numPr>
          <w:ilvl w:val="1"/>
          <w:numId w:val="213"/>
        </w:numPr>
        <w:spacing w:before="240" w:after="0"/>
        <w:ind w:left="0" w:firstLine="709"/>
        <w:jc w:val="left"/>
        <w:outlineLvl w:val="2"/>
        <w:rPr>
          <w:b/>
          <w:bCs/>
          <w:kern w:val="32"/>
        </w:rPr>
      </w:pPr>
      <w:bookmarkStart w:id="364" w:name="_Toc467058534"/>
      <w:bookmarkStart w:id="365" w:name="_Toc467517077"/>
      <w:bookmarkStart w:id="366" w:name="_Toc467581059"/>
      <w:bookmarkStart w:id="367" w:name="_Toc421606485"/>
      <w:bookmarkStart w:id="368" w:name="_Toc431827114"/>
      <w:bookmarkStart w:id="369" w:name="_Toc431830897"/>
      <w:bookmarkStart w:id="370" w:name="_Toc431833030"/>
      <w:bookmarkStart w:id="371" w:name="_Toc431835199"/>
      <w:bookmarkStart w:id="372" w:name="_Toc436393032"/>
      <w:bookmarkStart w:id="373" w:name="_Toc457398104"/>
      <w:r w:rsidRPr="00EE13D9">
        <w:rPr>
          <w:b/>
          <w:bCs/>
          <w:kern w:val="32"/>
        </w:rPr>
        <w:t>Регламент исполнения частных технических заданий по развитию ППО</w:t>
      </w:r>
      <w:bookmarkEnd w:id="364"/>
      <w:bookmarkEnd w:id="365"/>
      <w:bookmarkEnd w:id="366"/>
      <w:r w:rsidRPr="00EE13D9">
        <w:rPr>
          <w:b/>
          <w:bCs/>
          <w:kern w:val="32"/>
        </w:rPr>
        <w:t xml:space="preserve"> </w:t>
      </w:r>
      <w:bookmarkEnd w:id="367"/>
      <w:bookmarkEnd w:id="368"/>
      <w:bookmarkEnd w:id="369"/>
      <w:bookmarkEnd w:id="370"/>
      <w:bookmarkEnd w:id="371"/>
      <w:bookmarkEnd w:id="372"/>
      <w:bookmarkEnd w:id="373"/>
    </w:p>
    <w:p w14:paraId="4017A5DF"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r w:rsidRPr="00EE13D9">
        <w:rPr>
          <w:b/>
          <w:bCs/>
          <w:kern w:val="32"/>
        </w:rPr>
        <w:t>Общие положения</w:t>
      </w:r>
    </w:p>
    <w:p w14:paraId="66434356"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rPr>
        <w:t xml:space="preserve">Развитие ППО должно производиться на основании ЧТЗ. Плановые сроки </w:t>
      </w:r>
      <w:r w:rsidRPr="00EE13D9">
        <w:rPr>
          <w:color w:val="000000"/>
          <w:lang w:eastAsia="en-US"/>
        </w:rPr>
        <w:t>исполнения ЧТЗ устанавливаются Согласующими со стороны Заказчика и Исполнителя. Все работы по развитию ППО, одобренные Согласующими к исполнению, должны включаться в соответствующие Реестры БЗ на развитие ППО. Реестры БЗ на развитие ППО составляются для каждого отчётного периода, определённого ГК. Форма Реестра БЗ на развитие ППО приведена в приложении № 4 к ТЗ.</w:t>
      </w:r>
    </w:p>
    <w:p w14:paraId="3D7B2697"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ЧТЗ, подлежащие плановому исполнению в первом отчётном периоде, должны быть переданы Исполнителю не позднее 20 календарных дней с даты подписания ГК. ЧТЗ, подлежащие плановому исполнению в остальных отчётных периодах (кроме первого отчётного периода), должны быть представлены Исполнителю не позднее 10 календарных дней до начала отчётного периода.</w:t>
      </w:r>
    </w:p>
    <w:p w14:paraId="38843B5C" w14:textId="45E977C0"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Каждая Заявка с категорией «Развитие» должна подаваться в ИСУЗ вместе с </w:t>
      </w:r>
      <w:r w:rsidR="00217F48" w:rsidRPr="00EE13D9">
        <w:rPr>
          <w:color w:val="000000"/>
          <w:lang w:eastAsia="en-US"/>
        </w:rPr>
        <w:t>разработанным Заказчиком,</w:t>
      </w:r>
      <w:r w:rsidRPr="00EE13D9">
        <w:rPr>
          <w:color w:val="000000"/>
          <w:lang w:eastAsia="en-US"/>
        </w:rPr>
        <w:t xml:space="preserve"> соответствующим ЧТЗ. Каждому ЧТЗ Заказчиком присваивается уникальный номер. Разрабатываемые Заказчиком ПМИ предоставляются Исполнителю не позднее 5 рабочих дней с даты поступления ЧТЗ в ИСУЗ.</w:t>
      </w:r>
    </w:p>
    <w:p w14:paraId="43E5FD5B"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Каждому взятому в работу ЧТЗ должен соответствовать БЗ, подписанный Заказчиком и Исполнителем. Реестр БЗ на развитие является планом работ по развитию ППО в отчётном периоде. Реестр БЗ на развитие должен быть утвержден Заказчиком и Исполнителем, Реестр БЗ на развитие ППО подписывается Заказчиком и Исполнителем в двух экземплярах. Процедура подписания Реестра БЗ на развитие должна проводиться при каждой его модификации. Плановая дата исполнения Заявки в ИСУЗ должна быть установлена в соответствии с утверждённым актуальным Реестром БЗ на развитие ППО.</w:t>
      </w:r>
    </w:p>
    <w:p w14:paraId="69356A17"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Если в процессе исполнения таких БЗ Исполнитель выявит неполноту или неоднозначность ЧТЗ (или ПМИ), то он должен направить Заявителю запрос на предоставление дополнительной информации. До получения удовлетворительного ответа Заявка с этим номером БЗ должна переводиться в статус «В ожидании» с соответствующим в случае необходимости изменением планового срока исполнения в</w:t>
      </w:r>
      <w:r w:rsidRPr="00EE13D9">
        <w:rPr>
          <w:color w:val="000000"/>
          <w:lang w:val="en-US" w:eastAsia="en-US"/>
        </w:rPr>
        <w:t> </w:t>
      </w:r>
      <w:r w:rsidRPr="00EE13D9">
        <w:rPr>
          <w:color w:val="000000"/>
          <w:lang w:eastAsia="en-US"/>
        </w:rPr>
        <w:t>ИСУЗ и Реестре БЗ на развитие ППО. Если Заявитель не отвечает на запрос дополнительной информации в течение 5 рабочих дней, Исполнитель должен проинформировать об этом Куратора службы сопровождения с целью решения сложившейся ситуации, оперативного получения ответа на запрос.</w:t>
      </w:r>
    </w:p>
    <w:p w14:paraId="4133F2FC"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Корректировка Реестра БЗ на развитие также допускается в случае возникновения неотложных внеплановых работ по развитию ППО.</w:t>
      </w:r>
    </w:p>
    <w:p w14:paraId="00FD8657"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374" w:name="_Toc421606486"/>
      <w:bookmarkStart w:id="375" w:name="_Toc431827115"/>
      <w:bookmarkStart w:id="376" w:name="_Toc431830898"/>
      <w:bookmarkStart w:id="377" w:name="_Toc431833031"/>
      <w:bookmarkStart w:id="378" w:name="_Toc431835200"/>
      <w:bookmarkStart w:id="379" w:name="_Toc436393033"/>
      <w:bookmarkStart w:id="380" w:name="_Toc457398105"/>
      <w:bookmarkStart w:id="381" w:name="_Toc467058535"/>
      <w:bookmarkStart w:id="382" w:name="_Toc467517078"/>
      <w:bookmarkStart w:id="383" w:name="_Toc467581060"/>
      <w:r w:rsidRPr="00EE13D9">
        <w:rPr>
          <w:b/>
          <w:bCs/>
          <w:kern w:val="32"/>
        </w:rPr>
        <w:t>Порядок исполнения внеплановых работ</w:t>
      </w:r>
      <w:bookmarkEnd w:id="374"/>
      <w:bookmarkEnd w:id="375"/>
      <w:bookmarkEnd w:id="376"/>
      <w:bookmarkEnd w:id="377"/>
      <w:bookmarkEnd w:id="378"/>
      <w:bookmarkEnd w:id="379"/>
      <w:bookmarkEnd w:id="380"/>
      <w:bookmarkEnd w:id="381"/>
      <w:bookmarkEnd w:id="382"/>
      <w:bookmarkEnd w:id="383"/>
    </w:p>
    <w:p w14:paraId="19177473"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Внеплановые работы по развитию ППО инициируются функциональными департаментами Фонда на основании требований внутренних документов, приказов, законов, подзаконных актов и т.д. Функциональный департамент ставит задачу экспертам Департамента информационных технологий и защиты информации Фонда, а также указывает необходимую дату выполнения работ, определяет срочность задачи.</w:t>
      </w:r>
    </w:p>
    <w:p w14:paraId="33DB2623" w14:textId="77777777" w:rsidR="00EE13D9" w:rsidRPr="00EE13D9" w:rsidRDefault="00EE13D9" w:rsidP="00EE13D9">
      <w:pPr>
        <w:keepNext/>
        <w:widowControl w:val="0"/>
        <w:tabs>
          <w:tab w:val="left" w:pos="993"/>
        </w:tabs>
        <w:spacing w:after="0"/>
        <w:ind w:firstLine="709"/>
        <w:contextualSpacing/>
        <w:rPr>
          <w:color w:val="000000"/>
        </w:rPr>
      </w:pPr>
      <w:r w:rsidRPr="00EE13D9">
        <w:rPr>
          <w:color w:val="000000"/>
        </w:rPr>
        <w:t>Процесс инициации внеплановых работ строится следующим образом:</w:t>
      </w:r>
    </w:p>
    <w:p w14:paraId="7952E131" w14:textId="77777777" w:rsidR="00EE13D9" w:rsidRPr="00EE13D9" w:rsidRDefault="00EE13D9" w:rsidP="00EE13D9">
      <w:pPr>
        <w:widowControl w:val="0"/>
        <w:numPr>
          <w:ilvl w:val="0"/>
          <w:numId w:val="170"/>
        </w:numPr>
        <w:tabs>
          <w:tab w:val="left" w:pos="993"/>
        </w:tabs>
        <w:spacing w:after="0"/>
        <w:ind w:left="0" w:firstLine="709"/>
        <w:contextualSpacing/>
      </w:pPr>
      <w:r w:rsidRPr="00EE13D9">
        <w:t>инициатором внеплановой работы является функциональный департамент или ДИТиЗИ;</w:t>
      </w:r>
    </w:p>
    <w:p w14:paraId="7B962080" w14:textId="77777777" w:rsidR="00EE13D9" w:rsidRPr="00EE13D9" w:rsidRDefault="00EE13D9" w:rsidP="00EE13D9">
      <w:pPr>
        <w:widowControl w:val="0"/>
        <w:numPr>
          <w:ilvl w:val="0"/>
          <w:numId w:val="170"/>
        </w:numPr>
        <w:tabs>
          <w:tab w:val="left" w:pos="993"/>
        </w:tabs>
        <w:spacing w:after="0"/>
        <w:ind w:left="0" w:firstLine="709"/>
        <w:contextualSpacing/>
      </w:pPr>
      <w:r w:rsidRPr="00EE13D9">
        <w:t>предлагаемая функциональным департаментом работа передается на рассмотрение в ДИТиЗИ, где производится оценка её реализуемости;</w:t>
      </w:r>
    </w:p>
    <w:p w14:paraId="4969D54C" w14:textId="77777777" w:rsidR="00EE13D9" w:rsidRPr="00EE13D9" w:rsidRDefault="00EE13D9" w:rsidP="00EE13D9">
      <w:pPr>
        <w:widowControl w:val="0"/>
        <w:numPr>
          <w:ilvl w:val="0"/>
          <w:numId w:val="170"/>
        </w:numPr>
        <w:tabs>
          <w:tab w:val="left" w:pos="993"/>
        </w:tabs>
        <w:spacing w:after="0"/>
        <w:ind w:left="0" w:firstLine="709"/>
        <w:contextualSpacing/>
      </w:pPr>
      <w:r w:rsidRPr="00EE13D9">
        <w:t xml:space="preserve">принятая ДИТиЗИ работа выносится на рассмотрение рабочей группы Заказчика. Рабочая группа либо утверждает внеплановую работу, либо отклоняет. В рабочую группу входят руководитель ДИТиЗИ, </w:t>
      </w:r>
      <w:r w:rsidRPr="00EE13D9">
        <w:rPr>
          <w:color w:val="000000"/>
        </w:rPr>
        <w:t>Куратор службы сопровождения,</w:t>
      </w:r>
      <w:r w:rsidRPr="00EE13D9">
        <w:t xml:space="preserve"> Согласующие, ИТ-эксперты </w:t>
      </w:r>
      <w:r w:rsidRPr="00EE13D9">
        <w:rPr>
          <w:color w:val="000000"/>
          <w:lang w:eastAsia="en-US"/>
        </w:rPr>
        <w:t>ДИТиЗИ</w:t>
      </w:r>
      <w:r w:rsidRPr="00EE13D9">
        <w:t xml:space="preserve"> и функционального департамента;</w:t>
      </w:r>
    </w:p>
    <w:p w14:paraId="7C2895C1" w14:textId="77777777" w:rsidR="00EE13D9" w:rsidRPr="00EE13D9" w:rsidRDefault="00EE13D9" w:rsidP="00EE13D9">
      <w:pPr>
        <w:widowControl w:val="0"/>
        <w:numPr>
          <w:ilvl w:val="0"/>
          <w:numId w:val="170"/>
        </w:numPr>
        <w:tabs>
          <w:tab w:val="left" w:pos="993"/>
        </w:tabs>
        <w:spacing w:after="0"/>
        <w:ind w:left="0" w:firstLine="709"/>
        <w:contextualSpacing/>
      </w:pPr>
      <w:r w:rsidRPr="00EE13D9">
        <w:t>после согласования с рабочей группой внеплановая работа оформляется экспертами ДИТиЗИ в виде ЧТЗ и направляется на утверждение инициатору внеплановой работы;</w:t>
      </w:r>
    </w:p>
    <w:p w14:paraId="3C060274" w14:textId="77777777" w:rsidR="00EE13D9" w:rsidRPr="00EE13D9" w:rsidRDefault="00EE13D9" w:rsidP="00EE13D9">
      <w:pPr>
        <w:widowControl w:val="0"/>
        <w:numPr>
          <w:ilvl w:val="0"/>
          <w:numId w:val="170"/>
        </w:numPr>
        <w:tabs>
          <w:tab w:val="left" w:pos="993"/>
        </w:tabs>
        <w:spacing w:after="0"/>
        <w:ind w:left="0" w:firstLine="709"/>
        <w:contextualSpacing/>
      </w:pPr>
      <w:r w:rsidRPr="00EE13D9">
        <w:t xml:space="preserve">после согласования с инициатором ЧТЗ направляется Исполнителю на согласование сроков и возможности исполнения; </w:t>
      </w:r>
    </w:p>
    <w:p w14:paraId="4D98E100" w14:textId="77777777" w:rsidR="00EE13D9" w:rsidRPr="00EE13D9" w:rsidRDefault="00EE13D9" w:rsidP="00EE13D9">
      <w:pPr>
        <w:widowControl w:val="0"/>
        <w:numPr>
          <w:ilvl w:val="0"/>
          <w:numId w:val="170"/>
        </w:numPr>
        <w:tabs>
          <w:tab w:val="left" w:pos="993"/>
        </w:tabs>
        <w:spacing w:after="0"/>
        <w:ind w:left="0" w:firstLine="709"/>
        <w:contextualSpacing/>
      </w:pPr>
      <w:r w:rsidRPr="00EE13D9">
        <w:t>если при анализе поступившего ЧТЗ было выяснено, что исходные данные недостаточны или противоречивы, ЧТЗ должно быть возвращено Заказчику с соответствующими комментариями;</w:t>
      </w:r>
    </w:p>
    <w:p w14:paraId="7CFC9410" w14:textId="77777777" w:rsidR="00EE13D9" w:rsidRPr="00EE13D9" w:rsidRDefault="00EE13D9" w:rsidP="00EE13D9">
      <w:pPr>
        <w:widowControl w:val="0"/>
        <w:numPr>
          <w:ilvl w:val="0"/>
          <w:numId w:val="170"/>
        </w:numPr>
        <w:tabs>
          <w:tab w:val="left" w:pos="993"/>
        </w:tabs>
        <w:spacing w:after="0"/>
        <w:ind w:left="0" w:firstLine="709"/>
        <w:contextualSpacing/>
      </w:pPr>
      <w:r w:rsidRPr="00EE13D9">
        <w:t xml:space="preserve">после согласования Исполнителем формируется БЗ и Заявка в ИСУЗ с данным ЧТЗ. БЗ включается в Реестр БЗ на развитие того отчётного периода, на который приходится плановая дата исполнения. </w:t>
      </w:r>
      <w:r w:rsidRPr="00EE13D9">
        <w:rPr>
          <w:color w:val="000000"/>
          <w:lang w:eastAsia="en-US"/>
        </w:rPr>
        <w:t>При этом внеплановая работа по развитию ППО может быть принята в работу Исполнителем вместо работ, учтённых в утверждённом Реестре БЗ на развитие. Такая замена должна быть утверждена Заказчиком и Исполнителем с корректировкой соответствующего Реестра БЗ на развитие. При включении БЗ внеплановой работы в Реестр БЗ на развитие задачи с меньшим приоритетом могут перенесены на следующие отчётные периоды.</w:t>
      </w:r>
    </w:p>
    <w:p w14:paraId="00C92C91"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384" w:name="_Toc421606488"/>
      <w:bookmarkStart w:id="385" w:name="_Toc431827117"/>
      <w:bookmarkStart w:id="386" w:name="_Toc431830900"/>
      <w:bookmarkStart w:id="387" w:name="_Toc431833033"/>
      <w:bookmarkStart w:id="388" w:name="_Toc431835202"/>
      <w:bookmarkStart w:id="389" w:name="_Toc436393035"/>
      <w:bookmarkStart w:id="390" w:name="_Toc457398107"/>
      <w:bookmarkStart w:id="391" w:name="_Toc467058536"/>
      <w:bookmarkStart w:id="392" w:name="_Toc467517079"/>
      <w:bookmarkStart w:id="393" w:name="_Toc467581061"/>
      <w:r w:rsidRPr="00EE13D9">
        <w:rPr>
          <w:b/>
          <w:bCs/>
          <w:kern w:val="32"/>
        </w:rPr>
        <w:t>Порядок исполнения ЧТЗ</w:t>
      </w:r>
      <w:bookmarkEnd w:id="384"/>
      <w:bookmarkEnd w:id="385"/>
      <w:bookmarkEnd w:id="386"/>
      <w:bookmarkEnd w:id="387"/>
      <w:bookmarkEnd w:id="388"/>
      <w:bookmarkEnd w:id="389"/>
      <w:bookmarkEnd w:id="390"/>
      <w:bookmarkEnd w:id="391"/>
      <w:bookmarkEnd w:id="392"/>
      <w:bookmarkEnd w:id="393"/>
      <w:r w:rsidRPr="00EE13D9">
        <w:rPr>
          <w:b/>
          <w:bCs/>
          <w:kern w:val="32"/>
        </w:rPr>
        <w:t xml:space="preserve"> </w:t>
      </w:r>
    </w:p>
    <w:p w14:paraId="40BF68CE"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Работы по исполнению ЧТЗ производятся в соответствии с принятым и согласованным Реестром БЗ на развитие ППО.</w:t>
      </w:r>
    </w:p>
    <w:p w14:paraId="0A246E2C"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При завершении работ по БЗ на развитие Исполнитель должен самостоятельно провести предварительное тестирование согласно ПМИ для данного ЧТЗ на тестовом контуре в соответствии с ГОСТ 34.601-90 и ГОСТ 34.603-92. Исполнитель должен исправить возможные выявленные ошибки и после повторного проведения тестирования при получении положительных результатов, предусмотренных ПМИ, передать результат выполнения работ на проверку Заказчику. При этом соответствующая Заявка категории «Развитие» ставится в статус «Исполнена».</w:t>
      </w:r>
    </w:p>
    <w:p w14:paraId="32A349EE"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Если требования ЧТЗ входят в противоречие с результатом, представленным для сопоставления в ПМИ, то Исполнитель должен привести эти данные в соответствующей Заявке ИСУЗ для предоставления информации Заказчику и перевести её в статус «В ожидании» до тех пор, пока противоречие не будет устранено.</w:t>
      </w:r>
    </w:p>
    <w:p w14:paraId="3D57EEED"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После получения от Заказчика непротиворечивых ЧТЗ и ПМИ Заявка переводится в статус «В работе». При этом в случае невозможности выполнения Заявки в срок из-за времени ожидания ответа на запрос должна быть проведена корректировка планового срока исполнения Заявки, а также соответствующего БЗ и Реестра БЗ на развитие ППО.</w:t>
      </w:r>
    </w:p>
    <w:p w14:paraId="7175CE2A"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Тестирование исполненного ЧТЗ Заказчиком должно произойти в течение 5 (пяти) рабочих дней после исполнения Заявки, но не позже последнего дня выполнения работ Исполнителем по ГК. В случае отсутствия замечаний Заказчика по исполненной работе в указанный период Исполнитель должен включить соответствующий БЗ на развитие в список квартальных отчётных документов в качестве исполненного. Замечания, полученные по результатам тестирования после указанного периода, должны быть учтены и устранены Исполнителем в рамках существующей Заявки вплоть до её закрытия с подтверждением.</w:t>
      </w:r>
    </w:p>
    <w:p w14:paraId="4F7319D1"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Если в день окончания отчётного периода (кроме последнего) Заявка на развитие находится в статусе «Исполнена», и время, отведённое Заказчику на проведение тестирования, ещё не прошло, то соответствующий БЗ должен быть:</w:t>
      </w:r>
    </w:p>
    <w:p w14:paraId="0DB24ACF" w14:textId="77777777" w:rsidR="00EE13D9" w:rsidRPr="00EE13D9" w:rsidRDefault="00EE13D9" w:rsidP="00EE13D9">
      <w:pPr>
        <w:widowControl w:val="0"/>
        <w:numPr>
          <w:ilvl w:val="0"/>
          <w:numId w:val="190"/>
        </w:numPr>
        <w:tabs>
          <w:tab w:val="left" w:pos="993"/>
        </w:tabs>
        <w:spacing w:after="0"/>
        <w:ind w:left="0" w:firstLine="709"/>
        <w:contextualSpacing/>
        <w:jc w:val="left"/>
        <w:rPr>
          <w:color w:val="000000"/>
          <w:lang w:eastAsia="en-US"/>
        </w:rPr>
      </w:pPr>
      <w:r w:rsidRPr="00EE13D9">
        <w:rPr>
          <w:color w:val="000000"/>
          <w:lang w:eastAsia="en-US"/>
        </w:rPr>
        <w:t>исключён из Реестра БЗ на развитие текущего отчётного периода;</w:t>
      </w:r>
    </w:p>
    <w:p w14:paraId="0BEC9F8C" w14:textId="77777777" w:rsidR="00EE13D9" w:rsidRPr="00EE13D9" w:rsidRDefault="00EE13D9" w:rsidP="00EE13D9">
      <w:pPr>
        <w:widowControl w:val="0"/>
        <w:numPr>
          <w:ilvl w:val="0"/>
          <w:numId w:val="190"/>
        </w:numPr>
        <w:tabs>
          <w:tab w:val="left" w:pos="993"/>
        </w:tabs>
        <w:spacing w:after="0"/>
        <w:ind w:left="0" w:firstLine="709"/>
        <w:contextualSpacing/>
        <w:jc w:val="left"/>
        <w:rPr>
          <w:color w:val="000000"/>
          <w:lang w:eastAsia="en-US"/>
        </w:rPr>
      </w:pPr>
      <w:r w:rsidRPr="00EE13D9">
        <w:rPr>
          <w:color w:val="000000"/>
          <w:lang w:eastAsia="en-US"/>
        </w:rPr>
        <w:t>выпущен заново с новой плановой датой окончания работ в следующем отчётном периоде и включён в соответствующий Реестр БЗ на развитие.</w:t>
      </w:r>
    </w:p>
    <w:p w14:paraId="0FB1881E"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При получении дополнительных требований к работам относительно первичного ЧТЗ, Заявка в ИСУЗ должна закрываться, соответствующий БЗ на развитие должен включаться в список квартальных отчётных документов в качестве исполненного. После получения от Заказчика нового ЧТЗ, содержащего дополнительные требования (без требований первичного ТЗ), должны создаваться новая Заявка в ИСУЗ и новый БЗ на развитие.</w:t>
      </w:r>
    </w:p>
    <w:p w14:paraId="28BF9A9A"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Время, отведенное на тестирование Заказчиком, не входит в плановый срок исполнения Заявки, однако должно учитываться при определении плановых сроков исполнения ЧТЗ с точки зрения функциональных потребностей Заказчика.</w:t>
      </w:r>
    </w:p>
    <w:p w14:paraId="599AC628"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После получения положительных результатов тестирования Заказчиком, Заявка должна закрыться со статусом «Закрыта с подтверждением», БЗ на развитие должен быть включён в список квартальных отчётных документов в качестве исполненного (если он не был включен ранее), в обратном случае должен инициироваться перевод Заявки в статус «В работе».</w:t>
      </w:r>
    </w:p>
    <w:p w14:paraId="21B0DFEC"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Закрытие Заявок в ИСУЗ с категорией «Развитие» без подтверждения Заказчика не предусмотрено.</w:t>
      </w:r>
    </w:p>
    <w:p w14:paraId="198B3016"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Порядок перевода исполненных ЧТЗ по развитию ППО на продуктивный контур должен осуществляться Исполнителем после соответствующего распоряжения Заказчика, полученного по электронной почте.</w:t>
      </w:r>
    </w:p>
    <w:p w14:paraId="0BC07D2F"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 xml:space="preserve">Инциденты по работам, выполненным в рамках ЧТЗ, выявленным после закрытия с подтверждением соответствующих Заявок, должны регистрироваться в ИСУЗ как независимые Заявки с категорией «Инцидент». </w:t>
      </w:r>
    </w:p>
    <w:p w14:paraId="728F2899" w14:textId="77777777" w:rsidR="00EE13D9" w:rsidRPr="00EE13D9" w:rsidRDefault="00EE13D9" w:rsidP="00EE13D9">
      <w:pPr>
        <w:widowControl w:val="0"/>
        <w:tabs>
          <w:tab w:val="left" w:pos="993"/>
        </w:tabs>
        <w:spacing w:after="0"/>
        <w:ind w:firstLine="709"/>
        <w:rPr>
          <w:color w:val="000000"/>
          <w:lang w:eastAsia="en-US"/>
        </w:rPr>
      </w:pPr>
      <w:r w:rsidRPr="00EE13D9">
        <w:rPr>
          <w:color w:val="000000"/>
          <w:lang w:eastAsia="en-US"/>
        </w:rPr>
        <w:t>После закрытия Заявки на развитие ППО Исполнитель должен поместить соответствующие исходные коды и ЧТЗ в специальное хранилище, выделенное Заказчиком на своих ресурсах. Заказчик должен предоставить Исполнителю доступ к указанному специальному хранилищу.</w:t>
      </w:r>
    </w:p>
    <w:p w14:paraId="79155C15"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394" w:name="_Toc421606490"/>
      <w:bookmarkStart w:id="395" w:name="_Toc431827118"/>
      <w:bookmarkStart w:id="396" w:name="_Toc431830901"/>
      <w:bookmarkStart w:id="397" w:name="_Toc431833034"/>
      <w:bookmarkStart w:id="398" w:name="_Toc431835203"/>
      <w:bookmarkStart w:id="399" w:name="_Toc436393036"/>
      <w:bookmarkStart w:id="400" w:name="_Toc457398108"/>
      <w:bookmarkStart w:id="401" w:name="_Toc467058537"/>
      <w:bookmarkStart w:id="402" w:name="_Toc467517080"/>
      <w:bookmarkStart w:id="403" w:name="_Toc467581062"/>
      <w:r w:rsidRPr="00EE13D9">
        <w:rPr>
          <w:b/>
          <w:bCs/>
          <w:kern w:val="32"/>
        </w:rPr>
        <w:t xml:space="preserve">Регламент обработки </w:t>
      </w:r>
      <w:bookmarkEnd w:id="394"/>
      <w:r w:rsidRPr="00EE13D9">
        <w:rPr>
          <w:b/>
          <w:bCs/>
          <w:kern w:val="32"/>
        </w:rPr>
        <w:t>Заявок</w:t>
      </w:r>
      <w:bookmarkEnd w:id="395"/>
      <w:bookmarkEnd w:id="396"/>
      <w:bookmarkEnd w:id="397"/>
      <w:bookmarkEnd w:id="398"/>
      <w:bookmarkEnd w:id="399"/>
      <w:bookmarkEnd w:id="400"/>
      <w:bookmarkEnd w:id="401"/>
      <w:bookmarkEnd w:id="402"/>
      <w:bookmarkEnd w:id="403"/>
    </w:p>
    <w:p w14:paraId="437A7E0D"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404" w:name="_Toc421606491"/>
      <w:bookmarkStart w:id="405" w:name="_Toc431827119"/>
      <w:bookmarkStart w:id="406" w:name="_Toc431830902"/>
      <w:bookmarkStart w:id="407" w:name="_Toc431833035"/>
      <w:bookmarkStart w:id="408" w:name="_Toc431835204"/>
      <w:bookmarkStart w:id="409" w:name="_Toc436393037"/>
      <w:bookmarkStart w:id="410" w:name="_Toc457398109"/>
      <w:bookmarkStart w:id="411" w:name="_Toc467058538"/>
      <w:bookmarkStart w:id="412" w:name="_Toc467517081"/>
      <w:bookmarkStart w:id="413" w:name="_Toc467581063"/>
      <w:r w:rsidRPr="00EE13D9">
        <w:rPr>
          <w:b/>
          <w:bCs/>
          <w:kern w:val="32"/>
        </w:rPr>
        <w:t>Порядок поступления Заявок</w:t>
      </w:r>
      <w:bookmarkEnd w:id="404"/>
      <w:bookmarkEnd w:id="405"/>
      <w:bookmarkEnd w:id="406"/>
      <w:bookmarkEnd w:id="407"/>
      <w:bookmarkEnd w:id="408"/>
      <w:bookmarkEnd w:id="409"/>
      <w:bookmarkEnd w:id="410"/>
      <w:bookmarkEnd w:id="411"/>
      <w:bookmarkEnd w:id="412"/>
      <w:bookmarkEnd w:id="413"/>
    </w:p>
    <w:p w14:paraId="4D428C44" w14:textId="77777777" w:rsidR="00EE13D9" w:rsidRPr="00EE13D9" w:rsidRDefault="00EE13D9" w:rsidP="00EE13D9">
      <w:pPr>
        <w:keepNext/>
        <w:widowControl w:val="0"/>
        <w:tabs>
          <w:tab w:val="left" w:pos="1418"/>
        </w:tabs>
        <w:spacing w:after="0"/>
        <w:ind w:firstLine="709"/>
        <w:contextualSpacing/>
        <w:rPr>
          <w:color w:val="000000"/>
        </w:rPr>
      </w:pPr>
      <w:r w:rsidRPr="00EE13D9">
        <w:rPr>
          <w:color w:val="000000"/>
        </w:rPr>
        <w:t>Заявки на выполнение работ по сервисному сопровождению и развитию, а также дополнительная информация для их исполнения могут поступать из нескольких источников:</w:t>
      </w:r>
    </w:p>
    <w:p w14:paraId="0D0BFADA"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через электронную почту;</w:t>
      </w:r>
    </w:p>
    <w:p w14:paraId="1FA3311F"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rPr>
          <w:color w:val="000000"/>
        </w:rPr>
        <w:t>по телефону;</w:t>
      </w:r>
    </w:p>
    <w:p w14:paraId="52A04761" w14:textId="77777777" w:rsidR="00EE13D9" w:rsidRPr="00EE13D9" w:rsidRDefault="00EE13D9" w:rsidP="00EE13D9">
      <w:pPr>
        <w:widowControl w:val="0"/>
        <w:numPr>
          <w:ilvl w:val="0"/>
          <w:numId w:val="170"/>
        </w:numPr>
        <w:tabs>
          <w:tab w:val="left" w:pos="993"/>
        </w:tabs>
        <w:spacing w:after="0"/>
        <w:ind w:left="0" w:firstLine="709"/>
        <w:rPr>
          <w:color w:val="000000"/>
        </w:rPr>
      </w:pPr>
      <w:r w:rsidRPr="00EE13D9">
        <w:t xml:space="preserve">через </w:t>
      </w:r>
      <w:r w:rsidRPr="00EE13D9">
        <w:rPr>
          <w:lang w:val="en-US"/>
        </w:rPr>
        <w:t>web</w:t>
      </w:r>
      <w:r w:rsidRPr="00EE13D9">
        <w:t>-интерфейс ИСУЗ</w:t>
      </w:r>
      <w:r w:rsidRPr="00EE13D9">
        <w:rPr>
          <w:color w:val="000000"/>
        </w:rPr>
        <w:t>.</w:t>
      </w:r>
    </w:p>
    <w:p w14:paraId="69DF3B43" w14:textId="77777777" w:rsidR="00EE13D9" w:rsidRPr="00EE13D9" w:rsidRDefault="00EE13D9" w:rsidP="00EE13D9">
      <w:pPr>
        <w:widowControl w:val="0"/>
        <w:spacing w:after="0"/>
        <w:ind w:firstLine="709"/>
        <w:rPr>
          <w:color w:val="000000"/>
          <w:lang w:eastAsia="en-US"/>
        </w:rPr>
      </w:pPr>
      <w:r w:rsidRPr="00EE13D9">
        <w:rPr>
          <w:color w:val="000000"/>
          <w:lang w:eastAsia="en-US"/>
        </w:rPr>
        <w:t>Запросы по другим каналам связи, не описанным в данном разделе (в частности, интернет-мессенджерами, порталами и пр.), не являются официальными. Данные средства связи рассматриваются только как средства личного общения, не обязывают Исполнителя регистрировать и отвечать на запросы, переданные такими способами.</w:t>
      </w:r>
    </w:p>
    <w:p w14:paraId="33F1702D" w14:textId="77777777" w:rsidR="00EE13D9" w:rsidRPr="00EE13D9" w:rsidRDefault="00EE13D9" w:rsidP="00EE13D9">
      <w:pPr>
        <w:widowControl w:val="0"/>
        <w:spacing w:after="0"/>
        <w:ind w:firstLine="709"/>
        <w:rPr>
          <w:color w:val="000000"/>
          <w:lang w:eastAsia="en-US"/>
        </w:rPr>
      </w:pPr>
      <w:r w:rsidRPr="00EE13D9">
        <w:rPr>
          <w:color w:val="000000"/>
          <w:lang w:eastAsia="en-US"/>
        </w:rPr>
        <w:t>Обращение Заявителя в КЦ будет производиться по предоставляемым Исполнителем электронным адресам и телефонам.</w:t>
      </w:r>
    </w:p>
    <w:p w14:paraId="50694B55" w14:textId="77777777" w:rsidR="00EE13D9" w:rsidRPr="00EE13D9" w:rsidRDefault="00EE13D9" w:rsidP="00EE13D9">
      <w:pPr>
        <w:widowControl w:val="0"/>
        <w:spacing w:after="0"/>
        <w:ind w:firstLine="709"/>
        <w:rPr>
          <w:color w:val="000000"/>
          <w:lang w:eastAsia="en-US"/>
        </w:rPr>
      </w:pPr>
      <w:r w:rsidRPr="00EE13D9">
        <w:rPr>
          <w:color w:val="000000"/>
          <w:lang w:eastAsia="en-US"/>
        </w:rPr>
        <w:t>Ответственным за предоставление прав доступа к ИСУЗ для Заказчика является Исполнитель.</w:t>
      </w:r>
    </w:p>
    <w:p w14:paraId="727BE5AD" w14:textId="77777777" w:rsidR="00EE13D9" w:rsidRPr="00EE13D9" w:rsidRDefault="00EE13D9" w:rsidP="00EE13D9">
      <w:pPr>
        <w:widowControl w:val="0"/>
        <w:spacing w:after="0"/>
        <w:ind w:firstLine="709"/>
        <w:rPr>
          <w:color w:val="000000"/>
          <w:lang w:eastAsia="en-US"/>
        </w:rPr>
      </w:pPr>
      <w:r w:rsidRPr="00EE13D9">
        <w:rPr>
          <w:color w:val="000000"/>
          <w:lang w:eastAsia="en-US"/>
        </w:rPr>
        <w:t>За своевременное предоставление данных на работников Заказчика, а также за изменение данных лиц, допущенных к заведению заявок в ИСУЗ, будет отвечать Заказчик.</w:t>
      </w:r>
    </w:p>
    <w:p w14:paraId="162709F9" w14:textId="77777777" w:rsidR="00EE13D9" w:rsidRPr="00EE13D9" w:rsidRDefault="00EE13D9" w:rsidP="00EE13D9">
      <w:pPr>
        <w:widowControl w:val="0"/>
        <w:spacing w:after="0"/>
        <w:ind w:firstLine="709"/>
        <w:rPr>
          <w:color w:val="000000"/>
          <w:lang w:eastAsia="en-US"/>
        </w:rPr>
      </w:pPr>
      <w:r w:rsidRPr="00EE13D9">
        <w:rPr>
          <w:color w:val="000000"/>
          <w:lang w:eastAsia="en-US"/>
        </w:rPr>
        <w:t>Первичное отнесение Заявки к БЗ должно определяться Стороной, регистрирующей Заявку.</w:t>
      </w:r>
    </w:p>
    <w:p w14:paraId="72B64D20" w14:textId="77777777" w:rsidR="00EE13D9" w:rsidRPr="00EE13D9" w:rsidRDefault="00EE13D9" w:rsidP="00EE13D9">
      <w:pPr>
        <w:widowControl w:val="0"/>
        <w:spacing w:after="0"/>
        <w:ind w:firstLine="709"/>
        <w:rPr>
          <w:color w:val="000000"/>
          <w:lang w:eastAsia="en-US"/>
        </w:rPr>
      </w:pPr>
      <w:r w:rsidRPr="00EE13D9">
        <w:rPr>
          <w:color w:val="000000"/>
          <w:lang w:eastAsia="en-US"/>
        </w:rPr>
        <w:t>Отнесение Заявки к БЗ может меняться Исполнителем в процессе её исполнения, если в результате работ будет выявлено, что основной объем работ Исполнителя связан с работами по другому БЗ.</w:t>
      </w:r>
    </w:p>
    <w:p w14:paraId="56B9C341"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color w:val="000000"/>
          <w:lang w:val="x-none" w:eastAsia="x-none"/>
        </w:rPr>
      </w:pPr>
      <w:bookmarkStart w:id="414" w:name="_Toc431827120"/>
      <w:bookmarkStart w:id="415" w:name="_Toc431830903"/>
      <w:bookmarkStart w:id="416" w:name="_Toc431833036"/>
      <w:bookmarkStart w:id="417" w:name="_Toc431835205"/>
      <w:bookmarkStart w:id="418" w:name="_Toc436393038"/>
      <w:bookmarkStart w:id="419" w:name="_Toc457398110"/>
      <w:bookmarkStart w:id="420" w:name="_Toc467058539"/>
      <w:bookmarkStart w:id="421" w:name="_Toc467517082"/>
      <w:bookmarkStart w:id="422" w:name="_Toc467581064"/>
      <w:r w:rsidRPr="00EE13D9">
        <w:rPr>
          <w:b/>
          <w:bCs/>
          <w:color w:val="000000"/>
          <w:lang w:val="x-none" w:eastAsia="x-none"/>
        </w:rPr>
        <w:t>Порядок обработки Заявок</w:t>
      </w:r>
      <w:bookmarkEnd w:id="414"/>
      <w:bookmarkEnd w:id="415"/>
      <w:bookmarkEnd w:id="416"/>
      <w:bookmarkEnd w:id="417"/>
      <w:bookmarkEnd w:id="418"/>
      <w:bookmarkEnd w:id="419"/>
      <w:bookmarkEnd w:id="420"/>
      <w:bookmarkEnd w:id="421"/>
      <w:bookmarkEnd w:id="422"/>
    </w:p>
    <w:p w14:paraId="2F846D8E" w14:textId="77777777" w:rsidR="00EE13D9" w:rsidRPr="00EE13D9" w:rsidRDefault="00EE13D9" w:rsidP="00EE13D9">
      <w:pPr>
        <w:widowControl w:val="0"/>
        <w:spacing w:after="0"/>
        <w:ind w:firstLine="709"/>
        <w:rPr>
          <w:color w:val="000000"/>
        </w:rPr>
      </w:pPr>
      <w:r w:rsidRPr="00EE13D9">
        <w:rPr>
          <w:color w:val="000000"/>
        </w:rPr>
        <w:t xml:space="preserve">Исполнитель должен работать над Заявками в рабочее время (с 9.00 до 18.00 часов в рабочие дни по московскому времени). В процессе обработки Заявок с категорий «Инцидент», «Консультация» и «Изменение» Исполнитель может диагностировать или ошибку ППО, или нарушение целостности данных документа, связанное с ошибками ввода или бумажного/электронного оригинала, или произведённое оператором подсистемы действие, не соответствующее требованиям Руководства пользователя по подсистеме. В этом случае должна быть </w:t>
      </w:r>
      <w:r w:rsidRPr="00EE13D9">
        <w:rPr>
          <w:color w:val="000000"/>
          <w:lang w:eastAsia="en-US"/>
        </w:rPr>
        <w:t>зарегистрирована</w:t>
      </w:r>
      <w:r w:rsidRPr="00EE13D9">
        <w:rPr>
          <w:color w:val="000000"/>
        </w:rPr>
        <w:t xml:space="preserve"> Заявка категории «Изменение» со статусом «В ожидании» в рамках БЗ на сопровождение соответствующего ППО. При регистрации такой Заявки категории «Изменение» первичная Заявка с категорией «Инцидент» или «Консультация» закрывается с соответствующими комментариями и указанием номера Заявки с категорией «Изменение». Согласования Заявителя на закрытие Инцидента/Консультации и регистрацию Заявки категории «Изменение» в этом случае не требуется.</w:t>
      </w:r>
    </w:p>
    <w:p w14:paraId="066BAB5E"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lang w:val="x-none" w:eastAsia="x-none"/>
        </w:rPr>
      </w:pPr>
      <w:bookmarkStart w:id="423" w:name="_Toc421606494"/>
      <w:bookmarkStart w:id="424" w:name="_Toc431827121"/>
      <w:bookmarkStart w:id="425" w:name="_Toc431830904"/>
      <w:bookmarkStart w:id="426" w:name="_Toc431833037"/>
      <w:bookmarkStart w:id="427" w:name="_Toc431835206"/>
      <w:bookmarkStart w:id="428" w:name="_Toc436393039"/>
      <w:bookmarkStart w:id="429" w:name="_Toc457398111"/>
      <w:bookmarkStart w:id="430" w:name="_Toc467058540"/>
      <w:r w:rsidRPr="00EE13D9">
        <w:rPr>
          <w:b/>
          <w:bCs/>
          <w:lang w:val="x-none" w:eastAsia="x-none"/>
        </w:rPr>
        <w:t>Типы SLA</w:t>
      </w:r>
      <w:bookmarkEnd w:id="423"/>
      <w:bookmarkEnd w:id="424"/>
      <w:bookmarkEnd w:id="425"/>
      <w:bookmarkEnd w:id="426"/>
      <w:bookmarkEnd w:id="427"/>
      <w:bookmarkEnd w:id="428"/>
      <w:bookmarkEnd w:id="429"/>
      <w:bookmarkEnd w:id="430"/>
    </w:p>
    <w:p w14:paraId="6B99F343" w14:textId="77777777" w:rsidR="00EE13D9" w:rsidRPr="00EE13D9" w:rsidRDefault="00EE13D9" w:rsidP="00EE13D9">
      <w:pPr>
        <w:widowControl w:val="0"/>
        <w:spacing w:after="0"/>
        <w:ind w:firstLine="709"/>
        <w:rPr>
          <w:color w:val="000000"/>
        </w:rPr>
      </w:pPr>
      <w:bookmarkStart w:id="431" w:name="_Toc421606495"/>
      <w:r w:rsidRPr="00EE13D9">
        <w:rPr>
          <w:color w:val="000000"/>
        </w:rPr>
        <w:t xml:space="preserve">В рамках работ по </w:t>
      </w:r>
      <w:r w:rsidRPr="00EE13D9">
        <w:rPr>
          <w:color w:val="000000"/>
          <w:lang w:eastAsia="en-US"/>
        </w:rPr>
        <w:t>сопровождению</w:t>
      </w:r>
      <w:r w:rsidRPr="00EE13D9">
        <w:rPr>
          <w:color w:val="000000"/>
        </w:rPr>
        <w:t xml:space="preserve"> параметром, определяющим качество работ, является параметр SLA (параметр качества). Используемые в БЗ типы SLA приведены в</w:t>
      </w:r>
      <w:r w:rsidRPr="00EE13D9">
        <w:rPr>
          <w:color w:val="000000"/>
          <w:lang w:val="en-US"/>
        </w:rPr>
        <w:t> </w:t>
      </w:r>
      <w:r w:rsidRPr="00EE13D9">
        <w:rPr>
          <w:color w:val="000000"/>
        </w:rPr>
        <w:t xml:space="preserve">таблице </w:t>
      </w:r>
      <w:r w:rsidRPr="00EE13D9">
        <w:rPr>
          <w:color w:val="000000"/>
        </w:rPr>
        <w:fldChar w:fldCharType="begin"/>
      </w:r>
      <w:r w:rsidRPr="00EE13D9">
        <w:rPr>
          <w:color w:val="000000"/>
        </w:rPr>
        <w:instrText xml:space="preserve"> REF Tbl_Типы_SLA \h  \* MERGEFORMAT </w:instrText>
      </w:r>
      <w:r w:rsidRPr="00EE13D9">
        <w:rPr>
          <w:color w:val="000000"/>
        </w:rPr>
      </w:r>
      <w:r w:rsidRPr="00EE13D9">
        <w:rPr>
          <w:color w:val="000000"/>
        </w:rPr>
        <w:fldChar w:fldCharType="separate"/>
      </w:r>
      <w:r w:rsidR="00744EEC" w:rsidRPr="00744EEC">
        <w:rPr>
          <w:color w:val="000000"/>
        </w:rPr>
        <w:t>10</w:t>
      </w:r>
      <w:r w:rsidRPr="00EE13D9">
        <w:rPr>
          <w:color w:val="000000"/>
        </w:rPr>
        <w:fldChar w:fldCharType="end"/>
      </w:r>
      <w:r w:rsidRPr="00EE13D9">
        <w:rPr>
          <w:color w:val="000000"/>
        </w:rPr>
        <w:t>.</w:t>
      </w:r>
      <w:bookmarkStart w:id="432" w:name="_Ref387851517"/>
      <w:bookmarkEnd w:id="431"/>
    </w:p>
    <w:p w14:paraId="0C164170" w14:textId="77777777" w:rsidR="00EE13D9" w:rsidRPr="00EE13D9" w:rsidRDefault="00EE13D9" w:rsidP="00EE13D9">
      <w:pPr>
        <w:keepNext/>
        <w:widowControl w:val="0"/>
        <w:spacing w:before="120" w:after="0"/>
        <w:ind w:left="1418" w:hanging="1418"/>
        <w:rPr>
          <w:bCs/>
          <w:lang w:val="x-none" w:eastAsia="x-none"/>
        </w:rPr>
      </w:pPr>
      <w:r w:rsidRPr="00EE13D9">
        <w:rPr>
          <w:bCs/>
          <w:lang w:val="x-none" w:eastAsia="x-none"/>
        </w:rPr>
        <w:t xml:space="preserve">Таблица </w:t>
      </w:r>
      <w:bookmarkStart w:id="433" w:name="Tbl_Типы_SLA"/>
      <w:r w:rsidRPr="00EE13D9">
        <w:rPr>
          <w:bCs/>
          <w:lang w:val="x-none" w:eastAsia="x-none"/>
        </w:rPr>
        <w:fldChar w:fldCharType="begin"/>
      </w:r>
      <w:r w:rsidRPr="00EE13D9">
        <w:rPr>
          <w:bCs/>
          <w:lang w:val="x-none" w:eastAsia="x-none"/>
        </w:rPr>
        <w:instrText xml:space="preserve"> SEQ Таблица \* ARABIC </w:instrText>
      </w:r>
      <w:r w:rsidRPr="00EE13D9">
        <w:rPr>
          <w:bCs/>
          <w:lang w:val="x-none" w:eastAsia="x-none"/>
        </w:rPr>
        <w:fldChar w:fldCharType="separate"/>
      </w:r>
      <w:r w:rsidR="00744EEC">
        <w:rPr>
          <w:bCs/>
          <w:noProof/>
          <w:lang w:val="x-none" w:eastAsia="x-none"/>
        </w:rPr>
        <w:t>10</w:t>
      </w:r>
      <w:r w:rsidRPr="00EE13D9">
        <w:rPr>
          <w:bCs/>
          <w:lang w:val="x-none" w:eastAsia="x-none"/>
        </w:rPr>
        <w:fldChar w:fldCharType="end"/>
      </w:r>
      <w:bookmarkEnd w:id="433"/>
      <w:r w:rsidRPr="00EE13D9">
        <w:rPr>
          <w:bCs/>
          <w:lang w:val="x-none" w:eastAsia="x-none"/>
        </w:rPr>
        <w:t xml:space="preserve"> – Типы SLA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124"/>
        <w:gridCol w:w="1570"/>
        <w:gridCol w:w="3169"/>
        <w:gridCol w:w="3209"/>
      </w:tblGrid>
      <w:tr w:rsidR="00EE13D9" w:rsidRPr="00EE13D9" w14:paraId="3F0B8D9D" w14:textId="77777777" w:rsidTr="001562DA">
        <w:trPr>
          <w:cantSplit/>
          <w:tblHeader/>
        </w:trPr>
        <w:tc>
          <w:tcPr>
            <w:tcW w:w="567" w:type="dxa"/>
            <w:tcBorders>
              <w:bottom w:val="double" w:sz="4" w:space="0" w:color="auto"/>
            </w:tcBorders>
            <w:shd w:val="clear" w:color="auto" w:fill="auto"/>
            <w:vAlign w:val="center"/>
          </w:tcPr>
          <w:bookmarkEnd w:id="432"/>
          <w:p w14:paraId="4CD90EF9" w14:textId="77777777" w:rsidR="00EE13D9" w:rsidRPr="00EE13D9" w:rsidRDefault="00EE13D9" w:rsidP="00EE13D9">
            <w:pPr>
              <w:widowControl w:val="0"/>
              <w:tabs>
                <w:tab w:val="left" w:pos="465"/>
                <w:tab w:val="left" w:pos="993"/>
              </w:tabs>
              <w:spacing w:after="0"/>
              <w:jc w:val="center"/>
              <w:rPr>
                <w:color w:val="000000"/>
              </w:rPr>
            </w:pPr>
            <w:r w:rsidRPr="00EE13D9">
              <w:rPr>
                <w:color w:val="000000"/>
              </w:rPr>
              <w:t>№</w:t>
            </w:r>
            <w:r w:rsidRPr="00EE13D9">
              <w:rPr>
                <w:color w:val="000000"/>
              </w:rPr>
              <w:br/>
              <w:t>п</w:t>
            </w:r>
            <w:r w:rsidRPr="00EE13D9">
              <w:rPr>
                <w:color w:val="000000"/>
                <w:lang w:val="en-US"/>
              </w:rPr>
              <w:t>/</w:t>
            </w:r>
            <w:r w:rsidRPr="00EE13D9">
              <w:rPr>
                <w:color w:val="000000"/>
              </w:rPr>
              <w:t>п</w:t>
            </w:r>
          </w:p>
        </w:tc>
        <w:tc>
          <w:tcPr>
            <w:tcW w:w="1124" w:type="dxa"/>
            <w:tcBorders>
              <w:bottom w:val="double" w:sz="4" w:space="0" w:color="auto"/>
            </w:tcBorders>
            <w:shd w:val="clear" w:color="auto" w:fill="auto"/>
            <w:vAlign w:val="center"/>
          </w:tcPr>
          <w:p w14:paraId="3E204385" w14:textId="77777777" w:rsidR="00EE13D9" w:rsidRPr="00EE13D9" w:rsidRDefault="00EE13D9" w:rsidP="00EE13D9">
            <w:pPr>
              <w:widowControl w:val="0"/>
              <w:tabs>
                <w:tab w:val="left" w:pos="993"/>
              </w:tabs>
              <w:spacing w:after="0"/>
              <w:ind w:firstLine="27"/>
              <w:jc w:val="center"/>
              <w:rPr>
                <w:color w:val="000000"/>
              </w:rPr>
            </w:pPr>
            <w:r w:rsidRPr="00EE13D9">
              <w:rPr>
                <w:color w:val="000000"/>
              </w:rPr>
              <w:t xml:space="preserve">Тип </w:t>
            </w:r>
            <w:r w:rsidRPr="00EE13D9">
              <w:rPr>
                <w:color w:val="000000"/>
                <w:lang w:val="en-US"/>
              </w:rPr>
              <w:t>SLA</w:t>
            </w:r>
          </w:p>
        </w:tc>
        <w:tc>
          <w:tcPr>
            <w:tcW w:w="1570" w:type="dxa"/>
            <w:tcBorders>
              <w:bottom w:val="double" w:sz="4" w:space="0" w:color="auto"/>
            </w:tcBorders>
            <w:shd w:val="clear" w:color="auto" w:fill="auto"/>
            <w:vAlign w:val="center"/>
          </w:tcPr>
          <w:p w14:paraId="76CB0FB8" w14:textId="77777777" w:rsidR="00EE13D9" w:rsidRPr="00EE13D9" w:rsidRDefault="00EE13D9" w:rsidP="00EE13D9">
            <w:pPr>
              <w:widowControl w:val="0"/>
              <w:tabs>
                <w:tab w:val="left" w:pos="993"/>
              </w:tabs>
              <w:spacing w:after="0"/>
              <w:jc w:val="center"/>
              <w:rPr>
                <w:color w:val="000000"/>
              </w:rPr>
            </w:pPr>
            <w:r w:rsidRPr="00EE13D9">
              <w:rPr>
                <w:color w:val="000000"/>
              </w:rPr>
              <w:t>Время регистрации Заявки, мин.</w:t>
            </w:r>
          </w:p>
        </w:tc>
        <w:tc>
          <w:tcPr>
            <w:tcW w:w="3169" w:type="dxa"/>
            <w:tcBorders>
              <w:bottom w:val="double" w:sz="4" w:space="0" w:color="auto"/>
            </w:tcBorders>
            <w:shd w:val="clear" w:color="auto" w:fill="auto"/>
            <w:vAlign w:val="center"/>
          </w:tcPr>
          <w:p w14:paraId="6726EDD8" w14:textId="77777777" w:rsidR="00EE13D9" w:rsidRPr="00EE13D9" w:rsidRDefault="00EE13D9" w:rsidP="00EE13D9">
            <w:pPr>
              <w:widowControl w:val="0"/>
              <w:tabs>
                <w:tab w:val="left" w:pos="993"/>
              </w:tabs>
              <w:spacing w:after="0"/>
              <w:jc w:val="center"/>
              <w:rPr>
                <w:color w:val="000000"/>
              </w:rPr>
            </w:pPr>
            <w:r w:rsidRPr="00EE13D9">
              <w:rPr>
                <w:color w:val="000000"/>
              </w:rPr>
              <w:t>Предельное время исполнения Заявки Исполнителем, рабочих часов с момента регистрации Заявки</w:t>
            </w:r>
            <w:r w:rsidRPr="00EE13D9">
              <w:rPr>
                <w:color w:val="000000"/>
                <w:vertAlign w:val="superscript"/>
              </w:rPr>
              <w:footnoteReference w:id="2"/>
            </w:r>
          </w:p>
        </w:tc>
        <w:tc>
          <w:tcPr>
            <w:tcW w:w="3209" w:type="dxa"/>
            <w:tcBorders>
              <w:bottom w:val="double" w:sz="4" w:space="0" w:color="auto"/>
            </w:tcBorders>
            <w:shd w:val="clear" w:color="auto" w:fill="auto"/>
            <w:vAlign w:val="center"/>
          </w:tcPr>
          <w:p w14:paraId="5B7F55CD" w14:textId="77777777" w:rsidR="00EE13D9" w:rsidRPr="00EE13D9" w:rsidRDefault="00EE13D9" w:rsidP="00EE13D9">
            <w:pPr>
              <w:widowControl w:val="0"/>
              <w:tabs>
                <w:tab w:val="left" w:pos="993"/>
              </w:tabs>
              <w:spacing w:after="0"/>
              <w:jc w:val="center"/>
              <w:rPr>
                <w:color w:val="000000"/>
              </w:rPr>
            </w:pPr>
            <w:r w:rsidRPr="00EE13D9">
              <w:rPr>
                <w:color w:val="000000"/>
              </w:rPr>
              <w:t>Время закрытия Заявки Заказчиком, рабочих часов с</w:t>
            </w:r>
            <w:r w:rsidRPr="00EE13D9">
              <w:rPr>
                <w:color w:val="000000"/>
                <w:lang w:val="en-US"/>
              </w:rPr>
              <w:t> </w:t>
            </w:r>
            <w:r w:rsidRPr="00EE13D9">
              <w:rPr>
                <w:color w:val="000000"/>
              </w:rPr>
              <w:t>момента исполнения Заявки Исполнителем</w:t>
            </w:r>
            <w:r w:rsidRPr="00EE13D9">
              <w:rPr>
                <w:color w:val="000000"/>
                <w:vertAlign w:val="superscript"/>
              </w:rPr>
              <w:t>1</w:t>
            </w:r>
          </w:p>
        </w:tc>
      </w:tr>
      <w:tr w:rsidR="00EE13D9" w:rsidRPr="00EE13D9" w14:paraId="0BA5C147" w14:textId="77777777" w:rsidTr="001562DA">
        <w:trPr>
          <w:cantSplit/>
        </w:trPr>
        <w:tc>
          <w:tcPr>
            <w:tcW w:w="567" w:type="dxa"/>
            <w:vAlign w:val="center"/>
          </w:tcPr>
          <w:p w14:paraId="39448857" w14:textId="77777777" w:rsidR="00EE13D9" w:rsidRPr="00EE13D9" w:rsidRDefault="00EE13D9" w:rsidP="00EE13D9">
            <w:pPr>
              <w:widowControl w:val="0"/>
              <w:tabs>
                <w:tab w:val="left" w:pos="465"/>
                <w:tab w:val="left" w:pos="993"/>
              </w:tabs>
              <w:spacing w:after="0"/>
              <w:jc w:val="center"/>
              <w:rPr>
                <w:color w:val="000000"/>
              </w:rPr>
            </w:pPr>
            <w:r w:rsidRPr="00EE13D9">
              <w:rPr>
                <w:color w:val="000000"/>
              </w:rPr>
              <w:t>1</w:t>
            </w:r>
          </w:p>
        </w:tc>
        <w:tc>
          <w:tcPr>
            <w:tcW w:w="1124" w:type="dxa"/>
            <w:vAlign w:val="center"/>
          </w:tcPr>
          <w:p w14:paraId="152F5650" w14:textId="77777777" w:rsidR="00EE13D9" w:rsidRPr="00EE13D9" w:rsidRDefault="00EE13D9" w:rsidP="00EE13D9">
            <w:pPr>
              <w:widowControl w:val="0"/>
              <w:tabs>
                <w:tab w:val="left" w:pos="993"/>
              </w:tabs>
              <w:spacing w:after="0"/>
              <w:ind w:firstLine="27"/>
              <w:jc w:val="center"/>
              <w:rPr>
                <w:color w:val="000000"/>
              </w:rPr>
            </w:pPr>
            <w:r w:rsidRPr="00EE13D9">
              <w:rPr>
                <w:color w:val="000000"/>
              </w:rPr>
              <w:t>Тип 1</w:t>
            </w:r>
          </w:p>
        </w:tc>
        <w:tc>
          <w:tcPr>
            <w:tcW w:w="1570" w:type="dxa"/>
            <w:vAlign w:val="center"/>
          </w:tcPr>
          <w:p w14:paraId="540EF355" w14:textId="77777777" w:rsidR="00EE13D9" w:rsidRPr="00EE13D9" w:rsidRDefault="00EE13D9" w:rsidP="00EE13D9">
            <w:pPr>
              <w:widowControl w:val="0"/>
              <w:tabs>
                <w:tab w:val="left" w:pos="993"/>
              </w:tabs>
              <w:spacing w:after="0"/>
              <w:jc w:val="center"/>
              <w:rPr>
                <w:color w:val="000000"/>
              </w:rPr>
            </w:pPr>
            <w:r w:rsidRPr="00EE13D9">
              <w:rPr>
                <w:color w:val="000000"/>
              </w:rPr>
              <w:t>30</w:t>
            </w:r>
          </w:p>
        </w:tc>
        <w:tc>
          <w:tcPr>
            <w:tcW w:w="3169" w:type="dxa"/>
            <w:vAlign w:val="center"/>
          </w:tcPr>
          <w:p w14:paraId="5C99ED87" w14:textId="77777777" w:rsidR="00EE13D9" w:rsidRPr="00EE13D9" w:rsidRDefault="00EE13D9" w:rsidP="00EE13D9">
            <w:pPr>
              <w:widowControl w:val="0"/>
              <w:tabs>
                <w:tab w:val="left" w:pos="993"/>
              </w:tabs>
              <w:spacing w:after="0"/>
              <w:jc w:val="center"/>
              <w:rPr>
                <w:color w:val="000000"/>
              </w:rPr>
            </w:pPr>
            <w:r w:rsidRPr="00EE13D9">
              <w:rPr>
                <w:color w:val="000000"/>
              </w:rPr>
              <w:t>16</w:t>
            </w:r>
          </w:p>
        </w:tc>
        <w:tc>
          <w:tcPr>
            <w:tcW w:w="3209" w:type="dxa"/>
            <w:vAlign w:val="center"/>
          </w:tcPr>
          <w:p w14:paraId="183A323B" w14:textId="77777777" w:rsidR="00EE13D9" w:rsidRPr="00EE13D9" w:rsidRDefault="00EE13D9" w:rsidP="00EE13D9">
            <w:pPr>
              <w:widowControl w:val="0"/>
              <w:tabs>
                <w:tab w:val="left" w:pos="993"/>
              </w:tabs>
              <w:spacing w:after="0"/>
              <w:jc w:val="center"/>
              <w:rPr>
                <w:color w:val="000000"/>
              </w:rPr>
            </w:pPr>
            <w:r w:rsidRPr="00EE13D9">
              <w:rPr>
                <w:color w:val="000000"/>
              </w:rPr>
              <w:t>18</w:t>
            </w:r>
          </w:p>
        </w:tc>
      </w:tr>
      <w:tr w:rsidR="00EE13D9" w:rsidRPr="00EE13D9" w14:paraId="644AE6EE" w14:textId="77777777" w:rsidTr="001562DA">
        <w:trPr>
          <w:cantSplit/>
        </w:trPr>
        <w:tc>
          <w:tcPr>
            <w:tcW w:w="567" w:type="dxa"/>
            <w:vAlign w:val="center"/>
          </w:tcPr>
          <w:p w14:paraId="70F46AFA" w14:textId="77777777" w:rsidR="00EE13D9" w:rsidRPr="00EE13D9" w:rsidRDefault="00EE13D9" w:rsidP="00EE13D9">
            <w:pPr>
              <w:widowControl w:val="0"/>
              <w:tabs>
                <w:tab w:val="left" w:pos="465"/>
                <w:tab w:val="left" w:pos="993"/>
              </w:tabs>
              <w:spacing w:after="0"/>
              <w:jc w:val="center"/>
              <w:rPr>
                <w:color w:val="000000"/>
              </w:rPr>
            </w:pPr>
            <w:r w:rsidRPr="00EE13D9">
              <w:rPr>
                <w:color w:val="000000"/>
              </w:rPr>
              <w:t>2</w:t>
            </w:r>
          </w:p>
        </w:tc>
        <w:tc>
          <w:tcPr>
            <w:tcW w:w="1124" w:type="dxa"/>
            <w:vAlign w:val="center"/>
          </w:tcPr>
          <w:p w14:paraId="6BB8DCC6" w14:textId="77777777" w:rsidR="00EE13D9" w:rsidRPr="00EE13D9" w:rsidRDefault="00EE13D9" w:rsidP="00EE13D9">
            <w:pPr>
              <w:widowControl w:val="0"/>
              <w:tabs>
                <w:tab w:val="left" w:pos="993"/>
              </w:tabs>
              <w:spacing w:after="0"/>
              <w:ind w:firstLine="27"/>
              <w:jc w:val="center"/>
              <w:rPr>
                <w:color w:val="000000"/>
              </w:rPr>
            </w:pPr>
            <w:r w:rsidRPr="00EE13D9">
              <w:rPr>
                <w:color w:val="000000"/>
              </w:rPr>
              <w:t>Тип 2</w:t>
            </w:r>
          </w:p>
        </w:tc>
        <w:tc>
          <w:tcPr>
            <w:tcW w:w="1570" w:type="dxa"/>
            <w:vAlign w:val="center"/>
          </w:tcPr>
          <w:p w14:paraId="2DFA7DC2" w14:textId="77777777" w:rsidR="00EE13D9" w:rsidRPr="00EE13D9" w:rsidRDefault="00EE13D9" w:rsidP="00EE13D9">
            <w:pPr>
              <w:widowControl w:val="0"/>
              <w:tabs>
                <w:tab w:val="left" w:pos="993"/>
              </w:tabs>
              <w:spacing w:after="0"/>
              <w:jc w:val="center"/>
              <w:rPr>
                <w:color w:val="000000"/>
              </w:rPr>
            </w:pPr>
            <w:r w:rsidRPr="00EE13D9">
              <w:rPr>
                <w:color w:val="000000"/>
              </w:rPr>
              <w:t>30</w:t>
            </w:r>
          </w:p>
        </w:tc>
        <w:tc>
          <w:tcPr>
            <w:tcW w:w="3169" w:type="dxa"/>
            <w:vAlign w:val="center"/>
          </w:tcPr>
          <w:p w14:paraId="7DB74F9E" w14:textId="77777777" w:rsidR="00EE13D9" w:rsidRPr="00EE13D9" w:rsidRDefault="00EE13D9" w:rsidP="00EE13D9">
            <w:pPr>
              <w:widowControl w:val="0"/>
              <w:tabs>
                <w:tab w:val="left" w:pos="993"/>
              </w:tabs>
              <w:spacing w:after="0"/>
              <w:jc w:val="center"/>
              <w:rPr>
                <w:color w:val="000000"/>
              </w:rPr>
            </w:pPr>
            <w:r w:rsidRPr="00EE13D9">
              <w:rPr>
                <w:color w:val="000000"/>
              </w:rPr>
              <w:t>24</w:t>
            </w:r>
          </w:p>
        </w:tc>
        <w:tc>
          <w:tcPr>
            <w:tcW w:w="3209" w:type="dxa"/>
            <w:vAlign w:val="center"/>
          </w:tcPr>
          <w:p w14:paraId="7C765FEC" w14:textId="77777777" w:rsidR="00EE13D9" w:rsidRPr="00EE13D9" w:rsidRDefault="00EE13D9" w:rsidP="00EE13D9">
            <w:pPr>
              <w:widowControl w:val="0"/>
              <w:tabs>
                <w:tab w:val="left" w:pos="993"/>
              </w:tabs>
              <w:spacing w:after="0"/>
              <w:jc w:val="center"/>
              <w:rPr>
                <w:color w:val="000000"/>
              </w:rPr>
            </w:pPr>
            <w:r w:rsidRPr="00EE13D9">
              <w:rPr>
                <w:color w:val="000000"/>
              </w:rPr>
              <w:t>18</w:t>
            </w:r>
          </w:p>
        </w:tc>
      </w:tr>
      <w:tr w:rsidR="00EE13D9" w:rsidRPr="00EE13D9" w14:paraId="29784EF3" w14:textId="77777777" w:rsidTr="001562DA">
        <w:trPr>
          <w:cantSplit/>
        </w:trPr>
        <w:tc>
          <w:tcPr>
            <w:tcW w:w="567" w:type="dxa"/>
            <w:vAlign w:val="center"/>
          </w:tcPr>
          <w:p w14:paraId="288A1E97" w14:textId="77777777" w:rsidR="00EE13D9" w:rsidRPr="00EE13D9" w:rsidRDefault="00EE13D9" w:rsidP="00EE13D9">
            <w:pPr>
              <w:widowControl w:val="0"/>
              <w:tabs>
                <w:tab w:val="left" w:pos="465"/>
                <w:tab w:val="left" w:pos="993"/>
              </w:tabs>
              <w:spacing w:after="0"/>
              <w:jc w:val="center"/>
              <w:rPr>
                <w:color w:val="000000"/>
              </w:rPr>
            </w:pPr>
            <w:r w:rsidRPr="00EE13D9">
              <w:rPr>
                <w:color w:val="000000"/>
              </w:rPr>
              <w:t>3</w:t>
            </w:r>
          </w:p>
        </w:tc>
        <w:tc>
          <w:tcPr>
            <w:tcW w:w="1124" w:type="dxa"/>
            <w:vAlign w:val="center"/>
          </w:tcPr>
          <w:p w14:paraId="55C4506F" w14:textId="77777777" w:rsidR="00EE13D9" w:rsidRPr="00EE13D9" w:rsidRDefault="00EE13D9" w:rsidP="00EE13D9">
            <w:pPr>
              <w:widowControl w:val="0"/>
              <w:tabs>
                <w:tab w:val="left" w:pos="993"/>
              </w:tabs>
              <w:spacing w:after="0"/>
              <w:ind w:firstLine="27"/>
              <w:jc w:val="center"/>
              <w:rPr>
                <w:color w:val="000000"/>
              </w:rPr>
            </w:pPr>
            <w:r w:rsidRPr="00EE13D9">
              <w:rPr>
                <w:color w:val="000000"/>
              </w:rPr>
              <w:t>Тип 3</w:t>
            </w:r>
          </w:p>
        </w:tc>
        <w:tc>
          <w:tcPr>
            <w:tcW w:w="1570" w:type="dxa"/>
            <w:vAlign w:val="center"/>
          </w:tcPr>
          <w:p w14:paraId="674E9A66" w14:textId="77777777" w:rsidR="00EE13D9" w:rsidRPr="00EE13D9" w:rsidRDefault="00EE13D9" w:rsidP="00EE13D9">
            <w:pPr>
              <w:widowControl w:val="0"/>
              <w:tabs>
                <w:tab w:val="left" w:pos="993"/>
              </w:tabs>
              <w:spacing w:after="0"/>
              <w:jc w:val="center"/>
              <w:rPr>
                <w:color w:val="000000"/>
              </w:rPr>
            </w:pPr>
            <w:r w:rsidRPr="00EE13D9">
              <w:rPr>
                <w:color w:val="000000"/>
                <w:lang w:val="en-US"/>
              </w:rPr>
              <w:t>30</w:t>
            </w:r>
          </w:p>
        </w:tc>
        <w:tc>
          <w:tcPr>
            <w:tcW w:w="3169" w:type="dxa"/>
            <w:vAlign w:val="center"/>
          </w:tcPr>
          <w:p w14:paraId="4D86205B" w14:textId="77777777" w:rsidR="00EE13D9" w:rsidRPr="00EE13D9" w:rsidRDefault="00EE13D9" w:rsidP="00EE13D9">
            <w:pPr>
              <w:widowControl w:val="0"/>
              <w:tabs>
                <w:tab w:val="left" w:pos="993"/>
              </w:tabs>
              <w:spacing w:after="0"/>
              <w:jc w:val="center"/>
              <w:rPr>
                <w:color w:val="000000"/>
              </w:rPr>
            </w:pPr>
            <w:r w:rsidRPr="00EE13D9">
              <w:rPr>
                <w:color w:val="000000"/>
              </w:rPr>
              <w:t>Не применимо</w:t>
            </w:r>
          </w:p>
        </w:tc>
        <w:tc>
          <w:tcPr>
            <w:tcW w:w="3209" w:type="dxa"/>
            <w:vAlign w:val="center"/>
          </w:tcPr>
          <w:p w14:paraId="2D943314" w14:textId="77777777" w:rsidR="00EE13D9" w:rsidRPr="00EE13D9" w:rsidRDefault="00EE13D9" w:rsidP="00EE13D9">
            <w:pPr>
              <w:widowControl w:val="0"/>
              <w:tabs>
                <w:tab w:val="left" w:pos="993"/>
              </w:tabs>
              <w:spacing w:after="0"/>
              <w:jc w:val="center"/>
              <w:rPr>
                <w:color w:val="000000"/>
              </w:rPr>
            </w:pPr>
            <w:r w:rsidRPr="00EE13D9">
              <w:rPr>
                <w:color w:val="000000"/>
              </w:rPr>
              <w:t>40</w:t>
            </w:r>
          </w:p>
        </w:tc>
      </w:tr>
    </w:tbl>
    <w:p w14:paraId="07797B1A" w14:textId="77777777" w:rsidR="00EE13D9" w:rsidRPr="00EE13D9" w:rsidRDefault="00EE13D9" w:rsidP="00EE13D9">
      <w:pPr>
        <w:widowControl w:val="0"/>
        <w:spacing w:before="120" w:after="0"/>
        <w:ind w:firstLine="709"/>
        <w:rPr>
          <w:color w:val="000000"/>
          <w:lang w:eastAsia="en-US"/>
        </w:rPr>
      </w:pPr>
      <w:r w:rsidRPr="00EE13D9">
        <w:rPr>
          <w:color w:val="000000"/>
          <w:lang w:eastAsia="en-US"/>
        </w:rPr>
        <w:t>Для Заявок с категориями «Инцидент», «Консультация» и «Изменение» тип SLA соответствует указанному в БЗ, в рамках которых исполняются соответствующие Заявки.</w:t>
      </w:r>
    </w:p>
    <w:p w14:paraId="5A74381C" w14:textId="77777777" w:rsidR="00EE13D9" w:rsidRPr="00EE13D9" w:rsidRDefault="00EE13D9" w:rsidP="00EE13D9">
      <w:pPr>
        <w:widowControl w:val="0"/>
        <w:spacing w:after="0"/>
        <w:ind w:firstLine="709"/>
        <w:rPr>
          <w:color w:val="000000"/>
        </w:rPr>
      </w:pPr>
      <w:r w:rsidRPr="00EE13D9">
        <w:rPr>
          <w:color w:val="000000"/>
        </w:rPr>
        <w:t xml:space="preserve">Плановым сроком исполнения Заявок </w:t>
      </w:r>
      <w:r w:rsidRPr="00EE13D9">
        <w:rPr>
          <w:color w:val="000000"/>
          <w:lang w:eastAsia="en-US"/>
        </w:rPr>
        <w:t xml:space="preserve">с категориями «Инцидент», «Консультация» и «Изменение» </w:t>
      </w:r>
      <w:r w:rsidRPr="00EE13D9">
        <w:rPr>
          <w:color w:val="000000"/>
        </w:rPr>
        <w:t xml:space="preserve">является предельный срок их исполнения без нарушения </w:t>
      </w:r>
      <w:r w:rsidRPr="00EE13D9">
        <w:rPr>
          <w:color w:val="000000"/>
          <w:lang w:val="en-US"/>
        </w:rPr>
        <w:t>SLA</w:t>
      </w:r>
      <w:r w:rsidRPr="00EE13D9">
        <w:rPr>
          <w:color w:val="000000"/>
        </w:rPr>
        <w:t xml:space="preserve"> в соответствии с</w:t>
      </w:r>
      <w:r w:rsidRPr="00EE13D9">
        <w:rPr>
          <w:color w:val="000000"/>
          <w:lang w:val="en-US"/>
        </w:rPr>
        <w:t> </w:t>
      </w:r>
      <w:r w:rsidRPr="00EE13D9">
        <w:rPr>
          <w:color w:val="000000"/>
        </w:rPr>
        <w:t xml:space="preserve">таблицей </w:t>
      </w:r>
      <w:r w:rsidRPr="00EE13D9">
        <w:rPr>
          <w:color w:val="000000"/>
        </w:rPr>
        <w:fldChar w:fldCharType="begin"/>
      </w:r>
      <w:r w:rsidRPr="00EE13D9">
        <w:rPr>
          <w:color w:val="000000"/>
        </w:rPr>
        <w:instrText xml:space="preserve"> REF Tbl_Типы_SLA \h  \* MERGEFORMAT </w:instrText>
      </w:r>
      <w:r w:rsidRPr="00EE13D9">
        <w:rPr>
          <w:color w:val="000000"/>
        </w:rPr>
      </w:r>
      <w:r w:rsidRPr="00EE13D9">
        <w:rPr>
          <w:color w:val="000000"/>
        </w:rPr>
        <w:fldChar w:fldCharType="separate"/>
      </w:r>
      <w:r w:rsidR="00744EEC" w:rsidRPr="00744EEC">
        <w:rPr>
          <w:color w:val="000000"/>
        </w:rPr>
        <w:t>10</w:t>
      </w:r>
      <w:r w:rsidRPr="00EE13D9">
        <w:rPr>
          <w:color w:val="000000"/>
        </w:rPr>
        <w:fldChar w:fldCharType="end"/>
      </w:r>
      <w:r w:rsidRPr="00EE13D9">
        <w:rPr>
          <w:color w:val="000000"/>
        </w:rPr>
        <w:t xml:space="preserve"> с учётом </w:t>
      </w:r>
      <w:r w:rsidRPr="00EE13D9">
        <w:rPr>
          <w:color w:val="000000"/>
          <w:lang w:eastAsia="en-US"/>
        </w:rPr>
        <w:t xml:space="preserve">регламентированных остановок расчёта </w:t>
      </w:r>
      <w:r w:rsidRPr="00EE13D9">
        <w:rPr>
          <w:color w:val="000000"/>
          <w:lang w:val="en-US" w:eastAsia="en-US"/>
        </w:rPr>
        <w:t>SLA</w:t>
      </w:r>
      <w:r w:rsidRPr="00EE13D9">
        <w:rPr>
          <w:color w:val="000000"/>
        </w:rPr>
        <w:t>.</w:t>
      </w:r>
    </w:p>
    <w:p w14:paraId="379975B2" w14:textId="77777777" w:rsidR="00EE13D9" w:rsidRPr="00EE13D9" w:rsidRDefault="00EE13D9" w:rsidP="00EE13D9">
      <w:pPr>
        <w:widowControl w:val="0"/>
        <w:spacing w:after="0"/>
        <w:ind w:firstLine="709"/>
        <w:rPr>
          <w:color w:val="000000"/>
          <w:lang w:eastAsia="en-US"/>
        </w:rPr>
      </w:pPr>
      <w:r w:rsidRPr="00EE13D9">
        <w:rPr>
          <w:color w:val="000000"/>
          <w:lang w:eastAsia="en-US"/>
        </w:rPr>
        <w:t>Для Заявок с категорией «Развитие» используется только Тип 3.</w:t>
      </w:r>
    </w:p>
    <w:p w14:paraId="1544FA3E" w14:textId="77777777" w:rsidR="00EE13D9" w:rsidRPr="00EE13D9" w:rsidRDefault="00EE13D9" w:rsidP="00EE13D9">
      <w:pPr>
        <w:widowControl w:val="0"/>
        <w:spacing w:after="0"/>
        <w:ind w:firstLine="709"/>
      </w:pPr>
      <w:r w:rsidRPr="00EE13D9">
        <w:rPr>
          <w:color w:val="000000"/>
        </w:rPr>
        <w:t xml:space="preserve">Необходимые уровни </w:t>
      </w:r>
      <w:r w:rsidRPr="00EE13D9">
        <w:t>обслуживания</w:t>
      </w:r>
      <w:r w:rsidRPr="00EE13D9">
        <w:rPr>
          <w:color w:val="000000"/>
        </w:rPr>
        <w:t xml:space="preserve"> приведены в Приложении № 2 к ТЗ.</w:t>
      </w:r>
    </w:p>
    <w:p w14:paraId="1240E86E"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lang w:val="x-none" w:eastAsia="x-none"/>
        </w:rPr>
      </w:pPr>
      <w:bookmarkStart w:id="434" w:name="_Toc431827122"/>
      <w:bookmarkStart w:id="435" w:name="_Toc431830905"/>
      <w:bookmarkStart w:id="436" w:name="_Toc431833038"/>
      <w:bookmarkStart w:id="437" w:name="_Toc431835207"/>
      <w:bookmarkStart w:id="438" w:name="_Toc436393040"/>
      <w:bookmarkStart w:id="439" w:name="_Toc457398112"/>
      <w:bookmarkStart w:id="440" w:name="_Toc467058541"/>
      <w:r w:rsidRPr="00EE13D9">
        <w:rPr>
          <w:b/>
          <w:bCs/>
          <w:lang w:val="x-none" w:eastAsia="x-none"/>
        </w:rPr>
        <w:t xml:space="preserve">Обработка </w:t>
      </w:r>
      <w:bookmarkEnd w:id="434"/>
      <w:bookmarkEnd w:id="435"/>
      <w:bookmarkEnd w:id="436"/>
      <w:bookmarkEnd w:id="437"/>
      <w:r w:rsidRPr="00EE13D9">
        <w:rPr>
          <w:b/>
          <w:bCs/>
          <w:lang w:val="x-none" w:eastAsia="x-none"/>
        </w:rPr>
        <w:t xml:space="preserve">Заявок с категорией </w:t>
      </w:r>
      <w:r w:rsidRPr="00EE13D9">
        <w:rPr>
          <w:b/>
          <w:bCs/>
          <w:lang w:eastAsia="x-none"/>
        </w:rPr>
        <w:t>«</w:t>
      </w:r>
      <w:r w:rsidRPr="00EE13D9">
        <w:rPr>
          <w:b/>
          <w:bCs/>
          <w:lang w:val="x-none" w:eastAsia="x-none"/>
        </w:rPr>
        <w:t>Изменение</w:t>
      </w:r>
      <w:bookmarkEnd w:id="438"/>
      <w:bookmarkEnd w:id="439"/>
      <w:bookmarkEnd w:id="440"/>
      <w:r w:rsidRPr="00EE13D9">
        <w:rPr>
          <w:b/>
          <w:bCs/>
          <w:lang w:eastAsia="x-none"/>
        </w:rPr>
        <w:t>»</w:t>
      </w:r>
    </w:p>
    <w:p w14:paraId="5F217783" w14:textId="77777777" w:rsidR="00EE13D9" w:rsidRPr="00EE13D9" w:rsidRDefault="00EE13D9" w:rsidP="00EE13D9">
      <w:pPr>
        <w:widowControl w:val="0"/>
        <w:spacing w:after="0"/>
        <w:ind w:firstLine="709"/>
        <w:rPr>
          <w:color w:val="000000"/>
          <w:lang w:eastAsia="en-US"/>
        </w:rPr>
      </w:pPr>
      <w:r w:rsidRPr="00EE13D9">
        <w:rPr>
          <w:color w:val="000000"/>
          <w:lang w:eastAsia="en-US"/>
        </w:rPr>
        <w:t>При поступлении в КЦ Заявок, которые должны быть классифицированы в качестве Заявок с категорией «Изменение», исполнение которых предусматривает изменение настроек ППО, Исполнитель должен регистрировать Заявку с категорией «Изменение» со</w:t>
      </w:r>
      <w:r w:rsidRPr="00EE13D9">
        <w:rPr>
          <w:color w:val="000000"/>
          <w:lang w:val="en-US" w:eastAsia="en-US"/>
        </w:rPr>
        <w:t> </w:t>
      </w:r>
      <w:r w:rsidRPr="00EE13D9">
        <w:rPr>
          <w:color w:val="000000"/>
          <w:lang w:eastAsia="en-US"/>
        </w:rPr>
        <w:t>статусом «В ожидании» и доводить до Согласующего со стороны Заказчика информацию о регистрации такой Заявки. В статусе «В ожидании» учёт времени обработки для целей SLA не учитывается. Тип SLA по этим Заявкам устанавливается согласно БЗ.</w:t>
      </w:r>
    </w:p>
    <w:p w14:paraId="21F2B53B" w14:textId="77777777" w:rsidR="00EE13D9" w:rsidRPr="00EE13D9" w:rsidRDefault="00EE13D9" w:rsidP="00650573">
      <w:pPr>
        <w:keepNext/>
        <w:keepLines/>
        <w:widowControl w:val="0"/>
        <w:numPr>
          <w:ilvl w:val="3"/>
          <w:numId w:val="213"/>
        </w:numPr>
        <w:tabs>
          <w:tab w:val="left" w:pos="1701"/>
        </w:tabs>
        <w:spacing w:after="0"/>
        <w:ind w:left="0" w:firstLine="709"/>
        <w:outlineLvl w:val="4"/>
        <w:rPr>
          <w:b/>
          <w:bCs/>
          <w:lang w:val="x-none" w:eastAsia="x-none"/>
        </w:rPr>
      </w:pPr>
      <w:bookmarkStart w:id="441" w:name="_Toc467058542"/>
      <w:r w:rsidRPr="00EE13D9">
        <w:rPr>
          <w:b/>
          <w:bCs/>
          <w:lang w:val="x-none" w:eastAsia="x-none"/>
        </w:rPr>
        <w:t xml:space="preserve">Обработка </w:t>
      </w:r>
      <w:r w:rsidRPr="00EE13D9">
        <w:rPr>
          <w:b/>
          <w:bCs/>
          <w:kern w:val="32"/>
        </w:rPr>
        <w:t>Заявок</w:t>
      </w:r>
      <w:r w:rsidRPr="00EE13D9">
        <w:rPr>
          <w:b/>
          <w:bCs/>
          <w:lang w:val="x-none" w:eastAsia="x-none"/>
        </w:rPr>
        <w:t xml:space="preserve"> с категорией </w:t>
      </w:r>
      <w:r w:rsidRPr="00EE13D9">
        <w:rPr>
          <w:b/>
          <w:bCs/>
          <w:lang w:eastAsia="x-none"/>
        </w:rPr>
        <w:t>«</w:t>
      </w:r>
      <w:r w:rsidRPr="00EE13D9">
        <w:rPr>
          <w:b/>
          <w:bCs/>
          <w:lang w:val="x-none" w:eastAsia="x-none"/>
        </w:rPr>
        <w:t>Развитие</w:t>
      </w:r>
      <w:r w:rsidRPr="00EE13D9">
        <w:rPr>
          <w:b/>
          <w:bCs/>
          <w:lang w:eastAsia="x-none"/>
        </w:rPr>
        <w:t>»</w:t>
      </w:r>
      <w:bookmarkEnd w:id="441"/>
    </w:p>
    <w:p w14:paraId="771F6DB3" w14:textId="77777777" w:rsidR="00EE13D9" w:rsidRPr="00EE13D9" w:rsidRDefault="00EE13D9" w:rsidP="00EE13D9">
      <w:pPr>
        <w:widowControl w:val="0"/>
        <w:spacing w:after="0"/>
        <w:ind w:firstLine="709"/>
        <w:rPr>
          <w:color w:val="000000"/>
          <w:lang w:eastAsia="en-US"/>
        </w:rPr>
      </w:pPr>
      <w:r w:rsidRPr="00EE13D9">
        <w:rPr>
          <w:color w:val="000000"/>
          <w:lang w:eastAsia="en-US"/>
        </w:rPr>
        <w:t>При поступлении в КЦ Заявок, которые должны быть классифицированы в качестве Заявок с категорией «Развитие», Исполнитель должен регистрировать Заявку с категорией «Развитие» со статусом «Согласование» и доводить до Согласующего со стороны Заказчика информацию о регистрации такой Заявки. Для данных Заявок устанавливается SLA с Типом 3.</w:t>
      </w:r>
    </w:p>
    <w:p w14:paraId="0BC060FE" w14:textId="77777777" w:rsidR="00EE13D9" w:rsidRPr="00EE13D9" w:rsidRDefault="00EE13D9" w:rsidP="00EE13D9">
      <w:pPr>
        <w:widowControl w:val="0"/>
        <w:spacing w:after="0"/>
        <w:ind w:firstLine="709"/>
        <w:rPr>
          <w:color w:val="000000"/>
          <w:lang w:eastAsia="en-US"/>
        </w:rPr>
      </w:pPr>
      <w:r w:rsidRPr="00EE13D9">
        <w:rPr>
          <w:color w:val="000000"/>
          <w:lang w:eastAsia="en-US"/>
        </w:rPr>
        <w:t>В качестве времени планового окончания работ до согласования с Заказчиком БЗ указывается последний день отчётного периода. Если в последний день отчётного периода статус Заявки не меняется, то плановое время её исполнения переносится на последний день следующего отчётного периода или, по согласованию с Заказчиком, статус Заявки переводится в «Не будет исполнена».</w:t>
      </w:r>
    </w:p>
    <w:p w14:paraId="6E55B894" w14:textId="77777777" w:rsidR="00EE13D9" w:rsidRPr="00EE13D9" w:rsidRDefault="00EE13D9" w:rsidP="00EE13D9">
      <w:pPr>
        <w:widowControl w:val="0"/>
        <w:spacing w:after="0"/>
        <w:ind w:firstLine="709"/>
        <w:rPr>
          <w:color w:val="000000"/>
          <w:lang w:eastAsia="en-US"/>
        </w:rPr>
      </w:pPr>
      <w:r w:rsidRPr="00EE13D9">
        <w:rPr>
          <w:color w:val="000000"/>
          <w:lang w:eastAsia="en-US"/>
        </w:rPr>
        <w:t>Если Согласующий со стороны Заказчика принимает решение о необходимости исполнения Заявки, то включение её в квартальный план работ производится по процедуре, описанной выше.</w:t>
      </w:r>
    </w:p>
    <w:p w14:paraId="6996EA78"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color w:val="000000"/>
          <w:lang w:val="x-none" w:eastAsia="x-none"/>
        </w:rPr>
      </w:pPr>
      <w:bookmarkStart w:id="442" w:name="_Toc421606496"/>
      <w:bookmarkStart w:id="443" w:name="_Toc431827124"/>
      <w:bookmarkStart w:id="444" w:name="_Toc431830907"/>
      <w:bookmarkStart w:id="445" w:name="_Toc431833040"/>
      <w:bookmarkStart w:id="446" w:name="_Toc431835209"/>
      <w:bookmarkStart w:id="447" w:name="_Toc436393042"/>
      <w:bookmarkStart w:id="448" w:name="_Toc457398114"/>
      <w:bookmarkStart w:id="449" w:name="_Toc467058543"/>
      <w:bookmarkStart w:id="450" w:name="_Toc467517083"/>
      <w:bookmarkStart w:id="451" w:name="_Toc467581065"/>
      <w:r w:rsidRPr="00EE13D9">
        <w:rPr>
          <w:b/>
          <w:bCs/>
          <w:color w:val="000000"/>
          <w:lang w:val="x-none" w:eastAsia="x-none"/>
        </w:rPr>
        <w:t>Завершение работы над Заявкой</w:t>
      </w:r>
      <w:bookmarkEnd w:id="442"/>
      <w:bookmarkEnd w:id="443"/>
      <w:bookmarkEnd w:id="444"/>
      <w:bookmarkEnd w:id="445"/>
      <w:bookmarkEnd w:id="446"/>
      <w:bookmarkEnd w:id="447"/>
      <w:bookmarkEnd w:id="448"/>
      <w:bookmarkEnd w:id="449"/>
      <w:bookmarkEnd w:id="450"/>
      <w:bookmarkEnd w:id="451"/>
    </w:p>
    <w:p w14:paraId="5DADDC3A" w14:textId="77777777" w:rsidR="00EE13D9" w:rsidRPr="00EE13D9" w:rsidRDefault="00EE13D9" w:rsidP="00EE13D9">
      <w:pPr>
        <w:widowControl w:val="0"/>
        <w:spacing w:after="0"/>
        <w:ind w:firstLine="709"/>
        <w:rPr>
          <w:color w:val="000000"/>
          <w:lang w:eastAsia="en-US"/>
        </w:rPr>
      </w:pPr>
      <w:r w:rsidRPr="00EE13D9">
        <w:rPr>
          <w:color w:val="000000"/>
          <w:lang w:eastAsia="en-US"/>
        </w:rPr>
        <w:t>После выполнения Заявки Исполнитель должен менять статус этой Заявки на</w:t>
      </w:r>
      <w:r w:rsidRPr="00EE13D9">
        <w:rPr>
          <w:color w:val="000000"/>
          <w:lang w:val="en-US" w:eastAsia="en-US"/>
        </w:rPr>
        <w:t> </w:t>
      </w:r>
      <w:r w:rsidRPr="00EE13D9">
        <w:rPr>
          <w:color w:val="000000"/>
          <w:lang w:eastAsia="en-US"/>
        </w:rPr>
        <w:t>«Исполнена». Для Заявок, требующих подтверждения исполнения Заказчиком, ИСУЗ автоматически формирует запрос к Заявителю о подтверждении исполнения Заявки. Время, в</w:t>
      </w:r>
      <w:r w:rsidRPr="00EE13D9">
        <w:rPr>
          <w:color w:val="000000"/>
          <w:lang w:val="en-US" w:eastAsia="en-US"/>
        </w:rPr>
        <w:t> </w:t>
      </w:r>
      <w:r w:rsidRPr="00EE13D9">
        <w:rPr>
          <w:color w:val="000000"/>
          <w:lang w:eastAsia="en-US"/>
        </w:rPr>
        <w:t>течение которого Заявка находилась в статусе «Исполнена», не учитывается при расчёте времени исполнения Заявки для целей расчёта SLA.</w:t>
      </w:r>
    </w:p>
    <w:p w14:paraId="71E686B7" w14:textId="77777777" w:rsidR="00EE13D9" w:rsidRPr="00EE13D9" w:rsidRDefault="00EE13D9" w:rsidP="00EE13D9">
      <w:pPr>
        <w:widowControl w:val="0"/>
        <w:spacing w:after="0"/>
        <w:ind w:firstLine="709"/>
        <w:rPr>
          <w:color w:val="000000"/>
          <w:lang w:eastAsia="en-US"/>
        </w:rPr>
      </w:pPr>
      <w:r w:rsidRPr="00EE13D9">
        <w:rPr>
          <w:color w:val="000000"/>
          <w:lang w:eastAsia="en-US"/>
        </w:rPr>
        <w:t>Если подтверждение получено, Заявка должна закрываться сразу после получения подтверждения.</w:t>
      </w:r>
    </w:p>
    <w:p w14:paraId="33CB1F08" w14:textId="77777777" w:rsidR="00EE13D9" w:rsidRPr="00EE13D9" w:rsidRDefault="00EE13D9" w:rsidP="00EE13D9">
      <w:pPr>
        <w:widowControl w:val="0"/>
        <w:spacing w:after="0"/>
        <w:ind w:firstLine="709"/>
        <w:rPr>
          <w:color w:val="000000"/>
          <w:lang w:eastAsia="en-US"/>
        </w:rPr>
      </w:pPr>
      <w:r w:rsidRPr="00EE13D9">
        <w:rPr>
          <w:color w:val="000000"/>
          <w:lang w:eastAsia="en-US"/>
        </w:rPr>
        <w:t>Если Заявитель вместо подтверждения присылает замечания, Заявка должны возвращаться в работу. Учёт времени для целей SLA продолжается с момента изменения статуса Заявки на «В работе».</w:t>
      </w:r>
    </w:p>
    <w:p w14:paraId="127235D3"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color w:val="000000"/>
          <w:lang w:val="x-none" w:eastAsia="x-none"/>
        </w:rPr>
      </w:pPr>
      <w:bookmarkStart w:id="452" w:name="_Toc419443943"/>
      <w:bookmarkStart w:id="453" w:name="_Toc419443944"/>
      <w:bookmarkStart w:id="454" w:name="_Toc419443945"/>
      <w:bookmarkStart w:id="455" w:name="_Toc421606498"/>
      <w:bookmarkStart w:id="456" w:name="_Toc431827125"/>
      <w:bookmarkStart w:id="457" w:name="_Toc431830908"/>
      <w:bookmarkStart w:id="458" w:name="_Toc431833041"/>
      <w:bookmarkStart w:id="459" w:name="_Toc431835210"/>
      <w:bookmarkStart w:id="460" w:name="_Toc436393043"/>
      <w:bookmarkStart w:id="461" w:name="_Toc457398115"/>
      <w:bookmarkStart w:id="462" w:name="_Toc467058544"/>
      <w:bookmarkStart w:id="463" w:name="_Toc467517084"/>
      <w:bookmarkStart w:id="464" w:name="_Toc467581066"/>
      <w:bookmarkEnd w:id="452"/>
      <w:bookmarkEnd w:id="453"/>
      <w:bookmarkEnd w:id="454"/>
      <w:r w:rsidRPr="00EE13D9">
        <w:rPr>
          <w:b/>
          <w:bCs/>
          <w:color w:val="000000"/>
          <w:lang w:val="x-none" w:eastAsia="x-none"/>
        </w:rPr>
        <w:t xml:space="preserve">Порядок </w:t>
      </w:r>
      <w:r w:rsidRPr="00EE13D9">
        <w:rPr>
          <w:b/>
          <w:bCs/>
          <w:kern w:val="32"/>
        </w:rPr>
        <w:t>уведомления</w:t>
      </w:r>
      <w:r w:rsidRPr="00EE13D9">
        <w:rPr>
          <w:b/>
          <w:bCs/>
          <w:color w:val="000000"/>
          <w:lang w:val="x-none" w:eastAsia="x-none"/>
        </w:rPr>
        <w:t xml:space="preserve"> Исполнителя и Заявителя</w:t>
      </w:r>
      <w:bookmarkEnd w:id="455"/>
      <w:bookmarkEnd w:id="456"/>
      <w:bookmarkEnd w:id="457"/>
      <w:bookmarkEnd w:id="458"/>
      <w:bookmarkEnd w:id="459"/>
      <w:bookmarkEnd w:id="460"/>
      <w:bookmarkEnd w:id="461"/>
      <w:bookmarkEnd w:id="462"/>
      <w:bookmarkEnd w:id="463"/>
      <w:bookmarkEnd w:id="464"/>
    </w:p>
    <w:p w14:paraId="428790CE" w14:textId="77777777" w:rsidR="00EE13D9" w:rsidRPr="00EE13D9" w:rsidRDefault="00EE13D9" w:rsidP="00EE13D9">
      <w:pPr>
        <w:widowControl w:val="0"/>
        <w:spacing w:after="0"/>
        <w:ind w:firstLine="709"/>
        <w:rPr>
          <w:color w:val="000000"/>
        </w:rPr>
      </w:pPr>
      <w:r w:rsidRPr="00EE13D9">
        <w:rPr>
          <w:color w:val="000000"/>
        </w:rPr>
        <w:t xml:space="preserve">В процессе выполнения </w:t>
      </w:r>
      <w:r w:rsidRPr="00EE13D9">
        <w:rPr>
          <w:color w:val="000000"/>
          <w:lang w:eastAsia="en-US"/>
        </w:rPr>
        <w:t>Заявки</w:t>
      </w:r>
      <w:r w:rsidRPr="00EE13D9">
        <w:rPr>
          <w:color w:val="000000"/>
        </w:rPr>
        <w:t xml:space="preserve"> ИСУЗ обеспечивает оповещения по электронной почте на указанный Заявителем при регистрации Заявки электронный адрес. </w:t>
      </w:r>
    </w:p>
    <w:p w14:paraId="65CB0EAB" w14:textId="77777777" w:rsidR="00EE13D9" w:rsidRPr="00EE13D9" w:rsidRDefault="00EE13D9" w:rsidP="00EE13D9">
      <w:pPr>
        <w:widowControl w:val="0"/>
        <w:spacing w:after="0"/>
        <w:ind w:firstLine="709"/>
        <w:rPr>
          <w:color w:val="000000"/>
        </w:rPr>
      </w:pPr>
      <w:r w:rsidRPr="00EE13D9">
        <w:rPr>
          <w:color w:val="000000"/>
        </w:rPr>
        <w:t xml:space="preserve">Оповещения делятся на </w:t>
      </w:r>
      <w:r w:rsidRPr="00EE13D9">
        <w:rPr>
          <w:color w:val="000000"/>
          <w:lang w:eastAsia="en-US"/>
        </w:rPr>
        <w:t>уведомительные</w:t>
      </w:r>
      <w:r w:rsidRPr="00EE13D9">
        <w:rPr>
          <w:color w:val="000000"/>
        </w:rPr>
        <w:t>, согласующие и предупредительные.</w:t>
      </w:r>
    </w:p>
    <w:p w14:paraId="39FE9C2D" w14:textId="77777777" w:rsidR="00EE13D9" w:rsidRPr="00EE13D9" w:rsidRDefault="00EE13D9" w:rsidP="00EE13D9">
      <w:pPr>
        <w:keepNext/>
        <w:widowControl w:val="0"/>
        <w:spacing w:after="0"/>
        <w:ind w:firstLine="709"/>
        <w:contextualSpacing/>
        <w:rPr>
          <w:color w:val="000000"/>
        </w:rPr>
      </w:pPr>
      <w:r w:rsidRPr="00EE13D9">
        <w:rPr>
          <w:b/>
          <w:color w:val="000000"/>
        </w:rPr>
        <w:t>Уведомительные</w:t>
      </w:r>
      <w:r w:rsidRPr="00EE13D9">
        <w:rPr>
          <w:color w:val="000000"/>
        </w:rPr>
        <w:t xml:space="preserve"> оповещения рассылаются в следующих случаях:</w:t>
      </w:r>
    </w:p>
    <w:p w14:paraId="77BA2CF5" w14:textId="77777777" w:rsidR="00EE13D9" w:rsidRPr="00EE13D9" w:rsidRDefault="00EE13D9" w:rsidP="00EE13D9">
      <w:pPr>
        <w:widowControl w:val="0"/>
        <w:numPr>
          <w:ilvl w:val="0"/>
          <w:numId w:val="170"/>
        </w:numPr>
        <w:tabs>
          <w:tab w:val="left" w:pos="993"/>
        </w:tabs>
        <w:spacing w:after="0"/>
        <w:ind w:left="0" w:firstLine="709"/>
        <w:contextualSpacing/>
      </w:pPr>
      <w:r w:rsidRPr="00EE13D9">
        <w:t>при регистрации Заявки: Заявитель получает время регистрации Заявки и её номер в ИСУЗ;</w:t>
      </w:r>
    </w:p>
    <w:p w14:paraId="3C5B9F33" w14:textId="77777777" w:rsidR="00EE13D9" w:rsidRPr="00EE13D9" w:rsidRDefault="00EE13D9" w:rsidP="00EE13D9">
      <w:pPr>
        <w:widowControl w:val="0"/>
        <w:numPr>
          <w:ilvl w:val="0"/>
          <w:numId w:val="170"/>
        </w:numPr>
        <w:tabs>
          <w:tab w:val="left" w:pos="993"/>
        </w:tabs>
        <w:spacing w:after="0"/>
        <w:ind w:left="0" w:firstLine="709"/>
        <w:contextualSpacing/>
      </w:pPr>
      <w:r w:rsidRPr="00EE13D9">
        <w:t>при смене статуса Заявки и/или ответственного за Заявку работника Исполнителя: Заявитель получает информацию о текущем статусе Заявки и/или координаты для связи работника от Исполнителя, который работает по данной Заявке.</w:t>
      </w:r>
    </w:p>
    <w:p w14:paraId="21F74C75" w14:textId="77777777" w:rsidR="00EE13D9" w:rsidRPr="00EE13D9" w:rsidRDefault="00EE13D9" w:rsidP="00EE13D9">
      <w:pPr>
        <w:widowControl w:val="0"/>
        <w:spacing w:after="0"/>
        <w:ind w:firstLine="709"/>
        <w:rPr>
          <w:color w:val="000000"/>
        </w:rPr>
      </w:pPr>
      <w:r w:rsidRPr="00EE13D9">
        <w:rPr>
          <w:b/>
          <w:color w:val="000000"/>
        </w:rPr>
        <w:t>Согласующие</w:t>
      </w:r>
      <w:r w:rsidRPr="00EE13D9">
        <w:rPr>
          <w:color w:val="000000"/>
        </w:rPr>
        <w:t xml:space="preserve"> оповещения рассылаются, если работы по Заявке требуют дополнительного согласования со специалистами Заказчика.</w:t>
      </w:r>
    </w:p>
    <w:p w14:paraId="273CF1AF" w14:textId="77777777" w:rsidR="00EE13D9" w:rsidRPr="00EE13D9" w:rsidRDefault="00EE13D9" w:rsidP="00EE13D9">
      <w:pPr>
        <w:widowControl w:val="0"/>
        <w:spacing w:after="0"/>
        <w:ind w:firstLine="709"/>
        <w:rPr>
          <w:color w:val="000000"/>
        </w:rPr>
      </w:pPr>
      <w:r w:rsidRPr="00EE13D9">
        <w:rPr>
          <w:b/>
          <w:color w:val="000000"/>
        </w:rPr>
        <w:t>Предупредительные</w:t>
      </w:r>
      <w:r w:rsidRPr="00EE13D9">
        <w:rPr>
          <w:color w:val="000000"/>
        </w:rPr>
        <w:t xml:space="preserve"> оповещения рассылаются при переводе Заявки в статус «Исполнена», Заявитель получает </w:t>
      </w:r>
      <w:r w:rsidRPr="00EE13D9">
        <w:rPr>
          <w:color w:val="000000"/>
          <w:lang w:eastAsia="en-US"/>
        </w:rPr>
        <w:t>оповещение</w:t>
      </w:r>
      <w:r w:rsidRPr="00EE13D9">
        <w:rPr>
          <w:color w:val="000000"/>
        </w:rPr>
        <w:t xml:space="preserve"> об окончании работ Исполнителя по Заявке. В течение срока, регламентированного настоящим документом, Заявитель должен проверить исполнение Заявки.</w:t>
      </w:r>
    </w:p>
    <w:p w14:paraId="68107D7F"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465" w:name="_Toc467058545"/>
      <w:bookmarkStart w:id="466" w:name="_Toc467517085"/>
      <w:bookmarkStart w:id="467" w:name="_Toc467581067"/>
      <w:r w:rsidRPr="00EE13D9">
        <w:rPr>
          <w:b/>
          <w:bCs/>
          <w:kern w:val="32"/>
        </w:rPr>
        <w:t>Статусы БЗ</w:t>
      </w:r>
      <w:bookmarkEnd w:id="465"/>
      <w:bookmarkEnd w:id="466"/>
      <w:bookmarkEnd w:id="467"/>
    </w:p>
    <w:p w14:paraId="5BAB5072" w14:textId="77777777" w:rsidR="00EE13D9" w:rsidRPr="00EE13D9" w:rsidRDefault="00EE13D9" w:rsidP="00EE13D9">
      <w:pPr>
        <w:keepNext/>
        <w:widowControl w:val="0"/>
        <w:spacing w:after="0"/>
        <w:ind w:firstLine="709"/>
        <w:contextualSpacing/>
        <w:rPr>
          <w:color w:val="000000"/>
        </w:rPr>
      </w:pPr>
      <w:r w:rsidRPr="00EE13D9">
        <w:rPr>
          <w:color w:val="000000"/>
        </w:rPr>
        <w:t>БЗ может находиться в следующих статусах:</w:t>
      </w:r>
    </w:p>
    <w:p w14:paraId="563A010D" w14:textId="77777777" w:rsidR="00EE13D9" w:rsidRPr="00EE13D9" w:rsidRDefault="00EE13D9" w:rsidP="00EE13D9">
      <w:pPr>
        <w:widowControl w:val="0"/>
        <w:numPr>
          <w:ilvl w:val="0"/>
          <w:numId w:val="170"/>
        </w:numPr>
        <w:tabs>
          <w:tab w:val="left" w:pos="993"/>
        </w:tabs>
        <w:spacing w:after="0"/>
        <w:ind w:left="0" w:firstLine="709"/>
        <w:contextualSpacing/>
        <w:rPr>
          <w:color w:val="000000"/>
        </w:rPr>
      </w:pPr>
      <w:r w:rsidRPr="00EE13D9">
        <w:t>Открыт</w:t>
      </w:r>
    </w:p>
    <w:p w14:paraId="0A472F2F" w14:textId="77777777" w:rsidR="00EE13D9" w:rsidRPr="00EE13D9" w:rsidRDefault="00EE13D9" w:rsidP="00EE13D9">
      <w:pPr>
        <w:widowControl w:val="0"/>
        <w:spacing w:after="0"/>
        <w:ind w:left="1276"/>
        <w:rPr>
          <w:color w:val="000000"/>
        </w:rPr>
      </w:pPr>
      <w:r w:rsidRPr="00EE13D9">
        <w:rPr>
          <w:color w:val="000000"/>
        </w:rPr>
        <w:t>Для БЗ на сопровождение – подписан Заказчиком и Исполнителем. Дата окончания действия БЗ не наступила.</w:t>
      </w:r>
    </w:p>
    <w:p w14:paraId="67E9E148" w14:textId="77777777" w:rsidR="00EE13D9" w:rsidRPr="00EE13D9" w:rsidRDefault="00EE13D9" w:rsidP="00EE13D9">
      <w:pPr>
        <w:widowControl w:val="0"/>
        <w:spacing w:after="0"/>
        <w:ind w:left="1276"/>
        <w:rPr>
          <w:color w:val="000000"/>
        </w:rPr>
      </w:pPr>
      <w:r w:rsidRPr="00EE13D9">
        <w:rPr>
          <w:color w:val="000000"/>
        </w:rPr>
        <w:t>Для БЗ на развитие – подписан Заказчиком и Исполнителем, соответствующая Заявка в ИСУЗ находится в статусах, отличных от «Исполнена» и «Закрыта с подтверждением» или находится в статусе «Исполнена», но срок, представляемый Заказчику для тестирования, не истек.</w:t>
      </w:r>
    </w:p>
    <w:p w14:paraId="127484BD" w14:textId="77777777" w:rsidR="00EE13D9" w:rsidRPr="00EE13D9" w:rsidRDefault="00EE13D9" w:rsidP="00EE13D9">
      <w:pPr>
        <w:widowControl w:val="0"/>
        <w:numPr>
          <w:ilvl w:val="0"/>
          <w:numId w:val="170"/>
        </w:numPr>
        <w:tabs>
          <w:tab w:val="left" w:pos="993"/>
        </w:tabs>
        <w:spacing w:after="0"/>
        <w:ind w:left="0" w:firstLine="709"/>
        <w:contextualSpacing/>
        <w:rPr>
          <w:color w:val="000000"/>
        </w:rPr>
      </w:pPr>
      <w:r w:rsidRPr="00EE13D9">
        <w:t>Закрыт</w:t>
      </w:r>
    </w:p>
    <w:p w14:paraId="1B150A9F" w14:textId="77777777" w:rsidR="00EE13D9" w:rsidRPr="00EE13D9" w:rsidRDefault="00EE13D9" w:rsidP="00EE13D9">
      <w:pPr>
        <w:widowControl w:val="0"/>
        <w:spacing w:after="0"/>
        <w:ind w:left="1276"/>
        <w:rPr>
          <w:color w:val="000000"/>
          <w:lang w:eastAsia="en-US"/>
        </w:rPr>
      </w:pPr>
      <w:r w:rsidRPr="00EE13D9">
        <w:rPr>
          <w:color w:val="000000"/>
          <w:lang w:eastAsia="en-US"/>
        </w:rPr>
        <w:t>Для БЗ на сопровождение – наступила дата окончания действия БЗ.</w:t>
      </w:r>
    </w:p>
    <w:p w14:paraId="114545F0" w14:textId="77777777" w:rsidR="00EE13D9" w:rsidRPr="00EE13D9" w:rsidRDefault="00EE13D9" w:rsidP="00EE13D9">
      <w:pPr>
        <w:widowControl w:val="0"/>
        <w:spacing w:after="0"/>
        <w:ind w:left="1276"/>
        <w:rPr>
          <w:color w:val="000000"/>
          <w:lang w:eastAsia="en-US"/>
        </w:rPr>
      </w:pPr>
      <w:r w:rsidRPr="00EE13D9">
        <w:rPr>
          <w:color w:val="000000"/>
          <w:lang w:eastAsia="en-US"/>
        </w:rPr>
        <w:t xml:space="preserve">Для БЗ на развитие – соответствующая Заявка в ИСУЗ находится в статусе «Закрыта с подтверждением» или </w:t>
      </w:r>
      <w:r w:rsidRPr="00EE13D9">
        <w:rPr>
          <w:color w:val="000000"/>
        </w:rPr>
        <w:t>срок, представляемый Заказчику для</w:t>
      </w:r>
      <w:r w:rsidRPr="00EE13D9">
        <w:rPr>
          <w:color w:val="000000"/>
          <w:lang w:val="en-US"/>
        </w:rPr>
        <w:t> </w:t>
      </w:r>
      <w:r w:rsidRPr="00EE13D9">
        <w:rPr>
          <w:color w:val="000000"/>
        </w:rPr>
        <w:t>тестирования, истёк</w:t>
      </w:r>
      <w:r w:rsidRPr="00EE13D9">
        <w:rPr>
          <w:color w:val="000000"/>
          <w:lang w:eastAsia="en-US"/>
        </w:rPr>
        <w:t>.</w:t>
      </w:r>
    </w:p>
    <w:p w14:paraId="2998C94D"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468" w:name="_Toc421606500"/>
      <w:bookmarkStart w:id="469" w:name="_Toc431827127"/>
      <w:bookmarkStart w:id="470" w:name="_Toc431830910"/>
      <w:bookmarkStart w:id="471" w:name="_Toc431833043"/>
      <w:bookmarkStart w:id="472" w:name="_Toc431835212"/>
      <w:bookmarkStart w:id="473" w:name="_Toc436393045"/>
      <w:bookmarkStart w:id="474" w:name="_Toc457398117"/>
      <w:bookmarkStart w:id="475" w:name="_Toc467058546"/>
      <w:bookmarkStart w:id="476" w:name="_Toc467517086"/>
      <w:bookmarkStart w:id="477" w:name="_Toc467581068"/>
      <w:r w:rsidRPr="00EE13D9">
        <w:rPr>
          <w:b/>
          <w:bCs/>
          <w:kern w:val="32"/>
        </w:rPr>
        <w:t xml:space="preserve">Контроль качества </w:t>
      </w:r>
      <w:bookmarkEnd w:id="468"/>
      <w:bookmarkEnd w:id="469"/>
      <w:bookmarkEnd w:id="470"/>
      <w:bookmarkEnd w:id="471"/>
      <w:bookmarkEnd w:id="472"/>
      <w:r w:rsidRPr="00EE13D9">
        <w:rPr>
          <w:b/>
          <w:bCs/>
          <w:kern w:val="32"/>
        </w:rPr>
        <w:t>выполнения работ</w:t>
      </w:r>
      <w:bookmarkEnd w:id="473"/>
      <w:bookmarkEnd w:id="474"/>
      <w:bookmarkEnd w:id="475"/>
      <w:bookmarkEnd w:id="476"/>
      <w:bookmarkEnd w:id="477"/>
    </w:p>
    <w:p w14:paraId="656F62E4"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478" w:name="_Toc467058547"/>
      <w:bookmarkStart w:id="479" w:name="_Toc467517087"/>
      <w:bookmarkStart w:id="480" w:name="_Toc467581069"/>
      <w:r w:rsidRPr="00EE13D9">
        <w:rPr>
          <w:b/>
          <w:bCs/>
          <w:kern w:val="32"/>
        </w:rPr>
        <w:t>Качество работ для БЗ на сопровождение ППО</w:t>
      </w:r>
      <w:bookmarkEnd w:id="478"/>
      <w:bookmarkEnd w:id="479"/>
      <w:bookmarkEnd w:id="480"/>
    </w:p>
    <w:p w14:paraId="7D31AF73" w14:textId="77777777" w:rsidR="00EE13D9" w:rsidRPr="00EE13D9" w:rsidRDefault="00EE13D9" w:rsidP="00EE13D9">
      <w:pPr>
        <w:widowControl w:val="0"/>
        <w:spacing w:after="0"/>
        <w:ind w:firstLine="709"/>
        <w:rPr>
          <w:lang w:eastAsia="en-US"/>
        </w:rPr>
      </w:pPr>
      <w:r w:rsidRPr="00EE13D9">
        <w:rPr>
          <w:lang w:eastAsia="en-US"/>
        </w:rPr>
        <w:t xml:space="preserve">Качество работ для БЗ на сопровождение ППО определяется регистрационным методом </w:t>
      </w:r>
      <w:r w:rsidRPr="00EE13D9">
        <w:rPr>
          <w:color w:val="000000"/>
        </w:rPr>
        <w:t>согласно</w:t>
      </w:r>
      <w:r w:rsidRPr="00EE13D9">
        <w:rPr>
          <w:lang w:eastAsia="en-US"/>
        </w:rPr>
        <w:t xml:space="preserve"> ГОСТ 28195-89. </w:t>
      </w:r>
    </w:p>
    <w:p w14:paraId="7624BAD2" w14:textId="77777777" w:rsidR="00EE13D9" w:rsidRPr="00EE13D9" w:rsidRDefault="00EE13D9" w:rsidP="00EE13D9">
      <w:pPr>
        <w:keepNext/>
        <w:widowControl w:val="0"/>
        <w:spacing w:after="0"/>
        <w:ind w:firstLine="709"/>
        <w:contextualSpacing/>
        <w:rPr>
          <w:lang w:eastAsia="en-US"/>
        </w:rPr>
      </w:pPr>
      <w:r w:rsidRPr="00EE13D9">
        <w:rPr>
          <w:lang w:eastAsia="en-US"/>
        </w:rPr>
        <w:t>Коэффициент качества выполнения работ (</w:t>
      </w:r>
      <w:r w:rsidRPr="00EE13D9">
        <w:rPr>
          <w:b/>
          <w:lang w:eastAsia="en-US"/>
        </w:rPr>
        <w:t>К</w:t>
      </w:r>
      <w:r w:rsidRPr="00EE13D9">
        <w:rPr>
          <w:b/>
          <w:vertAlign w:val="subscript"/>
          <w:lang w:eastAsia="en-US"/>
        </w:rPr>
        <w:t>БЗ</w:t>
      </w:r>
      <w:r w:rsidRPr="00EE13D9">
        <w:rPr>
          <w:lang w:eastAsia="en-US"/>
        </w:rPr>
        <w:t xml:space="preserve">) рассчитывается для каждого БЗ, выражается в </w:t>
      </w:r>
      <w:r w:rsidRPr="00EE13D9">
        <w:rPr>
          <w:color w:val="000000"/>
        </w:rPr>
        <w:t>процентном</w:t>
      </w:r>
      <w:r w:rsidRPr="00EE13D9">
        <w:rPr>
          <w:lang w:eastAsia="en-US"/>
        </w:rPr>
        <w:t xml:space="preserve"> соотношении и определяется по формуле:</w:t>
      </w:r>
    </w:p>
    <w:tbl>
      <w:tblPr>
        <w:tblW w:w="7054" w:type="dxa"/>
        <w:tblLayout w:type="fixed"/>
        <w:tblLook w:val="01E0" w:firstRow="1" w:lastRow="1" w:firstColumn="1" w:lastColumn="1" w:noHBand="0" w:noVBand="0"/>
      </w:tblPr>
      <w:tblGrid>
        <w:gridCol w:w="817"/>
        <w:gridCol w:w="589"/>
        <w:gridCol w:w="3664"/>
        <w:gridCol w:w="567"/>
        <w:gridCol w:w="992"/>
        <w:gridCol w:w="425"/>
      </w:tblGrid>
      <w:tr w:rsidR="00EE13D9" w:rsidRPr="00EE13D9" w14:paraId="7D0C8343" w14:textId="77777777" w:rsidTr="001562DA">
        <w:trPr>
          <w:trHeight w:val="477"/>
        </w:trPr>
        <w:tc>
          <w:tcPr>
            <w:tcW w:w="817" w:type="dxa"/>
            <w:vMerge w:val="restart"/>
            <w:vAlign w:val="center"/>
          </w:tcPr>
          <w:p w14:paraId="7A2007CA" w14:textId="77777777" w:rsidR="00EE13D9" w:rsidRPr="00EE13D9" w:rsidRDefault="00EE13D9" w:rsidP="00EE13D9">
            <w:pPr>
              <w:widowControl w:val="0"/>
              <w:spacing w:after="0"/>
              <w:jc w:val="right"/>
              <w:rPr>
                <w:b/>
              </w:rPr>
            </w:pPr>
            <w:r w:rsidRPr="00EE13D9">
              <w:rPr>
                <w:b/>
              </w:rPr>
              <w:t>К</w:t>
            </w:r>
            <w:r w:rsidRPr="00EE13D9">
              <w:rPr>
                <w:b/>
                <w:vertAlign w:val="subscript"/>
              </w:rPr>
              <w:t>БЗ</w:t>
            </w:r>
          </w:p>
        </w:tc>
        <w:tc>
          <w:tcPr>
            <w:tcW w:w="589" w:type="dxa"/>
            <w:vMerge w:val="restart"/>
            <w:vAlign w:val="center"/>
          </w:tcPr>
          <w:p w14:paraId="39D7DA2D" w14:textId="77777777" w:rsidR="00EE13D9" w:rsidRPr="00EE13D9" w:rsidRDefault="00EE13D9" w:rsidP="00EE13D9">
            <w:pPr>
              <w:widowControl w:val="0"/>
              <w:spacing w:after="0"/>
              <w:jc w:val="center"/>
              <w:rPr>
                <w:b/>
              </w:rPr>
            </w:pPr>
            <w:r w:rsidRPr="00EE13D9">
              <w:rPr>
                <w:b/>
              </w:rPr>
              <w:t>=</w:t>
            </w:r>
          </w:p>
        </w:tc>
        <w:tc>
          <w:tcPr>
            <w:tcW w:w="3664" w:type="dxa"/>
            <w:tcBorders>
              <w:bottom w:val="single" w:sz="4" w:space="0" w:color="auto"/>
            </w:tcBorders>
            <w:vAlign w:val="center"/>
          </w:tcPr>
          <w:p w14:paraId="28D9CBB0" w14:textId="77777777" w:rsidR="00EE13D9" w:rsidRPr="00EE13D9" w:rsidRDefault="00EE13D9" w:rsidP="00EE13D9">
            <w:pPr>
              <w:widowControl w:val="0"/>
              <w:spacing w:after="0"/>
              <w:ind w:firstLine="12"/>
              <w:jc w:val="center"/>
              <w:rPr>
                <w:b/>
              </w:rPr>
            </w:pPr>
            <w:r w:rsidRPr="00EE13D9">
              <w:rPr>
                <w:b/>
              </w:rPr>
              <w:t>ЗАЯВ_Своевр</w:t>
            </w:r>
          </w:p>
        </w:tc>
        <w:tc>
          <w:tcPr>
            <w:tcW w:w="567" w:type="dxa"/>
            <w:vMerge w:val="restart"/>
            <w:vAlign w:val="center"/>
          </w:tcPr>
          <w:p w14:paraId="4667E286" w14:textId="77777777" w:rsidR="00EE13D9" w:rsidRPr="00EE13D9" w:rsidRDefault="00EE13D9" w:rsidP="00EE13D9">
            <w:pPr>
              <w:widowControl w:val="0"/>
              <w:spacing w:after="0"/>
              <w:jc w:val="center"/>
              <w:rPr>
                <w:b/>
              </w:rPr>
            </w:pPr>
            <w:r w:rsidRPr="00EE13D9">
              <w:rPr>
                <w:b/>
              </w:rPr>
              <w:t>X</w:t>
            </w:r>
          </w:p>
        </w:tc>
        <w:tc>
          <w:tcPr>
            <w:tcW w:w="992" w:type="dxa"/>
            <w:vMerge w:val="restart"/>
            <w:vAlign w:val="center"/>
          </w:tcPr>
          <w:p w14:paraId="1A6A0261" w14:textId="77777777" w:rsidR="00EE13D9" w:rsidRPr="00EE13D9" w:rsidRDefault="00EE13D9" w:rsidP="00EE13D9">
            <w:pPr>
              <w:widowControl w:val="0"/>
              <w:spacing w:after="0"/>
              <w:jc w:val="center"/>
              <w:rPr>
                <w:b/>
              </w:rPr>
            </w:pPr>
            <w:r w:rsidRPr="00EE13D9">
              <w:rPr>
                <w:b/>
              </w:rPr>
              <w:t>100%</w:t>
            </w:r>
          </w:p>
        </w:tc>
        <w:tc>
          <w:tcPr>
            <w:tcW w:w="425" w:type="dxa"/>
            <w:vMerge w:val="restart"/>
            <w:vAlign w:val="center"/>
          </w:tcPr>
          <w:p w14:paraId="6FE9F297" w14:textId="77777777" w:rsidR="00EE13D9" w:rsidRPr="00EE13D9" w:rsidRDefault="00EE13D9" w:rsidP="00EE13D9">
            <w:pPr>
              <w:widowControl w:val="0"/>
              <w:spacing w:after="0"/>
              <w:jc w:val="left"/>
            </w:pPr>
            <w:r w:rsidRPr="00EE13D9">
              <w:t>,</w:t>
            </w:r>
          </w:p>
        </w:tc>
      </w:tr>
      <w:tr w:rsidR="00EE13D9" w:rsidRPr="00EE13D9" w14:paraId="1CC46396" w14:textId="77777777" w:rsidTr="001562DA">
        <w:tc>
          <w:tcPr>
            <w:tcW w:w="817" w:type="dxa"/>
            <w:vMerge/>
            <w:vAlign w:val="center"/>
          </w:tcPr>
          <w:p w14:paraId="64149DA5" w14:textId="77777777" w:rsidR="00EE13D9" w:rsidRPr="00EE13D9" w:rsidRDefault="00EE13D9" w:rsidP="00EE13D9">
            <w:pPr>
              <w:widowControl w:val="0"/>
              <w:tabs>
                <w:tab w:val="left" w:pos="993"/>
              </w:tabs>
              <w:spacing w:after="0"/>
              <w:ind w:left="-763" w:firstLine="709"/>
              <w:jc w:val="center"/>
              <w:rPr>
                <w:b/>
              </w:rPr>
            </w:pPr>
          </w:p>
        </w:tc>
        <w:tc>
          <w:tcPr>
            <w:tcW w:w="589" w:type="dxa"/>
            <w:vMerge/>
          </w:tcPr>
          <w:p w14:paraId="05F0A9F9" w14:textId="77777777" w:rsidR="00EE13D9" w:rsidRPr="00EE13D9" w:rsidRDefault="00EE13D9" w:rsidP="00EE13D9">
            <w:pPr>
              <w:widowControl w:val="0"/>
              <w:tabs>
                <w:tab w:val="left" w:pos="993"/>
              </w:tabs>
              <w:autoSpaceDE w:val="0"/>
              <w:autoSpaceDN w:val="0"/>
              <w:adjustRightInd w:val="0"/>
              <w:spacing w:after="0"/>
              <w:ind w:left="-763" w:firstLine="709"/>
              <w:jc w:val="center"/>
              <w:outlineLvl w:val="0"/>
              <w:rPr>
                <w:b/>
                <w:bCs/>
              </w:rPr>
            </w:pPr>
          </w:p>
        </w:tc>
        <w:tc>
          <w:tcPr>
            <w:tcW w:w="3664" w:type="dxa"/>
            <w:tcBorders>
              <w:top w:val="single" w:sz="4" w:space="0" w:color="auto"/>
            </w:tcBorders>
            <w:vAlign w:val="center"/>
          </w:tcPr>
          <w:p w14:paraId="7CB55F90" w14:textId="77777777" w:rsidR="00EE13D9" w:rsidRPr="00EE13D9" w:rsidRDefault="00EE13D9" w:rsidP="00EE13D9">
            <w:pPr>
              <w:widowControl w:val="0"/>
              <w:spacing w:after="0"/>
              <w:jc w:val="center"/>
              <w:rPr>
                <w:b/>
              </w:rPr>
            </w:pPr>
            <w:r w:rsidRPr="00EE13D9">
              <w:rPr>
                <w:b/>
              </w:rPr>
              <w:t>ЗАЯВ_Общ + ЗАЯВ_пробщ</w:t>
            </w:r>
          </w:p>
        </w:tc>
        <w:tc>
          <w:tcPr>
            <w:tcW w:w="567" w:type="dxa"/>
            <w:vMerge/>
            <w:vAlign w:val="center"/>
          </w:tcPr>
          <w:p w14:paraId="55201AA9" w14:textId="77777777" w:rsidR="00EE13D9" w:rsidRPr="00EE13D9" w:rsidRDefault="00EE13D9" w:rsidP="00EE13D9">
            <w:pPr>
              <w:widowControl w:val="0"/>
              <w:tabs>
                <w:tab w:val="left" w:pos="993"/>
              </w:tabs>
              <w:autoSpaceDE w:val="0"/>
              <w:autoSpaceDN w:val="0"/>
              <w:adjustRightInd w:val="0"/>
              <w:spacing w:after="0"/>
              <w:ind w:left="-763" w:firstLine="709"/>
              <w:jc w:val="center"/>
              <w:outlineLvl w:val="0"/>
              <w:rPr>
                <w:b/>
                <w:bCs/>
              </w:rPr>
            </w:pPr>
          </w:p>
        </w:tc>
        <w:tc>
          <w:tcPr>
            <w:tcW w:w="992" w:type="dxa"/>
            <w:vMerge/>
            <w:vAlign w:val="center"/>
          </w:tcPr>
          <w:p w14:paraId="4BABAF45" w14:textId="77777777" w:rsidR="00EE13D9" w:rsidRPr="00EE13D9" w:rsidRDefault="00EE13D9" w:rsidP="00EE13D9">
            <w:pPr>
              <w:widowControl w:val="0"/>
              <w:tabs>
                <w:tab w:val="left" w:pos="993"/>
              </w:tabs>
              <w:autoSpaceDE w:val="0"/>
              <w:autoSpaceDN w:val="0"/>
              <w:adjustRightInd w:val="0"/>
              <w:spacing w:after="0"/>
              <w:ind w:left="-763" w:firstLine="709"/>
              <w:jc w:val="center"/>
              <w:outlineLvl w:val="0"/>
              <w:rPr>
                <w:b/>
                <w:bCs/>
              </w:rPr>
            </w:pPr>
          </w:p>
        </w:tc>
        <w:tc>
          <w:tcPr>
            <w:tcW w:w="425" w:type="dxa"/>
            <w:vMerge/>
            <w:vAlign w:val="center"/>
          </w:tcPr>
          <w:p w14:paraId="146FB6CC" w14:textId="77777777" w:rsidR="00EE13D9" w:rsidRPr="00EE13D9" w:rsidRDefault="00EE13D9" w:rsidP="00EE13D9">
            <w:pPr>
              <w:widowControl w:val="0"/>
              <w:tabs>
                <w:tab w:val="left" w:pos="993"/>
              </w:tabs>
              <w:autoSpaceDE w:val="0"/>
              <w:autoSpaceDN w:val="0"/>
              <w:adjustRightInd w:val="0"/>
              <w:spacing w:after="0"/>
              <w:ind w:left="-763" w:firstLine="709"/>
              <w:jc w:val="center"/>
              <w:outlineLvl w:val="0"/>
              <w:rPr>
                <w:b/>
                <w:bCs/>
              </w:rPr>
            </w:pPr>
          </w:p>
        </w:tc>
      </w:tr>
    </w:tbl>
    <w:p w14:paraId="352D432A" w14:textId="77777777" w:rsidR="00EE13D9" w:rsidRPr="00EE13D9" w:rsidRDefault="00EE13D9" w:rsidP="00EE13D9">
      <w:pPr>
        <w:keepNext/>
        <w:widowControl w:val="0"/>
        <w:tabs>
          <w:tab w:val="left" w:pos="8505"/>
        </w:tabs>
        <w:autoSpaceDE w:val="0"/>
        <w:autoSpaceDN w:val="0"/>
        <w:adjustRightInd w:val="0"/>
        <w:spacing w:after="0"/>
        <w:rPr>
          <w:lang w:eastAsia="en-US"/>
        </w:rPr>
      </w:pPr>
      <w:r w:rsidRPr="00EE13D9">
        <w:rPr>
          <w:lang w:eastAsia="en-US"/>
        </w:rPr>
        <w:t>где:</w:t>
      </w:r>
    </w:p>
    <w:p w14:paraId="24767BA6" w14:textId="77777777" w:rsidR="00EE13D9" w:rsidRPr="00EE13D9" w:rsidRDefault="00EE13D9" w:rsidP="00EE13D9">
      <w:pPr>
        <w:widowControl w:val="0"/>
        <w:tabs>
          <w:tab w:val="left" w:pos="2410"/>
        </w:tabs>
        <w:spacing w:after="0"/>
        <w:ind w:firstLine="709"/>
        <w:contextualSpacing/>
        <w:rPr>
          <w:b/>
          <w:lang w:eastAsia="en-US"/>
        </w:rPr>
      </w:pPr>
      <w:r w:rsidRPr="00EE13D9">
        <w:rPr>
          <w:b/>
          <w:lang w:eastAsia="en-US"/>
        </w:rPr>
        <w:t>К</w:t>
      </w:r>
      <w:r w:rsidRPr="00EE13D9">
        <w:rPr>
          <w:b/>
          <w:vertAlign w:val="subscript"/>
          <w:lang w:eastAsia="en-US"/>
        </w:rPr>
        <w:t>БЗ</w:t>
      </w:r>
      <w:r w:rsidRPr="00EE13D9">
        <w:rPr>
          <w:b/>
          <w:lang w:eastAsia="en-US"/>
        </w:rPr>
        <w:tab/>
      </w:r>
      <w:r w:rsidRPr="00EE13D9">
        <w:rPr>
          <w:color w:val="000000"/>
          <w:lang w:eastAsia="en-US"/>
        </w:rPr>
        <w:t>–</w:t>
      </w:r>
      <w:r w:rsidRPr="00EE13D9">
        <w:rPr>
          <w:lang w:eastAsia="en-US"/>
        </w:rPr>
        <w:t> коэффициент качества выполнения работ для каждого БЗ;</w:t>
      </w:r>
    </w:p>
    <w:p w14:paraId="70725D87" w14:textId="77777777" w:rsidR="00EE13D9" w:rsidRPr="00EE13D9" w:rsidRDefault="00EE13D9" w:rsidP="00EE13D9">
      <w:pPr>
        <w:widowControl w:val="0"/>
        <w:tabs>
          <w:tab w:val="left" w:pos="2410"/>
        </w:tabs>
        <w:spacing w:after="0"/>
        <w:ind w:firstLine="709"/>
        <w:contextualSpacing/>
        <w:rPr>
          <w:color w:val="000000"/>
          <w:lang w:eastAsia="en-US"/>
        </w:rPr>
      </w:pPr>
      <w:r w:rsidRPr="00EE13D9">
        <w:rPr>
          <w:b/>
          <w:lang w:eastAsia="en-US"/>
        </w:rPr>
        <w:t>ЗАЯВ_Своевр</w:t>
      </w:r>
      <w:r w:rsidRPr="00EE13D9">
        <w:rPr>
          <w:b/>
          <w:lang w:eastAsia="en-US"/>
        </w:rPr>
        <w:tab/>
      </w:r>
      <w:r w:rsidRPr="00EE13D9">
        <w:rPr>
          <w:lang w:eastAsia="en-US"/>
        </w:rPr>
        <w:t xml:space="preserve">– количество своевременно (в соответствии с Отчётом об исполнении Заявок) исполненных по БЗ на сопровождение (категории «Инцидент», «Изменение», «Консультация») в отчётном </w:t>
      </w:r>
      <w:r w:rsidRPr="00EE13D9">
        <w:rPr>
          <w:color w:val="000000"/>
          <w:lang w:eastAsia="en-US"/>
        </w:rPr>
        <w:t xml:space="preserve">периоде Заявок. Заявка на сопровождение считается своевременно выполненной, если следующие показатели нарушений SLA в Заявке имеют статус “нет”: время регистрации, время исполнения (с учётом регламентированных остановок расчёта </w:t>
      </w:r>
      <w:r w:rsidRPr="00EE13D9">
        <w:rPr>
          <w:color w:val="000000"/>
          <w:lang w:val="en-US" w:eastAsia="en-US"/>
        </w:rPr>
        <w:t>SLA</w:t>
      </w:r>
      <w:r w:rsidRPr="00EE13D9">
        <w:rPr>
          <w:color w:val="000000"/>
          <w:lang w:eastAsia="en-US"/>
        </w:rPr>
        <w:t>);</w:t>
      </w:r>
    </w:p>
    <w:p w14:paraId="6E7AF628" w14:textId="77777777" w:rsidR="00EE13D9" w:rsidRPr="00EE13D9" w:rsidRDefault="00EE13D9" w:rsidP="00EE13D9">
      <w:pPr>
        <w:widowControl w:val="0"/>
        <w:tabs>
          <w:tab w:val="left" w:pos="2410"/>
        </w:tabs>
        <w:spacing w:after="0"/>
        <w:ind w:firstLine="709"/>
        <w:contextualSpacing/>
        <w:rPr>
          <w:color w:val="000000"/>
          <w:lang w:eastAsia="en-US"/>
        </w:rPr>
      </w:pPr>
      <w:r w:rsidRPr="00EE13D9">
        <w:rPr>
          <w:b/>
          <w:color w:val="000000"/>
          <w:lang w:eastAsia="en-US"/>
        </w:rPr>
        <w:t>ЗАЯВ_Общ</w:t>
      </w:r>
      <w:r w:rsidRPr="00EE13D9">
        <w:rPr>
          <w:color w:val="000000"/>
          <w:lang w:eastAsia="en-US"/>
        </w:rPr>
        <w:tab/>
        <w:t>– </w:t>
      </w:r>
      <w:r w:rsidRPr="00EE13D9">
        <w:rPr>
          <w:color w:val="000000"/>
        </w:rPr>
        <w:t>общее количество по БЗ на сопровождение исполненных в отчётном периоде Заявок, плановый срок исполнения которых приходится на текущий или следующие отчётные периоды, и неисполненных Заявок, плановый срок исполнения которых приходится на отчётный период</w:t>
      </w:r>
      <w:r w:rsidRPr="00EE13D9">
        <w:rPr>
          <w:color w:val="000000"/>
          <w:lang w:eastAsia="en-US"/>
        </w:rPr>
        <w:t>;</w:t>
      </w:r>
    </w:p>
    <w:p w14:paraId="7E424EF1" w14:textId="77777777" w:rsidR="00EE13D9" w:rsidRPr="00EE13D9" w:rsidRDefault="00EE13D9" w:rsidP="00EE13D9">
      <w:pPr>
        <w:widowControl w:val="0"/>
        <w:tabs>
          <w:tab w:val="left" w:pos="2410"/>
        </w:tabs>
        <w:spacing w:after="0"/>
        <w:ind w:firstLine="709"/>
        <w:contextualSpacing/>
        <w:rPr>
          <w:color w:val="000000"/>
          <w:lang w:eastAsia="en-US"/>
        </w:rPr>
      </w:pPr>
      <w:r w:rsidRPr="00EE13D9">
        <w:rPr>
          <w:b/>
          <w:lang w:eastAsia="en-US"/>
        </w:rPr>
        <w:t>ЗАЯВ_пробщ</w:t>
      </w:r>
      <w:r w:rsidRPr="00EE13D9">
        <w:rPr>
          <w:color w:val="000000"/>
          <w:lang w:eastAsia="en-US"/>
        </w:rPr>
        <w:tab/>
        <w:t>– количество неисполненных по окончанию отчетного периода Заявок на сопровождение, плановый срок исполнения которых относился к предыдущим периодам.</w:t>
      </w:r>
    </w:p>
    <w:p w14:paraId="50DB81D7" w14:textId="77777777" w:rsidR="00EE13D9" w:rsidRPr="00EE13D9" w:rsidRDefault="00EE13D9" w:rsidP="00EE13D9">
      <w:pPr>
        <w:widowControl w:val="0"/>
        <w:tabs>
          <w:tab w:val="left" w:pos="2410"/>
        </w:tabs>
        <w:spacing w:after="0"/>
        <w:ind w:firstLine="709"/>
        <w:contextualSpacing/>
        <w:rPr>
          <w:color w:val="000000"/>
          <w:lang w:eastAsia="en-US"/>
        </w:rPr>
      </w:pPr>
      <w:r w:rsidRPr="00EE13D9">
        <w:rPr>
          <w:color w:val="000000"/>
        </w:rPr>
        <w:t>Неисполненные Заявки, плановый срок исполнения которых перенесен на</w:t>
      </w:r>
      <w:r w:rsidRPr="00EE13D9">
        <w:rPr>
          <w:color w:val="000000"/>
          <w:lang w:val="en-US"/>
        </w:rPr>
        <w:t> </w:t>
      </w:r>
      <w:r w:rsidRPr="00EE13D9">
        <w:rPr>
          <w:color w:val="000000"/>
        </w:rPr>
        <w:t xml:space="preserve">следующий отчетный период, учитываются при определении </w:t>
      </w:r>
      <w:r w:rsidRPr="00EE13D9">
        <w:rPr>
          <w:color w:val="000000"/>
          <w:lang w:val="en-US"/>
        </w:rPr>
        <w:t>SLA</w:t>
      </w:r>
      <w:r w:rsidRPr="00EE13D9">
        <w:rPr>
          <w:color w:val="000000"/>
        </w:rPr>
        <w:t xml:space="preserve"> в том периоде, в котором такая Заявка должна быть исполнена.</w:t>
      </w:r>
    </w:p>
    <w:p w14:paraId="1010EC8D" w14:textId="77777777" w:rsidR="00EE13D9" w:rsidRPr="00EE13D9" w:rsidRDefault="00EE13D9" w:rsidP="00EE13D9">
      <w:pPr>
        <w:widowControl w:val="0"/>
        <w:spacing w:after="0"/>
        <w:ind w:firstLine="709"/>
        <w:rPr>
          <w:color w:val="000000"/>
          <w:lang w:eastAsia="en-US"/>
        </w:rPr>
      </w:pPr>
      <w:r w:rsidRPr="00EE13D9">
        <w:rPr>
          <w:color w:val="000000"/>
          <w:lang w:eastAsia="en-US"/>
        </w:rPr>
        <w:t xml:space="preserve">Оценка </w:t>
      </w:r>
      <w:r w:rsidRPr="00EE13D9">
        <w:rPr>
          <w:lang w:eastAsia="en-US"/>
        </w:rPr>
        <w:t>качества</w:t>
      </w:r>
      <w:r w:rsidRPr="00EE13D9">
        <w:rPr>
          <w:color w:val="000000"/>
          <w:lang w:eastAsia="en-US"/>
        </w:rPr>
        <w:t xml:space="preserve"> выполнения работ по БЗ на сопровождение за отчётный период должна быть не ниже 85%.</w:t>
      </w:r>
    </w:p>
    <w:p w14:paraId="744F8FB9" w14:textId="77777777" w:rsidR="00EE13D9" w:rsidRPr="00EE13D9" w:rsidRDefault="00EE13D9" w:rsidP="00EE13D9">
      <w:pPr>
        <w:widowControl w:val="0"/>
        <w:spacing w:after="0"/>
        <w:ind w:firstLine="709"/>
        <w:rPr>
          <w:color w:val="000000"/>
          <w:lang w:eastAsia="en-US"/>
        </w:rPr>
      </w:pPr>
      <w:r w:rsidRPr="00EE13D9">
        <w:rPr>
          <w:color w:val="000000"/>
          <w:lang w:eastAsia="en-US"/>
        </w:rPr>
        <w:t xml:space="preserve">Количественная оценка качества выполнения работ, равная или превышающая 85%, означает </w:t>
      </w:r>
      <w:r w:rsidRPr="00EE13D9">
        <w:rPr>
          <w:lang w:eastAsia="en-US"/>
        </w:rPr>
        <w:t>выполнение</w:t>
      </w:r>
      <w:r w:rsidRPr="00EE13D9">
        <w:rPr>
          <w:color w:val="000000"/>
          <w:lang w:eastAsia="en-US"/>
        </w:rPr>
        <w:t xml:space="preserve"> Исполнителем Работ по БЗ на сопровождение ППО с</w:t>
      </w:r>
      <w:r w:rsidRPr="00EE13D9">
        <w:rPr>
          <w:color w:val="000000"/>
          <w:lang w:val="en-US" w:eastAsia="en-US"/>
        </w:rPr>
        <w:t> </w:t>
      </w:r>
      <w:r w:rsidRPr="00EE13D9">
        <w:rPr>
          <w:color w:val="000000"/>
          <w:lang w:eastAsia="en-US"/>
        </w:rPr>
        <w:t>полностью надлежащим качеством, соответствующим требованиям ТЗ.</w:t>
      </w:r>
    </w:p>
    <w:p w14:paraId="2B499662" w14:textId="77777777" w:rsidR="00EE13D9" w:rsidRPr="00EE13D9" w:rsidRDefault="00EE13D9" w:rsidP="00EE13D9">
      <w:pPr>
        <w:widowControl w:val="0"/>
        <w:spacing w:after="0"/>
        <w:ind w:firstLine="709"/>
        <w:rPr>
          <w:color w:val="000000"/>
          <w:lang w:eastAsia="en-US"/>
        </w:rPr>
      </w:pPr>
      <w:r w:rsidRPr="00EE13D9">
        <w:rPr>
          <w:lang w:eastAsia="en-US"/>
        </w:rPr>
        <w:t>Исполненные</w:t>
      </w:r>
      <w:r w:rsidRPr="00EE13D9">
        <w:rPr>
          <w:color w:val="000000"/>
          <w:lang w:eastAsia="en-US"/>
        </w:rPr>
        <w:t xml:space="preserve"> работы по БЗ на сопровождение с количественной оценкой качества ниже 85% считаются исполненными на процент, равный, в этом случае, количественной оценке качества выполнения работ.</w:t>
      </w:r>
    </w:p>
    <w:p w14:paraId="411AEFEA"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481" w:name="_Toc467058548"/>
      <w:bookmarkStart w:id="482" w:name="_Toc467517088"/>
      <w:bookmarkStart w:id="483" w:name="_Toc467581070"/>
      <w:r w:rsidRPr="00EE13D9">
        <w:rPr>
          <w:b/>
          <w:bCs/>
          <w:kern w:val="32"/>
        </w:rPr>
        <w:t>Качество работ для БЗ на развити</w:t>
      </w:r>
      <w:bookmarkEnd w:id="481"/>
      <w:bookmarkEnd w:id="482"/>
      <w:bookmarkEnd w:id="483"/>
      <w:r w:rsidRPr="00EE13D9">
        <w:rPr>
          <w:b/>
          <w:bCs/>
          <w:kern w:val="32"/>
        </w:rPr>
        <w:t>е</w:t>
      </w:r>
    </w:p>
    <w:p w14:paraId="4172B455" w14:textId="77777777" w:rsidR="00EE13D9" w:rsidRPr="00EE13D9" w:rsidRDefault="00EE13D9" w:rsidP="00EE13D9">
      <w:pPr>
        <w:widowControl w:val="0"/>
        <w:spacing w:after="0"/>
        <w:ind w:firstLine="709"/>
        <w:rPr>
          <w:color w:val="000000"/>
          <w:lang w:eastAsia="en-US"/>
        </w:rPr>
      </w:pPr>
      <w:r w:rsidRPr="00EE13D9">
        <w:rPr>
          <w:color w:val="000000"/>
          <w:lang w:eastAsia="en-US"/>
        </w:rPr>
        <w:t>БЗ на развитие считаются выполненными с надлежащим качеством, если соответствующий БЗ имеет статус «закрыт» согласно критериям, описанным выше.</w:t>
      </w:r>
    </w:p>
    <w:p w14:paraId="687CEFED"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r w:rsidRPr="00EE13D9">
        <w:rPr>
          <w:b/>
          <w:bCs/>
          <w:kern w:val="32"/>
        </w:rPr>
        <w:t>Место проведения работ по сервисному сопровождению и развитию</w:t>
      </w:r>
    </w:p>
    <w:p w14:paraId="1C0D4924" w14:textId="77777777" w:rsidR="00EE13D9" w:rsidRPr="00EE13D9" w:rsidRDefault="00EE13D9" w:rsidP="00EE13D9">
      <w:pPr>
        <w:widowControl w:val="0"/>
        <w:spacing w:after="0"/>
        <w:ind w:firstLine="709"/>
      </w:pPr>
      <w:r w:rsidRPr="00EE13D9">
        <w:t>Работы по сервисному сопровождению и развитию должны проводиться как на</w:t>
      </w:r>
      <w:r w:rsidRPr="00EE13D9">
        <w:rPr>
          <w:lang w:val="en-US"/>
        </w:rPr>
        <w:t> </w:t>
      </w:r>
      <w:r w:rsidRPr="00EE13D9">
        <w:t xml:space="preserve">территории Исполнителя, так и на территории Заказчика по адресу: г. Москва, </w:t>
      </w:r>
      <w:r w:rsidRPr="00EE13D9">
        <w:rPr>
          <w:color w:val="000000"/>
          <w:lang w:eastAsia="en-US"/>
        </w:rPr>
        <w:t>Орликов</w:t>
      </w:r>
      <w:r w:rsidRPr="00EE13D9">
        <w:t xml:space="preserve"> переулок, д.</w:t>
      </w:r>
      <w:r w:rsidRPr="00EE13D9">
        <w:rPr>
          <w:lang w:val="en-US"/>
        </w:rPr>
        <w:t> </w:t>
      </w:r>
      <w:r w:rsidRPr="00EE13D9">
        <w:t>3А.</w:t>
      </w:r>
    </w:p>
    <w:p w14:paraId="44BBAF16" w14:textId="77777777" w:rsidR="00EE13D9" w:rsidRPr="00EE13D9" w:rsidRDefault="00EE13D9" w:rsidP="00650573">
      <w:pPr>
        <w:keepNext/>
        <w:keepLines/>
        <w:widowControl w:val="0"/>
        <w:numPr>
          <w:ilvl w:val="0"/>
          <w:numId w:val="213"/>
        </w:numPr>
        <w:spacing w:after="0"/>
        <w:ind w:left="0" w:firstLine="709"/>
        <w:outlineLvl w:val="1"/>
        <w:rPr>
          <w:b/>
          <w:bCs/>
          <w:kern w:val="32"/>
        </w:rPr>
      </w:pPr>
      <w:r w:rsidRPr="00EE13D9">
        <w:rPr>
          <w:b/>
          <w:bCs/>
          <w:kern w:val="32"/>
        </w:rPr>
        <w:br w:type="page"/>
      </w:r>
      <w:bookmarkStart w:id="484" w:name="_Toc467058558"/>
      <w:bookmarkStart w:id="485" w:name="_Toc467517093"/>
      <w:bookmarkStart w:id="486" w:name="_Toc467581075"/>
      <w:r w:rsidRPr="00EE13D9">
        <w:rPr>
          <w:b/>
          <w:bCs/>
          <w:kern w:val="32"/>
        </w:rPr>
        <w:t>Методика расчёта стоимости сервисного сопровождения и развития ППО</w:t>
      </w:r>
      <w:bookmarkEnd w:id="484"/>
      <w:bookmarkEnd w:id="485"/>
      <w:bookmarkEnd w:id="486"/>
    </w:p>
    <w:p w14:paraId="6F38C3FE" w14:textId="77777777" w:rsidR="00EE13D9" w:rsidRPr="00EE13D9" w:rsidRDefault="00EE13D9" w:rsidP="00EE13D9">
      <w:pPr>
        <w:widowControl w:val="0"/>
        <w:spacing w:after="0"/>
        <w:ind w:firstLine="709"/>
        <w:rPr>
          <w:color w:val="000000"/>
          <w:lang w:eastAsia="en-US"/>
        </w:rPr>
      </w:pPr>
      <w:r w:rsidRPr="00EE13D9">
        <w:rPr>
          <w:color w:val="000000"/>
          <w:lang w:eastAsia="en-US"/>
        </w:rPr>
        <w:t xml:space="preserve">Определение стоимости работ за отчётный период определяется на основе </w:t>
      </w:r>
      <w:r w:rsidRPr="00EE13D9">
        <w:t>соответствующих</w:t>
      </w:r>
      <w:r w:rsidRPr="00EE13D9">
        <w:rPr>
          <w:color w:val="000000"/>
          <w:lang w:eastAsia="en-US"/>
        </w:rPr>
        <w:t xml:space="preserve"> БЗ и отчётных материалов, требования к которым представлены в разделе 5 и разделе 7 ТЗ.</w:t>
      </w:r>
    </w:p>
    <w:p w14:paraId="6FC3E1C7"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487" w:name="_Toc467058559"/>
      <w:bookmarkStart w:id="488" w:name="_Toc467517094"/>
      <w:bookmarkStart w:id="489" w:name="_Toc467581076"/>
      <w:r w:rsidRPr="00EE13D9">
        <w:rPr>
          <w:b/>
          <w:bCs/>
          <w:kern w:val="32"/>
        </w:rPr>
        <w:t>Методика расчёта стоимости сервисного сопровождения ППО</w:t>
      </w:r>
    </w:p>
    <w:p w14:paraId="48B98EE5" w14:textId="77777777" w:rsidR="00EE13D9" w:rsidRPr="00EE13D9" w:rsidRDefault="00EE13D9" w:rsidP="00EE13D9">
      <w:pPr>
        <w:keepNext/>
        <w:widowControl w:val="0"/>
        <w:spacing w:after="0"/>
        <w:ind w:firstLine="709"/>
        <w:contextualSpacing/>
      </w:pPr>
      <w:r w:rsidRPr="00EE13D9">
        <w:t xml:space="preserve">Стоимость сервисного сопровождения </w:t>
      </w:r>
      <w:r w:rsidRPr="00EE13D9">
        <w:rPr>
          <w:color w:val="000000"/>
        </w:rPr>
        <w:t>ППО</w:t>
      </w:r>
      <w:r w:rsidRPr="00EE13D9">
        <w:t xml:space="preserve"> (</w:t>
      </w:r>
      <m:oMath>
        <m:sSub>
          <m:sSubPr>
            <m:ctrlPr>
              <w:rPr>
                <w:rFonts w:ascii="Cambria Math" w:eastAsia="Calibri" w:hAnsi="Cambria Math"/>
                <w:sz w:val="22"/>
                <w:szCs w:val="22"/>
                <w:lang w:eastAsia="en-US"/>
              </w:rPr>
            </m:ctrlPr>
          </m:sSubPr>
          <m:e>
            <m:r>
              <m:rPr>
                <m:sty m:val="p"/>
              </m:rPr>
              <w:rPr>
                <w:rFonts w:ascii="Cambria Math" w:eastAsia="Calibri" w:hAnsi="Cambria Math"/>
                <w:sz w:val="22"/>
                <w:szCs w:val="22"/>
                <w:lang w:eastAsia="en-US"/>
              </w:rPr>
              <m:t>П</m:t>
            </m:r>
          </m:e>
          <m:sub>
            <m:r>
              <m:rPr>
                <m:sty m:val="p"/>
              </m:rPr>
              <w:rPr>
                <w:rFonts w:ascii="Cambria Math" w:eastAsia="Calibri" w:hAnsi="Cambria Math"/>
                <w:sz w:val="22"/>
                <w:szCs w:val="22"/>
                <w:lang w:eastAsia="en-US"/>
              </w:rPr>
              <m:t>спо</m:t>
            </m:r>
          </m:sub>
        </m:sSub>
      </m:oMath>
      <w:r w:rsidRPr="00EE13D9">
        <w:t>) рассчитывается по формуле:</w:t>
      </w:r>
    </w:p>
    <w:p w14:paraId="11ABCDEC" w14:textId="77777777" w:rsidR="00EE13D9" w:rsidRPr="00EE13D9" w:rsidRDefault="000E661D" w:rsidP="00EE13D9">
      <w:pPr>
        <w:keepNext/>
        <w:keepLines/>
        <w:widowControl w:val="0"/>
        <w:suppressLineNumbers/>
        <w:tabs>
          <w:tab w:val="left" w:pos="993"/>
        </w:tabs>
        <w:suppressAutoHyphens/>
        <w:spacing w:after="0"/>
        <w:ind w:firstLine="709"/>
        <w:jc w:val="left"/>
        <w:rPr>
          <w:b/>
          <w:vertAlign w:val="subscript"/>
        </w:rPr>
      </w:pPr>
      <m:oMath>
        <m:sSub>
          <m:sSubPr>
            <m:ctrlPr>
              <w:rPr>
                <w:rFonts w:ascii="Cambria Math" w:eastAsia="Calibri" w:hAnsi="Cambria Math"/>
                <w:sz w:val="22"/>
                <w:szCs w:val="22"/>
                <w:lang w:eastAsia="en-US"/>
              </w:rPr>
            </m:ctrlPr>
          </m:sSubPr>
          <m:e>
            <m:r>
              <m:rPr>
                <m:sty m:val="p"/>
              </m:rPr>
              <w:rPr>
                <w:rFonts w:ascii="Cambria Math" w:eastAsia="Calibri" w:hAnsi="Cambria Math"/>
                <w:sz w:val="22"/>
                <w:szCs w:val="22"/>
                <w:lang w:eastAsia="en-US"/>
              </w:rPr>
              <m:t>П</m:t>
            </m:r>
          </m:e>
          <m:sub>
            <m:r>
              <m:rPr>
                <m:sty m:val="p"/>
              </m:rPr>
              <w:rPr>
                <w:rFonts w:ascii="Cambria Math" w:eastAsia="Calibri" w:hAnsi="Cambria Math"/>
                <w:sz w:val="22"/>
                <w:szCs w:val="22"/>
                <w:lang w:eastAsia="en-US"/>
              </w:rPr>
              <m:t>спо</m:t>
            </m:r>
          </m:sub>
        </m:sSub>
        <m:r>
          <w:rPr>
            <w:rFonts w:ascii="Cambria Math" w:eastAsia="Calibri" w:hAnsi="Cambria Math"/>
            <w:sz w:val="22"/>
            <w:szCs w:val="22"/>
            <w:lang w:eastAsia="en-US"/>
          </w:rPr>
          <m:t>=</m:t>
        </m:r>
        <m:nary>
          <m:naryPr>
            <m:chr m:val="∑"/>
            <m:limLoc m:val="subSup"/>
            <m:supHide m:val="1"/>
            <m:ctrlPr>
              <w:rPr>
                <w:rFonts w:ascii="Cambria Math" w:eastAsia="Calibri" w:hAnsi="Cambria Math"/>
                <w:sz w:val="22"/>
                <w:szCs w:val="22"/>
                <w:lang w:eastAsia="en-US"/>
              </w:rPr>
            </m:ctrlPr>
          </m:naryPr>
          <m:sub>
            <m:r>
              <m:rPr>
                <m:sty m:val="bi"/>
              </m:rPr>
              <w:rPr>
                <w:rFonts w:ascii="Cambria Math" w:eastAsia="Calibri" w:hAnsi="Cambria Math"/>
                <w:sz w:val="22"/>
                <w:szCs w:val="22"/>
                <w:lang w:val="en-US" w:eastAsia="en-US"/>
              </w:rPr>
              <m:t>j</m:t>
            </m:r>
          </m:sub>
          <m:sup/>
          <m:e>
            <m:nary>
              <m:naryPr>
                <m:chr m:val="∑"/>
                <m:limLoc m:val="subSup"/>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β</m:t>
                </m:r>
              </m:sub>
              <m:sup/>
              <m:e>
                <m:sSubSup>
                  <m:sSubSupPr>
                    <m:ctrlPr>
                      <w:rPr>
                        <w:rFonts w:ascii="Cambria Math" w:eastAsia="Calibri" w:hAnsi="Cambria Math"/>
                        <w:sz w:val="22"/>
                        <w:szCs w:val="22"/>
                        <w:lang w:val="en-US" w:eastAsia="en-US"/>
                      </w:rPr>
                    </m:ctrlPr>
                  </m:sSubSupPr>
                  <m:e>
                    <m:r>
                      <m:rPr>
                        <m:sty m:val="bi"/>
                      </m:rPr>
                      <w:rPr>
                        <w:rFonts w:ascii="Cambria Math" w:eastAsia="Calibri" w:hAnsi="Cambria Math"/>
                        <w:sz w:val="22"/>
                        <w:szCs w:val="22"/>
                        <w:lang w:val="en-US" w:eastAsia="en-US"/>
                      </w:rPr>
                      <m:t>P</m:t>
                    </m:r>
                  </m:e>
                  <m:sub>
                    <m:r>
                      <m:rPr>
                        <m:sty m:val="bi"/>
                      </m:rPr>
                      <w:rPr>
                        <w:rFonts w:ascii="Cambria Math" w:eastAsia="Calibri" w:hAnsi="Cambria Math"/>
                        <w:sz w:val="22"/>
                        <w:szCs w:val="22"/>
                        <w:lang w:val="en-US" w:eastAsia="en-US"/>
                      </w:rPr>
                      <m:t>j</m:t>
                    </m:r>
                    <m:r>
                      <m:rPr>
                        <m:sty m:val="bi"/>
                      </m:rPr>
                      <w:rPr>
                        <w:rFonts w:ascii="Cambria Math" w:eastAsia="Calibri" w:hAnsi="Cambria Math"/>
                        <w:sz w:val="22"/>
                        <w:szCs w:val="22"/>
                        <w:lang w:eastAsia="en-US"/>
                      </w:rPr>
                      <m:t xml:space="preserve"> </m:t>
                    </m:r>
                    <m:r>
                      <w:rPr>
                        <w:rFonts w:ascii="Cambria Math" w:eastAsia="Calibri" w:hAnsi="Cambria Math"/>
                        <w:sz w:val="22"/>
                        <w:szCs w:val="22"/>
                        <w:lang w:eastAsia="en-US"/>
                      </w:rPr>
                      <m:t>спо</m:t>
                    </m:r>
                  </m:sub>
                  <m:sup>
                    <m:r>
                      <w:rPr>
                        <w:rFonts w:ascii="Cambria Math" w:eastAsia="Calibri" w:hAnsi="Cambria Math"/>
                        <w:sz w:val="22"/>
                        <w:szCs w:val="22"/>
                        <w:lang w:eastAsia="en-US"/>
                      </w:rPr>
                      <m:t>β</m:t>
                    </m:r>
                  </m:sup>
                </m:sSubSup>
              </m:e>
            </m:nary>
          </m:e>
        </m:nary>
      </m:oMath>
      <w:r w:rsidR="00EE13D9" w:rsidRPr="00EE13D9">
        <w:t>,</w:t>
      </w:r>
    </w:p>
    <w:p w14:paraId="07078B56" w14:textId="77777777" w:rsidR="00EE13D9" w:rsidRPr="00EE13D9" w:rsidRDefault="00EE13D9" w:rsidP="00EE13D9">
      <w:pPr>
        <w:keepNext/>
        <w:widowControl w:val="0"/>
        <w:tabs>
          <w:tab w:val="left" w:pos="8505"/>
        </w:tabs>
        <w:autoSpaceDE w:val="0"/>
        <w:autoSpaceDN w:val="0"/>
        <w:adjustRightInd w:val="0"/>
        <w:spacing w:after="0"/>
      </w:pPr>
      <w:r w:rsidRPr="00EE13D9">
        <w:t>где:</w:t>
      </w:r>
    </w:p>
    <w:p w14:paraId="47792959" w14:textId="77777777" w:rsidR="00EE13D9" w:rsidRPr="00EE13D9" w:rsidRDefault="00EE13D9" w:rsidP="00EE13D9">
      <w:pPr>
        <w:widowControl w:val="0"/>
        <w:tabs>
          <w:tab w:val="left" w:pos="1276"/>
        </w:tabs>
        <w:spacing w:after="0"/>
        <w:ind w:firstLine="709"/>
        <w:contextualSpacing/>
      </w:pPr>
      <w:r w:rsidRPr="00EE13D9">
        <w:rPr>
          <w:i/>
          <w:lang w:val="en-US"/>
        </w:rPr>
        <w:t>j</w:t>
      </w:r>
      <w:r w:rsidRPr="00EE13D9">
        <w:tab/>
        <w:t>– тип ППО в соответствии с Таблицей </w:t>
      </w:r>
      <w:r w:rsidRPr="00EE13D9">
        <w:fldChar w:fldCharType="begin"/>
      </w:r>
      <w:r w:rsidRPr="00EE13D9">
        <w:instrText xml:space="preserve"> REF Tbl_Перечень_ППО \h  \* MERGEFORMAT </w:instrText>
      </w:r>
      <w:r w:rsidRPr="00EE13D9">
        <w:fldChar w:fldCharType="separate"/>
      </w:r>
      <w:r w:rsidR="00744EEC" w:rsidRPr="00744EEC">
        <w:t>2</w:t>
      </w:r>
      <w:r w:rsidRPr="00EE13D9">
        <w:fldChar w:fldCharType="end"/>
      </w:r>
      <w:r w:rsidRPr="00EE13D9">
        <w:t xml:space="preserve"> ТЗ;</w:t>
      </w:r>
    </w:p>
    <w:p w14:paraId="0E3423A3" w14:textId="77777777" w:rsidR="00EE13D9" w:rsidRPr="00EE13D9" w:rsidRDefault="00EE13D9" w:rsidP="00EE13D9">
      <w:pPr>
        <w:widowControl w:val="0"/>
        <w:tabs>
          <w:tab w:val="left" w:pos="1276"/>
        </w:tabs>
        <w:spacing w:after="0"/>
        <w:ind w:firstLine="709"/>
        <w:contextualSpacing/>
      </w:pPr>
      <m:oMath>
        <m:r>
          <w:rPr>
            <w:rFonts w:ascii="Cambria Math" w:eastAsia="Calibri" w:hAnsi="Cambria Math"/>
            <w:sz w:val="22"/>
            <w:szCs w:val="22"/>
            <w:lang w:eastAsia="en-US"/>
          </w:rPr>
          <m:t>β</m:t>
        </m:r>
      </m:oMath>
      <w:r w:rsidRPr="00EE13D9">
        <w:tab/>
        <w:t xml:space="preserve">– вид (номер) единицы ППО (компонента/подсистемы), входящей в состав ППО с типом </w:t>
      </w:r>
      <w:r w:rsidRPr="00EE13D9">
        <w:rPr>
          <w:i/>
          <w:lang w:val="en-US"/>
        </w:rPr>
        <w:t>j</w:t>
      </w:r>
      <w:r w:rsidRPr="00EE13D9">
        <w:t>, в соответствии с Приложением № 2 к ТЗ;</w:t>
      </w:r>
    </w:p>
    <w:p w14:paraId="0147D1B3" w14:textId="77777777" w:rsidR="00EE13D9" w:rsidRPr="00EE13D9" w:rsidRDefault="000E661D" w:rsidP="00EE13D9">
      <w:pPr>
        <w:widowControl w:val="0"/>
        <w:tabs>
          <w:tab w:val="left" w:pos="1276"/>
        </w:tabs>
        <w:spacing w:after="0"/>
        <w:ind w:firstLine="709"/>
        <w:contextualSpacing/>
      </w:pPr>
      <m:oMath>
        <m:sSubSup>
          <m:sSubSupPr>
            <m:ctrlPr>
              <w:rPr>
                <w:rFonts w:ascii="Cambria Math" w:eastAsia="Calibri" w:hAnsi="Cambria Math"/>
                <w:b/>
                <w:sz w:val="22"/>
                <w:szCs w:val="22"/>
                <w:lang w:val="en-US" w:eastAsia="en-US"/>
              </w:rPr>
            </m:ctrlPr>
          </m:sSubSupPr>
          <m:e>
            <m:r>
              <w:rPr>
                <w:rFonts w:ascii="Cambria Math" w:eastAsia="Calibri" w:hAnsi="Cambria Math"/>
                <w:sz w:val="22"/>
                <w:szCs w:val="22"/>
                <w:lang w:val="en-US" w:eastAsia="en-US"/>
              </w:rPr>
              <m:t>P</m:t>
            </m:r>
          </m:e>
          <m:sub>
            <m:r>
              <w:rPr>
                <w:rFonts w:ascii="Cambria Math" w:eastAsia="Calibri" w:hAnsi="Cambria Math"/>
                <w:sz w:val="22"/>
                <w:szCs w:val="22"/>
                <w:lang w:val="en-US" w:eastAsia="en-US"/>
              </w:rPr>
              <m:t>j</m:t>
            </m:r>
            <m:r>
              <w:rPr>
                <w:rFonts w:ascii="Cambria Math" w:eastAsia="Calibri" w:hAnsi="Cambria Math"/>
                <w:sz w:val="22"/>
                <w:szCs w:val="22"/>
                <w:lang w:eastAsia="en-US"/>
              </w:rPr>
              <m:t xml:space="preserve"> спо</m:t>
            </m:r>
          </m:sub>
          <m:sup>
            <m:r>
              <w:rPr>
                <w:rFonts w:ascii="Cambria Math" w:eastAsia="Calibri" w:hAnsi="Cambria Math"/>
                <w:sz w:val="22"/>
                <w:szCs w:val="22"/>
                <w:lang w:eastAsia="en-US"/>
              </w:rPr>
              <m:t>β</m:t>
            </m:r>
          </m:sup>
        </m:sSubSup>
      </m:oMath>
      <w:r w:rsidR="00EE13D9" w:rsidRPr="00EE13D9">
        <w:tab/>
        <w:t xml:space="preserve">– стоимость сервисного сопровождения единицы ППО типа </w:t>
      </w:r>
      <w:r w:rsidR="00EE13D9" w:rsidRPr="00EE13D9">
        <w:rPr>
          <w:i/>
          <w:lang w:val="en-US"/>
        </w:rPr>
        <w:t>j</w:t>
      </w:r>
      <w:r w:rsidR="00EE13D9" w:rsidRPr="00EE13D9">
        <w:t xml:space="preserve"> вида </w:t>
      </w:r>
      <m:oMath>
        <m:r>
          <w:rPr>
            <w:rFonts w:ascii="Cambria Math" w:eastAsia="Calibri" w:hAnsi="Cambria Math"/>
            <w:sz w:val="22"/>
            <w:szCs w:val="22"/>
            <w:lang w:eastAsia="en-US"/>
          </w:rPr>
          <m:t>β</m:t>
        </m:r>
      </m:oMath>
      <w:r w:rsidR="00EE13D9" w:rsidRPr="00EE13D9">
        <w:t>, которая определяется по формуле:</w:t>
      </w:r>
    </w:p>
    <w:p w14:paraId="3B447D52" w14:textId="77777777" w:rsidR="00EE13D9" w:rsidRPr="00EE13D9" w:rsidRDefault="000E661D" w:rsidP="00EE13D9">
      <w:pPr>
        <w:widowControl w:val="0"/>
        <w:autoSpaceDE w:val="0"/>
        <w:autoSpaceDN w:val="0"/>
        <w:adjustRightInd w:val="0"/>
        <w:spacing w:after="0"/>
        <w:ind w:firstLine="709"/>
        <w:jc w:val="left"/>
      </w:pPr>
      <m:oMath>
        <m:sSubSup>
          <m:sSubSupPr>
            <m:ctrlPr>
              <w:rPr>
                <w:rFonts w:ascii="Cambria Math" w:eastAsia="Calibri" w:hAnsi="Cambria Math"/>
                <w:b/>
                <w:sz w:val="22"/>
                <w:szCs w:val="22"/>
                <w:lang w:val="en-US" w:eastAsia="en-US"/>
              </w:rPr>
            </m:ctrlPr>
          </m:sSubSupPr>
          <m:e>
            <m:r>
              <w:rPr>
                <w:rFonts w:ascii="Cambria Math" w:eastAsia="Calibri" w:hAnsi="Cambria Math"/>
                <w:sz w:val="22"/>
                <w:szCs w:val="22"/>
                <w:lang w:val="en-US" w:eastAsia="en-US"/>
              </w:rPr>
              <m:t>P</m:t>
            </m:r>
          </m:e>
          <m:sub>
            <m:r>
              <w:rPr>
                <w:rFonts w:ascii="Cambria Math" w:eastAsia="Calibri" w:hAnsi="Cambria Math"/>
                <w:sz w:val="22"/>
                <w:szCs w:val="22"/>
                <w:lang w:val="en-US" w:eastAsia="en-US"/>
              </w:rPr>
              <m:t>j</m:t>
            </m:r>
            <m:r>
              <w:rPr>
                <w:rFonts w:ascii="Cambria Math" w:eastAsia="Calibri" w:hAnsi="Cambria Math"/>
                <w:sz w:val="22"/>
                <w:szCs w:val="22"/>
                <w:lang w:eastAsia="en-US"/>
              </w:rPr>
              <m:t xml:space="preserve"> спо</m:t>
            </m:r>
          </m:sub>
          <m:sup>
            <m:r>
              <w:rPr>
                <w:rFonts w:ascii="Cambria Math" w:eastAsia="Calibri" w:hAnsi="Cambria Math"/>
                <w:sz w:val="22"/>
                <w:szCs w:val="22"/>
                <w:lang w:eastAsia="en-US"/>
              </w:rPr>
              <m:t>β</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Р</m:t>
            </m:r>
          </m:e>
          <m:sub>
            <m:r>
              <w:rPr>
                <w:rFonts w:ascii="Cambria Math" w:eastAsia="Calibri" w:hAnsi="Cambria Math"/>
                <w:sz w:val="22"/>
                <w:szCs w:val="22"/>
                <w:lang w:val="en-US" w:eastAsia="en-US"/>
              </w:rPr>
              <m:t>j</m:t>
            </m:r>
            <m:r>
              <w:rPr>
                <w:rFonts w:ascii="Cambria Math" w:eastAsia="Calibri" w:hAnsi="Cambria Math"/>
                <w:sz w:val="22"/>
                <w:szCs w:val="22"/>
                <w:lang w:eastAsia="en-US"/>
              </w:rPr>
              <m:t xml:space="preserve"> день</m:t>
            </m:r>
          </m:sub>
          <m:sup>
            <m:r>
              <w:rPr>
                <w:rFonts w:ascii="Cambria Math" w:eastAsia="Calibri" w:hAnsi="Cambria Math"/>
                <w:sz w:val="22"/>
                <w:szCs w:val="22"/>
                <w:lang w:eastAsia="en-US"/>
              </w:rPr>
              <m:t>β</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Д</m:t>
            </m:r>
          </m:e>
          <m:sub>
            <m:r>
              <w:rPr>
                <w:rFonts w:ascii="Cambria Math" w:eastAsia="Calibri" w:hAnsi="Cambria Math"/>
                <w:sz w:val="22"/>
                <w:szCs w:val="22"/>
                <w:lang w:val="en-US" w:eastAsia="en-US"/>
              </w:rPr>
              <m:t>j</m:t>
            </m:r>
          </m:sub>
          <m:sup>
            <m:r>
              <w:rPr>
                <w:rFonts w:ascii="Cambria Math" w:eastAsia="Calibri" w:hAnsi="Cambria Math"/>
                <w:sz w:val="22"/>
                <w:szCs w:val="22"/>
                <w:lang w:eastAsia="en-US"/>
              </w:rPr>
              <m:t>β</m:t>
            </m:r>
          </m:sup>
        </m:sSubSup>
      </m:oMath>
      <w:r w:rsidR="00EE13D9" w:rsidRPr="00EE13D9">
        <w:t>,</w:t>
      </w:r>
    </w:p>
    <w:p w14:paraId="4D887C98" w14:textId="77777777" w:rsidR="00EE13D9" w:rsidRPr="00EE13D9" w:rsidRDefault="00EE13D9" w:rsidP="00EE13D9">
      <w:pPr>
        <w:keepNext/>
        <w:widowControl w:val="0"/>
        <w:tabs>
          <w:tab w:val="left" w:pos="8505"/>
        </w:tabs>
        <w:autoSpaceDE w:val="0"/>
        <w:autoSpaceDN w:val="0"/>
        <w:adjustRightInd w:val="0"/>
        <w:spacing w:after="0"/>
      </w:pPr>
      <w:r w:rsidRPr="00EE13D9">
        <w:t>где:</w:t>
      </w:r>
    </w:p>
    <w:p w14:paraId="0820B54E" w14:textId="77777777" w:rsidR="00EE13D9" w:rsidRPr="00EE13D9" w:rsidRDefault="000E661D" w:rsidP="00EE13D9">
      <w:pPr>
        <w:widowControl w:val="0"/>
        <w:tabs>
          <w:tab w:val="left" w:pos="1276"/>
        </w:tabs>
        <w:spacing w:after="0"/>
        <w:ind w:firstLine="709"/>
        <w:contextualSpacing/>
      </w:pPr>
      <m:oMath>
        <m:sSubSup>
          <m:sSubSupPr>
            <m:ctrlPr>
              <w:rPr>
                <w:rFonts w:ascii="Cambria Math" w:hAnsi="Cambria Math"/>
                <w:sz w:val="22"/>
                <w:szCs w:val="22"/>
                <w:lang w:val="en-US"/>
              </w:rPr>
            </m:ctrlPr>
          </m:sSubSupPr>
          <m:e>
            <m:r>
              <m:rPr>
                <m:sty m:val="p"/>
              </m:rPr>
              <w:rPr>
                <w:rFonts w:ascii="Cambria Math" w:hAnsi="Cambria Math"/>
                <w:sz w:val="22"/>
                <w:szCs w:val="22"/>
              </w:rPr>
              <m:t>Р</m:t>
            </m:r>
          </m:e>
          <m:sub>
            <m:r>
              <w:rPr>
                <w:rFonts w:ascii="Cambria Math" w:hAnsi="Cambria Math"/>
                <w:sz w:val="22"/>
                <w:szCs w:val="22"/>
                <w:lang w:val="en-US"/>
              </w:rPr>
              <m:t>j</m:t>
            </m:r>
            <m:r>
              <w:rPr>
                <w:rFonts w:ascii="Cambria Math" w:hAnsi="Cambria Math"/>
                <w:sz w:val="22"/>
                <w:szCs w:val="22"/>
              </w:rPr>
              <m:t xml:space="preserve"> день</m:t>
            </m:r>
          </m:sub>
          <m:sup>
            <m:r>
              <w:rPr>
                <w:rFonts w:ascii="Cambria Math" w:eastAsia="Calibri" w:hAnsi="Cambria Math"/>
                <w:sz w:val="22"/>
                <w:szCs w:val="22"/>
                <w:lang w:eastAsia="en-US"/>
              </w:rPr>
              <m:t>β</m:t>
            </m:r>
          </m:sup>
        </m:sSubSup>
      </m:oMath>
      <w:r w:rsidR="00EE13D9" w:rsidRPr="00EE13D9">
        <w:tab/>
        <w:t xml:space="preserve">– стоимость работы за один календарный день сервисного сопровождения одной единицы ППО типа </w:t>
      </w:r>
      <w:r w:rsidR="00EE13D9" w:rsidRPr="00EE13D9">
        <w:rPr>
          <w:i/>
          <w:lang w:val="en-US"/>
        </w:rPr>
        <w:t>j</w:t>
      </w:r>
      <w:r w:rsidR="00EE13D9" w:rsidRPr="00EE13D9">
        <w:t xml:space="preserve"> вида </w:t>
      </w:r>
      <m:oMath>
        <m:r>
          <w:rPr>
            <w:rFonts w:ascii="Cambria Math" w:eastAsia="Calibri" w:hAnsi="Cambria Math"/>
            <w:sz w:val="22"/>
            <w:szCs w:val="22"/>
            <w:lang w:eastAsia="en-US"/>
          </w:rPr>
          <m:t>β</m:t>
        </m:r>
      </m:oMath>
      <w:r w:rsidR="00EE13D9" w:rsidRPr="00EE13D9">
        <w:t>;</w:t>
      </w:r>
    </w:p>
    <w:p w14:paraId="69D81BE5" w14:textId="77777777" w:rsidR="00EE13D9" w:rsidRPr="00EE13D9" w:rsidRDefault="000E661D" w:rsidP="00EE13D9">
      <w:pPr>
        <w:widowControl w:val="0"/>
        <w:tabs>
          <w:tab w:val="left" w:pos="1276"/>
        </w:tabs>
        <w:spacing w:after="0"/>
        <w:ind w:firstLine="709"/>
        <w:contextualSpacing/>
      </w:pPr>
      <m:oMath>
        <m:sSubSup>
          <m:sSubSupPr>
            <m:ctrlPr>
              <w:rPr>
                <w:rFonts w:ascii="Cambria Math" w:hAnsi="Cambria Math"/>
                <w:sz w:val="22"/>
                <w:szCs w:val="22"/>
                <w:lang w:val="en-US"/>
              </w:rPr>
            </m:ctrlPr>
          </m:sSubSupPr>
          <m:e>
            <m:r>
              <m:rPr>
                <m:sty m:val="p"/>
              </m:rPr>
              <w:rPr>
                <w:rFonts w:ascii="Cambria Math" w:hAnsi="Cambria Math"/>
                <w:sz w:val="22"/>
                <w:szCs w:val="22"/>
              </w:rPr>
              <m:t>Д</m:t>
            </m:r>
          </m:e>
          <m:sub>
            <m:r>
              <w:rPr>
                <w:rFonts w:ascii="Cambria Math" w:hAnsi="Cambria Math"/>
                <w:sz w:val="22"/>
                <w:szCs w:val="22"/>
                <w:lang w:val="en-US"/>
              </w:rPr>
              <m:t>j</m:t>
            </m:r>
          </m:sub>
          <m:sup>
            <m:r>
              <w:rPr>
                <w:rFonts w:ascii="Cambria Math" w:eastAsia="Calibri" w:hAnsi="Cambria Math"/>
                <w:sz w:val="22"/>
                <w:szCs w:val="22"/>
                <w:lang w:eastAsia="en-US"/>
              </w:rPr>
              <m:t>β</m:t>
            </m:r>
          </m:sup>
        </m:sSubSup>
      </m:oMath>
      <w:r w:rsidR="00EE13D9" w:rsidRPr="00EE13D9">
        <w:tab/>
        <w:t xml:space="preserve">– количество календарных дней сервисного сопровождения ППО типа </w:t>
      </w:r>
      <w:r w:rsidR="00EE13D9" w:rsidRPr="00EE13D9">
        <w:rPr>
          <w:i/>
          <w:lang w:val="en-US"/>
        </w:rPr>
        <w:t>j</w:t>
      </w:r>
      <w:r w:rsidR="00EE13D9" w:rsidRPr="00EE13D9">
        <w:t xml:space="preserve"> вида </w:t>
      </w:r>
      <m:oMath>
        <m:r>
          <w:rPr>
            <w:rFonts w:ascii="Cambria Math" w:eastAsia="Calibri" w:hAnsi="Cambria Math"/>
            <w:sz w:val="22"/>
            <w:szCs w:val="22"/>
            <w:lang w:eastAsia="en-US"/>
          </w:rPr>
          <m:t>β</m:t>
        </m:r>
      </m:oMath>
      <w:r w:rsidR="00EE13D9" w:rsidRPr="00EE13D9">
        <w:rPr>
          <w:sz w:val="22"/>
          <w:szCs w:val="22"/>
          <w:lang w:eastAsia="en-US"/>
        </w:rPr>
        <w:t>.</w:t>
      </w:r>
    </w:p>
    <w:p w14:paraId="22B300A0"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r w:rsidRPr="00EE13D9">
        <w:rPr>
          <w:b/>
          <w:bCs/>
          <w:kern w:val="32"/>
        </w:rPr>
        <w:t>Методика расчёта стоимости работ по развитию ППО</w:t>
      </w:r>
    </w:p>
    <w:p w14:paraId="482BCB32" w14:textId="77777777" w:rsidR="00EE13D9" w:rsidRPr="00EE13D9" w:rsidRDefault="00EE13D9" w:rsidP="00EE13D9">
      <w:pPr>
        <w:keepNext/>
        <w:widowControl w:val="0"/>
        <w:tabs>
          <w:tab w:val="left" w:pos="993"/>
        </w:tabs>
        <w:spacing w:after="0"/>
        <w:ind w:firstLine="709"/>
        <w:contextualSpacing/>
        <w:rPr>
          <w:lang w:eastAsia="en-US"/>
        </w:rPr>
      </w:pPr>
      <w:r w:rsidRPr="00EE13D9">
        <w:rPr>
          <w:lang w:eastAsia="en-US"/>
        </w:rPr>
        <w:t xml:space="preserve">Стоимость работ по развитию </w:t>
      </w:r>
      <w:r w:rsidRPr="00EE13D9">
        <w:rPr>
          <w:color w:val="000000"/>
        </w:rPr>
        <w:t>ППО</w:t>
      </w:r>
      <w:r w:rsidRPr="00EE13D9">
        <w:rPr>
          <w:lang w:eastAsia="en-US"/>
        </w:rPr>
        <w:t xml:space="preserve"> (</w:t>
      </w:r>
      <m:oMath>
        <m:sSub>
          <m:sSubPr>
            <m:ctrlPr>
              <w:rPr>
                <w:rFonts w:ascii="Cambria Math" w:eastAsia="Calibri" w:hAnsi="Cambria Math"/>
                <w:sz w:val="22"/>
                <w:szCs w:val="22"/>
                <w:lang w:eastAsia="en-US"/>
              </w:rPr>
            </m:ctrlPr>
          </m:sSubPr>
          <m:e>
            <m:r>
              <m:rPr>
                <m:sty m:val="p"/>
              </m:rPr>
              <w:rPr>
                <w:rFonts w:ascii="Cambria Math" w:eastAsia="Calibri" w:hAnsi="Cambria Math"/>
                <w:sz w:val="22"/>
                <w:szCs w:val="22"/>
                <w:lang w:eastAsia="en-US"/>
              </w:rPr>
              <m:t>П</m:t>
            </m:r>
          </m:e>
          <m:sub>
            <m:r>
              <w:rPr>
                <w:rFonts w:ascii="Cambria Math" w:eastAsia="Calibri" w:hAnsi="Cambria Math"/>
                <w:sz w:val="22"/>
                <w:szCs w:val="22"/>
                <w:lang w:eastAsia="en-US"/>
              </w:rPr>
              <m:t>рпо</m:t>
            </m:r>
          </m:sub>
        </m:sSub>
      </m:oMath>
      <w:r w:rsidRPr="00EE13D9">
        <w:rPr>
          <w:lang w:eastAsia="en-US"/>
        </w:rPr>
        <w:t>) рассчитывается по формуле:</w:t>
      </w:r>
    </w:p>
    <w:p w14:paraId="531F2B88" w14:textId="77777777" w:rsidR="00EE13D9" w:rsidRPr="00EE13D9" w:rsidRDefault="000E661D" w:rsidP="00EE13D9">
      <w:pPr>
        <w:keepNext/>
        <w:ind w:firstLine="709"/>
        <w:rPr>
          <w:rFonts w:ascii="Cambria Math" w:hAnsi="Cambria Math"/>
          <w:color w:val="000000"/>
          <w:lang w:eastAsia="en-US"/>
        </w:rPr>
      </w:pPr>
      <m:oMath>
        <m:sSub>
          <m:sSubPr>
            <m:ctrlPr>
              <w:rPr>
                <w:rFonts w:ascii="Cambria Math" w:hAnsi="Cambria Math"/>
                <w:color w:val="000000"/>
                <w:lang w:eastAsia="en-US"/>
              </w:rPr>
            </m:ctrlPr>
          </m:sSubPr>
          <m:e>
            <m:r>
              <m:rPr>
                <m:sty m:val="p"/>
              </m:rPr>
              <w:rPr>
                <w:rFonts w:ascii="Cambria Math" w:hAnsi="Cambria Math"/>
                <w:color w:val="000000"/>
                <w:lang w:eastAsia="en-US"/>
              </w:rPr>
              <m:t>П</m:t>
            </m:r>
          </m:e>
          <m:sub>
            <m:r>
              <m:rPr>
                <m:sty m:val="p"/>
              </m:rPr>
              <w:rPr>
                <w:rFonts w:ascii="Cambria Math" w:hAnsi="Cambria Math"/>
                <w:color w:val="000000"/>
                <w:lang w:eastAsia="en-US"/>
              </w:rPr>
              <m:t>рпо</m:t>
            </m:r>
          </m:sub>
        </m:sSub>
        <m:r>
          <m:rPr>
            <m:sty m:val="p"/>
          </m:rPr>
          <w:rPr>
            <w:rFonts w:ascii="Cambria Math" w:hAnsi="Cambria Math"/>
            <w:color w:val="000000"/>
            <w:lang w:eastAsia="en-US"/>
          </w:rPr>
          <m:t xml:space="preserve"> =</m:t>
        </m:r>
        <m:nary>
          <m:naryPr>
            <m:chr m:val="∑"/>
            <m:limLoc m:val="subSup"/>
            <m:supHide m:val="1"/>
            <m:ctrlPr>
              <w:rPr>
                <w:rFonts w:ascii="Cambria Math" w:eastAsia="Calibri" w:hAnsi="Cambria Math"/>
                <w:sz w:val="22"/>
                <w:szCs w:val="22"/>
                <w:lang w:eastAsia="en-US"/>
              </w:rPr>
            </m:ctrlPr>
          </m:naryPr>
          <m:sub>
            <m:r>
              <m:rPr>
                <m:sty m:val="bi"/>
              </m:rPr>
              <w:rPr>
                <w:rFonts w:ascii="Cambria Math" w:eastAsia="Calibri" w:hAnsi="Cambria Math"/>
                <w:sz w:val="22"/>
                <w:szCs w:val="22"/>
                <w:lang w:val="en-US" w:eastAsia="en-US"/>
              </w:rPr>
              <m:t>j</m:t>
            </m:r>
          </m:sub>
          <m:sup/>
          <m:e>
            <m:nary>
              <m:naryPr>
                <m:chr m:val="∑"/>
                <m:limLoc m:val="subSup"/>
                <m:supHide m:val="1"/>
                <m:ctrlPr>
                  <w:rPr>
                    <w:rFonts w:ascii="Cambria Math" w:hAnsi="Cambria Math"/>
                    <w:color w:val="000000"/>
                    <w:lang w:eastAsia="en-US"/>
                  </w:rPr>
                </m:ctrlPr>
              </m:naryPr>
              <m:sub>
                <m:r>
                  <w:rPr>
                    <w:rFonts w:ascii="Cambria Math" w:hAnsi="Cambria Math"/>
                    <w:color w:val="000000"/>
                    <w:lang w:eastAsia="en-US"/>
                  </w:rPr>
                  <m:t>a</m:t>
                </m:r>
              </m:sub>
              <m:sup/>
              <m:e>
                <m:sSubSup>
                  <m:sSubSupPr>
                    <m:ctrlPr>
                      <w:rPr>
                        <w:rFonts w:ascii="Cambria Math" w:hAnsi="Cambria Math"/>
                        <w:color w:val="000000"/>
                        <w:lang w:eastAsia="en-US"/>
                      </w:rPr>
                    </m:ctrlPr>
                  </m:sSubSupPr>
                  <m:e>
                    <m:r>
                      <m:rPr>
                        <m:sty m:val="p"/>
                      </m:rPr>
                      <w:rPr>
                        <w:rFonts w:ascii="Cambria Math" w:hAnsi="Cambria Math"/>
                        <w:color w:val="000000"/>
                        <w:lang w:eastAsia="en-US"/>
                      </w:rPr>
                      <m:t>Р</m:t>
                    </m:r>
                  </m:e>
                  <m:sub>
                    <m:r>
                      <w:rPr>
                        <w:rFonts w:ascii="Cambria Math" w:hAnsi="Cambria Math"/>
                        <w:color w:val="000000"/>
                        <w:lang w:eastAsia="en-US"/>
                      </w:rPr>
                      <m:t>j рпо</m:t>
                    </m:r>
                  </m:sub>
                  <m:sup>
                    <m:r>
                      <w:rPr>
                        <w:rFonts w:ascii="Cambria Math" w:hAnsi="Cambria Math"/>
                        <w:color w:val="000000"/>
                        <w:lang w:eastAsia="en-US"/>
                      </w:rPr>
                      <m:t>a</m:t>
                    </m:r>
                  </m:sup>
                </m:sSubSup>
                <m:r>
                  <m:rPr>
                    <m:sty m:val="p"/>
                  </m:rPr>
                  <w:rPr>
                    <w:rFonts w:ascii="Cambria Math" w:hAnsi="Cambria Math"/>
                    <w:color w:val="000000"/>
                    <w:lang w:eastAsia="en-US"/>
                  </w:rPr>
                  <m:t>×</m:t>
                </m:r>
                <m:sSubSup>
                  <m:sSubSupPr>
                    <m:ctrlPr>
                      <w:rPr>
                        <w:rFonts w:ascii="Cambria Math" w:hAnsi="Cambria Math"/>
                        <w:color w:val="000000"/>
                        <w:lang w:eastAsia="en-US"/>
                      </w:rPr>
                    </m:ctrlPr>
                  </m:sSubSupPr>
                  <m:e>
                    <m:r>
                      <m:rPr>
                        <m:sty m:val="p"/>
                      </m:rPr>
                      <w:rPr>
                        <w:rFonts w:ascii="Cambria Math" w:hAnsi="Cambria Math"/>
                        <w:color w:val="000000"/>
                        <w:lang w:eastAsia="en-US"/>
                      </w:rPr>
                      <m:t>Ч</m:t>
                    </m:r>
                  </m:e>
                  <m:sub>
                    <m:r>
                      <w:rPr>
                        <w:rFonts w:ascii="Cambria Math" w:hAnsi="Cambria Math"/>
                        <w:color w:val="000000"/>
                        <w:lang w:eastAsia="en-US"/>
                      </w:rPr>
                      <m:t>j рпо</m:t>
                    </m:r>
                  </m:sub>
                  <m:sup>
                    <m:r>
                      <w:rPr>
                        <w:rFonts w:ascii="Cambria Math" w:hAnsi="Cambria Math"/>
                        <w:color w:val="000000"/>
                        <w:lang w:eastAsia="en-US"/>
                      </w:rPr>
                      <m:t>a</m:t>
                    </m:r>
                  </m:sup>
                </m:sSubSup>
              </m:e>
            </m:nary>
          </m:e>
        </m:nary>
      </m:oMath>
      <w:r w:rsidR="00EE13D9" w:rsidRPr="00EE13D9">
        <w:rPr>
          <w:color w:val="000000"/>
          <w:lang w:eastAsia="en-US"/>
        </w:rPr>
        <w:t>,</w:t>
      </w:r>
    </w:p>
    <w:p w14:paraId="6DD5EF99" w14:textId="77777777" w:rsidR="00EE13D9" w:rsidRPr="00EE13D9" w:rsidRDefault="00EE13D9" w:rsidP="00EE13D9">
      <w:pPr>
        <w:keepNext/>
      </w:pPr>
      <w:r w:rsidRPr="00EE13D9">
        <w:rPr>
          <w:color w:val="000000"/>
          <w:lang w:eastAsia="en-US"/>
        </w:rPr>
        <w:t>где</w:t>
      </w:r>
      <w:r w:rsidRPr="00EE13D9">
        <w:t>:</w:t>
      </w:r>
    </w:p>
    <w:p w14:paraId="4355AFB3" w14:textId="77777777" w:rsidR="00EE13D9" w:rsidRPr="00EE13D9" w:rsidRDefault="00EE13D9" w:rsidP="00EE13D9">
      <w:pPr>
        <w:keepNext/>
        <w:tabs>
          <w:tab w:val="left" w:pos="1418"/>
        </w:tabs>
        <w:ind w:firstLine="709"/>
        <w:contextualSpacing/>
      </w:pPr>
      <w:r w:rsidRPr="00EE13D9">
        <w:rPr>
          <w:i/>
          <w:lang w:val="en-US"/>
        </w:rPr>
        <w:t>j</w:t>
      </w:r>
      <w:r w:rsidRPr="00EE13D9">
        <w:tab/>
        <w:t>– </w:t>
      </w:r>
      <w:r w:rsidRPr="00EE13D9">
        <w:rPr>
          <w:color w:val="000000"/>
          <w:lang w:eastAsia="en-US"/>
        </w:rPr>
        <w:t>тип</w:t>
      </w:r>
      <w:r w:rsidRPr="00EE13D9">
        <w:t xml:space="preserve"> ППО в соответствии с Таблицей </w:t>
      </w:r>
      <w:r w:rsidRPr="00EE13D9">
        <w:fldChar w:fldCharType="begin"/>
      </w:r>
      <w:r w:rsidRPr="00EE13D9">
        <w:instrText xml:space="preserve"> REF Tbl_Перечень_ППО \h  \* MERGEFORMAT </w:instrText>
      </w:r>
      <w:r w:rsidRPr="00EE13D9">
        <w:fldChar w:fldCharType="separate"/>
      </w:r>
      <w:r w:rsidR="00744EEC" w:rsidRPr="00744EEC">
        <w:t>2</w:t>
      </w:r>
      <w:r w:rsidRPr="00EE13D9">
        <w:fldChar w:fldCharType="end"/>
      </w:r>
      <w:r w:rsidRPr="00EE13D9">
        <w:t xml:space="preserve"> ТЗ;</w:t>
      </w:r>
    </w:p>
    <w:p w14:paraId="49424E41" w14:textId="77777777" w:rsidR="00EE13D9" w:rsidRPr="00EE13D9" w:rsidRDefault="00EE13D9" w:rsidP="00EE13D9">
      <w:pPr>
        <w:keepNext/>
        <w:tabs>
          <w:tab w:val="left" w:pos="1418"/>
        </w:tabs>
        <w:ind w:firstLine="709"/>
        <w:contextualSpacing/>
      </w:pPr>
      <w:r w:rsidRPr="00EE13D9">
        <w:rPr>
          <w:i/>
        </w:rPr>
        <w:t>α</w:t>
      </w:r>
      <w:r w:rsidRPr="00EE13D9">
        <w:tab/>
        <w:t>– вид работы в соответствии с Приложением № 3 к ТЗ;</w:t>
      </w:r>
    </w:p>
    <w:p w14:paraId="0FC0E07E" w14:textId="77777777" w:rsidR="00EE13D9" w:rsidRPr="00EE13D9" w:rsidRDefault="000E661D" w:rsidP="00EE13D9">
      <w:pPr>
        <w:keepNext/>
        <w:tabs>
          <w:tab w:val="left" w:pos="1418"/>
        </w:tabs>
        <w:ind w:firstLine="709"/>
        <w:contextualSpacing/>
      </w:pPr>
      <m:oMath>
        <m:sSubSup>
          <m:sSubSupPr>
            <m:ctrlPr>
              <w:rPr>
                <w:rFonts w:ascii="Cambria Math" w:hAnsi="Cambria Math"/>
                <w:i/>
              </w:rPr>
            </m:ctrlPr>
          </m:sSubSupPr>
          <m:e>
            <m:r>
              <w:rPr>
                <w:rFonts w:ascii="Cambria Math" w:hAnsi="Cambria Math"/>
              </w:rPr>
              <m:t>Р</m:t>
            </m:r>
          </m:e>
          <m:sub>
            <m:r>
              <w:rPr>
                <w:rFonts w:ascii="Cambria Math" w:hAnsi="Cambria Math"/>
              </w:rPr>
              <m:t>j рпо</m:t>
            </m:r>
          </m:sub>
          <m:sup>
            <m:r>
              <w:rPr>
                <w:rFonts w:ascii="Cambria Math" w:hAnsi="Cambria Math"/>
              </w:rPr>
              <m:t>a</m:t>
            </m:r>
          </m:sup>
        </m:sSubSup>
      </m:oMath>
      <w:r w:rsidR="00EE13D9" w:rsidRPr="00EE13D9">
        <w:tab/>
        <w:t>– стоимость работы вида α по разработке программного обеспечения при развитии ППО</w:t>
      </w:r>
      <w:r w:rsidR="00EE13D9" w:rsidRPr="00EE13D9">
        <w:rPr>
          <w:i/>
        </w:rPr>
        <w:t xml:space="preserve"> </w:t>
      </w:r>
      <w:r w:rsidR="00EE13D9" w:rsidRPr="00EE13D9">
        <w:t xml:space="preserve">типа </w:t>
      </w:r>
      <w:r w:rsidR="00EE13D9" w:rsidRPr="00EE13D9">
        <w:rPr>
          <w:i/>
          <w:lang w:val="en-US"/>
        </w:rPr>
        <w:t>j</w:t>
      </w:r>
      <w:r w:rsidR="00EE13D9" w:rsidRPr="00EE13D9">
        <w:t>;</w:t>
      </w:r>
    </w:p>
    <w:p w14:paraId="7571032F" w14:textId="77777777" w:rsidR="00EE13D9" w:rsidRPr="00EE13D9" w:rsidRDefault="000E661D" w:rsidP="00EE13D9">
      <w:pPr>
        <w:keepNext/>
        <w:tabs>
          <w:tab w:val="left" w:pos="1418"/>
        </w:tabs>
        <w:ind w:firstLine="709"/>
        <w:contextualSpacing/>
        <w:rPr>
          <w:i/>
        </w:rPr>
      </w:pPr>
      <m:oMath>
        <m:sSubSup>
          <m:sSubSupPr>
            <m:ctrlPr>
              <w:rPr>
                <w:rFonts w:ascii="Cambria Math" w:hAnsi="Cambria Math"/>
              </w:rPr>
            </m:ctrlPr>
          </m:sSubSupPr>
          <m:e>
            <m:r>
              <m:rPr>
                <m:sty m:val="p"/>
              </m:rPr>
              <w:rPr>
                <w:rFonts w:ascii="Cambria Math" w:hAnsi="Cambria Math"/>
              </w:rPr>
              <m:t>Ч</m:t>
            </m:r>
          </m:e>
          <m:sub>
            <m:r>
              <w:rPr>
                <w:rFonts w:ascii="Cambria Math" w:hAnsi="Cambria Math"/>
              </w:rPr>
              <m:t>j рпо</m:t>
            </m:r>
          </m:sub>
          <m:sup>
            <m:r>
              <w:rPr>
                <w:rFonts w:ascii="Cambria Math" w:hAnsi="Cambria Math"/>
              </w:rPr>
              <m:t>a</m:t>
            </m:r>
          </m:sup>
        </m:sSubSup>
      </m:oMath>
      <w:r w:rsidR="00EE13D9" w:rsidRPr="00EE13D9">
        <w:tab/>
        <w:t xml:space="preserve">– количество работ вида α по разработке программного обеспечения при развитии ППО типа </w:t>
      </w:r>
      <w:r w:rsidR="00EE13D9" w:rsidRPr="00EE13D9">
        <w:rPr>
          <w:i/>
          <w:lang w:val="en-US"/>
        </w:rPr>
        <w:t>j</w:t>
      </w:r>
      <w:r w:rsidR="00EE13D9" w:rsidRPr="00EE13D9">
        <w:t>.</w:t>
      </w:r>
    </w:p>
    <w:p w14:paraId="0B9411DF" w14:textId="77777777" w:rsidR="00EE13D9" w:rsidRPr="00EE13D9" w:rsidRDefault="00EE13D9" w:rsidP="00EE13D9">
      <w:pPr>
        <w:spacing w:after="0"/>
        <w:jc w:val="left"/>
        <w:rPr>
          <w:lang w:eastAsia="en-US"/>
        </w:rPr>
      </w:pPr>
      <w:r w:rsidRPr="00EE13D9">
        <w:rPr>
          <w:lang w:eastAsia="en-US"/>
        </w:rPr>
        <w:br w:type="page"/>
      </w:r>
    </w:p>
    <w:p w14:paraId="4A7E4BC9" w14:textId="77777777" w:rsidR="00EE13D9" w:rsidRPr="00EE13D9" w:rsidRDefault="00EE13D9" w:rsidP="00650573">
      <w:pPr>
        <w:keepNext/>
        <w:keepLines/>
        <w:widowControl w:val="0"/>
        <w:numPr>
          <w:ilvl w:val="0"/>
          <w:numId w:val="213"/>
        </w:numPr>
        <w:spacing w:after="0"/>
        <w:ind w:left="0" w:firstLine="709"/>
        <w:outlineLvl w:val="1"/>
        <w:rPr>
          <w:b/>
          <w:bCs/>
          <w:kern w:val="32"/>
        </w:rPr>
      </w:pPr>
      <w:bookmarkStart w:id="490" w:name="_Toc436393047"/>
      <w:bookmarkStart w:id="491" w:name="_Toc457398119"/>
      <w:bookmarkStart w:id="492" w:name="_Toc467058550"/>
      <w:bookmarkStart w:id="493" w:name="_Toc467517090"/>
      <w:bookmarkStart w:id="494" w:name="_Toc467581072"/>
      <w:bookmarkStart w:id="495" w:name="_Toc467058564"/>
      <w:bookmarkStart w:id="496" w:name="_Toc467517099"/>
      <w:bookmarkStart w:id="497" w:name="_Toc467581081"/>
      <w:bookmarkEnd w:id="487"/>
      <w:bookmarkEnd w:id="488"/>
      <w:bookmarkEnd w:id="489"/>
      <w:r w:rsidRPr="00EE13D9">
        <w:rPr>
          <w:b/>
          <w:bCs/>
          <w:kern w:val="32"/>
        </w:rPr>
        <w:t>Требования к документ</w:t>
      </w:r>
      <w:bookmarkEnd w:id="490"/>
      <w:bookmarkEnd w:id="491"/>
      <w:bookmarkEnd w:id="492"/>
      <w:bookmarkEnd w:id="493"/>
      <w:bookmarkEnd w:id="494"/>
      <w:r w:rsidRPr="00EE13D9">
        <w:rPr>
          <w:b/>
          <w:bCs/>
          <w:kern w:val="32"/>
        </w:rPr>
        <w:t>ации</w:t>
      </w:r>
    </w:p>
    <w:p w14:paraId="6A2E4B90"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r w:rsidRPr="00EE13D9">
        <w:rPr>
          <w:b/>
          <w:bCs/>
          <w:kern w:val="32"/>
        </w:rPr>
        <w:t>Общие положения</w:t>
      </w:r>
    </w:p>
    <w:p w14:paraId="0D15C296" w14:textId="77777777" w:rsidR="00EE13D9" w:rsidRPr="00EE13D9" w:rsidRDefault="00EE13D9" w:rsidP="00EE13D9">
      <w:pPr>
        <w:widowControl w:val="0"/>
        <w:spacing w:after="0"/>
        <w:ind w:firstLine="709"/>
        <w:rPr>
          <w:color w:val="000000"/>
          <w:lang w:eastAsia="en-US"/>
        </w:rPr>
      </w:pPr>
      <w:r w:rsidRPr="00EE13D9">
        <w:rPr>
          <w:color w:val="000000"/>
          <w:lang w:eastAsia="en-US"/>
        </w:rPr>
        <w:t>По окончанию каждого отчётного периода Исполнитель должен представлять отчётные материалы о проведённых работах по сопровождению и развитию.</w:t>
      </w:r>
    </w:p>
    <w:p w14:paraId="16D69DDB" w14:textId="77777777" w:rsidR="00EE13D9" w:rsidRPr="00EE13D9" w:rsidRDefault="00EE13D9" w:rsidP="00EE13D9">
      <w:pPr>
        <w:widowControl w:val="0"/>
        <w:spacing w:after="0"/>
        <w:ind w:firstLine="709"/>
        <w:rPr>
          <w:color w:val="000000"/>
          <w:lang w:eastAsia="en-US"/>
        </w:rPr>
      </w:pPr>
      <w:r w:rsidRPr="00EE13D9">
        <w:rPr>
          <w:color w:val="000000"/>
          <w:lang w:eastAsia="en-US"/>
        </w:rPr>
        <w:t>Отчётные материалы на бумажном носителе должны быть представлены в сброшюрованном виде. Отчётные материалы в электронном виде должны быть представлены на носителе (CD или DVD диск), не допускающем изменение информации, в 1 экземпляре.</w:t>
      </w:r>
    </w:p>
    <w:p w14:paraId="4272983A"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498" w:name="_Toc467058551"/>
      <w:bookmarkStart w:id="499" w:name="_Toc467517091"/>
      <w:bookmarkStart w:id="500" w:name="_Toc467581073"/>
      <w:r w:rsidRPr="00EE13D9">
        <w:rPr>
          <w:b/>
          <w:bCs/>
          <w:kern w:val="32"/>
        </w:rPr>
        <w:t>Требования к документации для подготовительных работ</w:t>
      </w:r>
    </w:p>
    <w:p w14:paraId="4146AF5A"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color w:val="000000"/>
          <w:lang w:val="x-none" w:eastAsia="x-none"/>
        </w:rPr>
      </w:pPr>
      <w:r w:rsidRPr="00EE13D9">
        <w:rPr>
          <w:b/>
          <w:bCs/>
          <w:color w:val="000000"/>
          <w:lang w:val="x-none" w:eastAsia="x-none"/>
        </w:rPr>
        <w:t xml:space="preserve">Перечень отчётных материалов </w:t>
      </w:r>
      <w:r w:rsidRPr="00EE13D9">
        <w:rPr>
          <w:b/>
          <w:bCs/>
          <w:color w:val="000000"/>
          <w:lang w:eastAsia="x-none"/>
        </w:rPr>
        <w:t>подготовительных работ</w:t>
      </w:r>
    </w:p>
    <w:p w14:paraId="4FC1F812" w14:textId="77777777" w:rsidR="00EE13D9" w:rsidRPr="00EE13D9" w:rsidRDefault="00EE13D9" w:rsidP="00EE13D9">
      <w:pPr>
        <w:keepNext/>
        <w:widowControl w:val="0"/>
        <w:spacing w:after="0"/>
        <w:ind w:firstLine="709"/>
        <w:rPr>
          <w:color w:val="000000"/>
          <w:lang w:eastAsia="en-US"/>
        </w:rPr>
      </w:pPr>
      <w:r w:rsidRPr="00EE13D9">
        <w:rPr>
          <w:color w:val="000000"/>
          <w:lang w:eastAsia="en-US"/>
        </w:rPr>
        <w:t>В качестве отчётных материалов по подготовительным работам Исполнитель должен предоставить Заказчику:</w:t>
      </w:r>
    </w:p>
    <w:p w14:paraId="5F56A55A" w14:textId="77777777" w:rsidR="00EE13D9" w:rsidRPr="00EE13D9" w:rsidRDefault="00EE13D9" w:rsidP="00EE13D9">
      <w:pPr>
        <w:keepNext/>
        <w:widowControl w:val="0"/>
        <w:numPr>
          <w:ilvl w:val="0"/>
          <w:numId w:val="170"/>
        </w:numPr>
        <w:tabs>
          <w:tab w:val="left" w:pos="993"/>
        </w:tabs>
        <w:spacing w:after="0"/>
        <w:ind w:left="0" w:firstLine="709"/>
        <w:contextualSpacing/>
        <w:rPr>
          <w:color w:val="000000"/>
          <w:lang w:eastAsia="en-US"/>
        </w:rPr>
      </w:pPr>
      <w:r w:rsidRPr="00EE13D9">
        <w:rPr>
          <w:color w:val="000000"/>
          <w:lang w:eastAsia="en-US"/>
        </w:rPr>
        <w:t xml:space="preserve"> на бумажном носителе в 2 экземплярах, подписанных со своей стороны:</w:t>
      </w:r>
    </w:p>
    <w:p w14:paraId="1A124D3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Реестр бланков заказов на сопровождение;</w:t>
      </w:r>
    </w:p>
    <w:p w14:paraId="4B299A9D"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Бланки заказов на сопровождение согласно Реестру;</w:t>
      </w:r>
    </w:p>
    <w:p w14:paraId="161D4C22"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Таблица соответствия настроек Информационной системы управления заявками требованиям Технического задания.</w:t>
      </w:r>
    </w:p>
    <w:p w14:paraId="7CFE78AF" w14:textId="77777777" w:rsidR="00EE13D9" w:rsidRPr="00EE13D9" w:rsidRDefault="00EE13D9" w:rsidP="00EE13D9">
      <w:pPr>
        <w:widowControl w:val="0"/>
        <w:spacing w:after="0"/>
        <w:ind w:left="1276"/>
        <w:contextualSpacing/>
        <w:rPr>
          <w:color w:val="000000"/>
        </w:rPr>
      </w:pPr>
      <w:r w:rsidRPr="00EE13D9">
        <w:rPr>
          <w:color w:val="000000"/>
        </w:rPr>
        <w:t>В случае корректности предоставленных материалов Заказчик подписывает все экземпляры документов и возвращает один экземпляр Исполнителю. В случае некорректности предоставленных документов Исполнитель должен откорректировать их и повторно представить Заказчику;</w:t>
      </w:r>
    </w:p>
    <w:p w14:paraId="4968C497" w14:textId="77777777" w:rsidR="00EE13D9" w:rsidRPr="00EE13D9" w:rsidRDefault="00EE13D9" w:rsidP="00EE13D9">
      <w:pPr>
        <w:keepNext/>
        <w:widowControl w:val="0"/>
        <w:numPr>
          <w:ilvl w:val="0"/>
          <w:numId w:val="170"/>
        </w:numPr>
        <w:tabs>
          <w:tab w:val="left" w:pos="993"/>
        </w:tabs>
        <w:spacing w:after="0"/>
        <w:ind w:left="0" w:firstLine="709"/>
        <w:contextualSpacing/>
      </w:pPr>
      <w:r w:rsidRPr="00EE13D9">
        <w:t xml:space="preserve">на </w:t>
      </w:r>
      <w:r w:rsidRPr="00EE13D9">
        <w:rPr>
          <w:color w:val="000000"/>
          <w:lang w:eastAsia="en-US"/>
        </w:rPr>
        <w:t>электронном</w:t>
      </w:r>
      <w:r w:rsidRPr="00EE13D9">
        <w:t xml:space="preserve"> носителе в 1 экземпляре:</w:t>
      </w:r>
    </w:p>
    <w:p w14:paraId="534AA7CD" w14:textId="77777777" w:rsidR="00EE13D9" w:rsidRPr="00EE13D9" w:rsidRDefault="00EE13D9" w:rsidP="00EE13D9">
      <w:pPr>
        <w:numPr>
          <w:ilvl w:val="1"/>
          <w:numId w:val="180"/>
        </w:numPr>
        <w:tabs>
          <w:tab w:val="left" w:pos="1560"/>
        </w:tabs>
        <w:spacing w:after="0"/>
        <w:ind w:left="1560" w:hanging="284"/>
      </w:pPr>
      <w:r w:rsidRPr="00EE13D9">
        <w:rPr>
          <w:color w:val="000000"/>
        </w:rPr>
        <w:t>Инструкция</w:t>
      </w:r>
      <w:r w:rsidRPr="00EE13D9">
        <w:t xml:space="preserve"> пользователя Информационной системы управления заявками.</w:t>
      </w:r>
    </w:p>
    <w:p w14:paraId="7214403B" w14:textId="77777777" w:rsidR="00EE13D9" w:rsidRPr="00EE13D9" w:rsidRDefault="00EE13D9" w:rsidP="00EE13D9">
      <w:pPr>
        <w:widowControl w:val="0"/>
        <w:tabs>
          <w:tab w:val="left" w:pos="993"/>
        </w:tabs>
        <w:spacing w:after="0"/>
        <w:ind w:firstLine="709"/>
        <w:contextualSpacing/>
        <w:rPr>
          <w:color w:val="000000"/>
          <w:lang w:eastAsia="en-US"/>
        </w:rPr>
      </w:pPr>
      <w:r w:rsidRPr="00EE13D9">
        <w:rPr>
          <w:color w:val="000000"/>
          <w:lang w:eastAsia="en-US"/>
        </w:rPr>
        <w:t>Формы отчётных материалов по подготовительным работам представлены в Приложении № 1 к ТЗ.</w:t>
      </w:r>
    </w:p>
    <w:p w14:paraId="0DF112B2"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501" w:name="_Toc467058562"/>
      <w:bookmarkStart w:id="502" w:name="_Toc467517097"/>
      <w:bookmarkStart w:id="503" w:name="_Toc467581079"/>
      <w:r w:rsidRPr="00EE13D9">
        <w:rPr>
          <w:b/>
          <w:bCs/>
          <w:kern w:val="32"/>
        </w:rPr>
        <w:t>Описание требований к заполнению Бланков заказов на сопровождение</w:t>
      </w:r>
      <w:bookmarkEnd w:id="501"/>
      <w:bookmarkEnd w:id="502"/>
      <w:bookmarkEnd w:id="503"/>
    </w:p>
    <w:p w14:paraId="7466E27F" w14:textId="77777777" w:rsidR="00EE13D9" w:rsidRPr="00EE13D9" w:rsidRDefault="00EE13D9" w:rsidP="00EE13D9">
      <w:pPr>
        <w:widowControl w:val="0"/>
        <w:tabs>
          <w:tab w:val="left" w:pos="993"/>
        </w:tabs>
        <w:spacing w:after="0"/>
        <w:ind w:firstLine="709"/>
        <w:contextualSpacing/>
        <w:rPr>
          <w:color w:val="000000"/>
          <w:lang w:eastAsia="en-US"/>
        </w:rPr>
      </w:pPr>
      <w:r w:rsidRPr="00EE13D9">
        <w:rPr>
          <w:color w:val="000000"/>
          <w:lang w:eastAsia="en-US"/>
        </w:rPr>
        <w:t>Форма БЗ на сопровождение состоит из заголовка и трёх секций.</w:t>
      </w:r>
    </w:p>
    <w:p w14:paraId="2A0C05F1" w14:textId="77777777" w:rsidR="00EE13D9" w:rsidRPr="00EE13D9" w:rsidRDefault="00EE13D9" w:rsidP="00EE13D9">
      <w:pPr>
        <w:widowControl w:val="0"/>
        <w:tabs>
          <w:tab w:val="left" w:pos="993"/>
        </w:tabs>
        <w:spacing w:after="0"/>
        <w:ind w:firstLine="709"/>
        <w:contextualSpacing/>
        <w:rPr>
          <w:color w:val="000000"/>
          <w:lang w:eastAsia="en-US"/>
        </w:rPr>
      </w:pPr>
      <w:r w:rsidRPr="00EE13D9">
        <w:rPr>
          <w:color w:val="000000"/>
          <w:lang w:eastAsia="en-US"/>
        </w:rPr>
        <w:t>В заголовке указывается уникальный номер БЗ, дата начала и дата планового окончания его действия. Номер БЗ присваивается согласно следующему правилу: 1­&lt;Порядковый номер&gt;.</w:t>
      </w:r>
    </w:p>
    <w:p w14:paraId="2A4CC64B" w14:textId="77777777" w:rsidR="00EE13D9" w:rsidRPr="00EE13D9" w:rsidRDefault="00EE13D9" w:rsidP="00EE13D9">
      <w:pPr>
        <w:keepNext/>
        <w:widowControl w:val="0"/>
        <w:tabs>
          <w:tab w:val="left" w:pos="993"/>
        </w:tabs>
        <w:spacing w:after="0"/>
        <w:ind w:firstLine="709"/>
        <w:contextualSpacing/>
        <w:rPr>
          <w:color w:val="000000"/>
          <w:lang w:eastAsia="en-US"/>
        </w:rPr>
      </w:pPr>
      <w:r w:rsidRPr="00EE13D9">
        <w:rPr>
          <w:color w:val="000000"/>
          <w:lang w:eastAsia="en-US"/>
        </w:rPr>
        <w:t>Первая секция определяет значения параметров БЗ:</w:t>
      </w:r>
    </w:p>
    <w:p w14:paraId="5E5FF99F" w14:textId="77777777" w:rsidR="00EE13D9" w:rsidRPr="00EE13D9" w:rsidRDefault="00EE13D9" w:rsidP="00EE13D9">
      <w:pPr>
        <w:widowControl w:val="0"/>
        <w:numPr>
          <w:ilvl w:val="0"/>
          <w:numId w:val="172"/>
        </w:numPr>
        <w:tabs>
          <w:tab w:val="left" w:pos="993"/>
        </w:tabs>
        <w:autoSpaceDE w:val="0"/>
        <w:autoSpaceDN w:val="0"/>
        <w:adjustRightInd w:val="0"/>
        <w:spacing w:after="0"/>
        <w:ind w:left="0" w:firstLine="709"/>
        <w:contextualSpacing/>
      </w:pPr>
      <w:r w:rsidRPr="00EE13D9">
        <w:t xml:space="preserve">тип ППО – тип указывается в соответствии с </w:t>
      </w:r>
      <w:r w:rsidRPr="00EE13D9">
        <w:rPr>
          <w:color w:val="000000"/>
          <w:lang w:eastAsia="en-US"/>
        </w:rPr>
        <w:t>таблицей</w:t>
      </w:r>
      <w:r w:rsidRPr="00EE13D9">
        <w:t xml:space="preserve"> </w:t>
      </w:r>
      <w:r w:rsidRPr="00EE13D9">
        <w:fldChar w:fldCharType="begin"/>
      </w:r>
      <w:r w:rsidRPr="00EE13D9">
        <w:instrText xml:space="preserve"> REF Tbl_Перечень_ППО \h  \* MERGEFORMAT </w:instrText>
      </w:r>
      <w:r w:rsidRPr="00EE13D9">
        <w:fldChar w:fldCharType="separate"/>
      </w:r>
      <w:r w:rsidR="00744EEC" w:rsidRPr="00744EEC">
        <w:t>2</w:t>
      </w:r>
      <w:r w:rsidRPr="00EE13D9">
        <w:fldChar w:fldCharType="end"/>
      </w:r>
      <w:r w:rsidRPr="00EE13D9">
        <w:rPr>
          <w:color w:val="000000"/>
          <w:lang w:eastAsia="en-US"/>
        </w:rPr>
        <w:t xml:space="preserve"> ТЗ</w:t>
      </w:r>
      <w:r w:rsidRPr="00EE13D9">
        <w:t>;</w:t>
      </w:r>
    </w:p>
    <w:p w14:paraId="22F82274" w14:textId="77777777" w:rsidR="00EE13D9" w:rsidRPr="00EE13D9" w:rsidRDefault="00EE13D9" w:rsidP="00EE13D9">
      <w:pPr>
        <w:widowControl w:val="0"/>
        <w:numPr>
          <w:ilvl w:val="0"/>
          <w:numId w:val="172"/>
        </w:numPr>
        <w:tabs>
          <w:tab w:val="left" w:pos="993"/>
        </w:tabs>
        <w:autoSpaceDE w:val="0"/>
        <w:autoSpaceDN w:val="0"/>
        <w:adjustRightInd w:val="0"/>
        <w:spacing w:after="0"/>
        <w:ind w:left="0" w:firstLine="709"/>
        <w:contextualSpacing/>
      </w:pPr>
      <w:r w:rsidRPr="00EE13D9">
        <w:t>количество единиц для типа ППО – количество компонентов/подсистем, приведённых в третьей секции БЗ на сопровождение</w:t>
      </w:r>
      <w:r w:rsidRPr="00EE13D9">
        <w:rPr>
          <w:lang w:eastAsia="x-none"/>
        </w:rPr>
        <w:t>;</w:t>
      </w:r>
    </w:p>
    <w:p w14:paraId="244E7FE1" w14:textId="77777777" w:rsidR="00EE13D9" w:rsidRPr="00EE13D9" w:rsidRDefault="00EE13D9" w:rsidP="00EE13D9">
      <w:pPr>
        <w:widowControl w:val="0"/>
        <w:numPr>
          <w:ilvl w:val="0"/>
          <w:numId w:val="172"/>
        </w:numPr>
        <w:tabs>
          <w:tab w:val="left" w:pos="993"/>
        </w:tabs>
        <w:autoSpaceDE w:val="0"/>
        <w:autoSpaceDN w:val="0"/>
        <w:adjustRightInd w:val="0"/>
        <w:spacing w:after="0"/>
        <w:ind w:left="0" w:firstLine="709"/>
        <w:contextualSpacing/>
      </w:pPr>
      <w:r w:rsidRPr="00EE13D9">
        <w:t xml:space="preserve">тип </w:t>
      </w:r>
      <w:r w:rsidRPr="00EE13D9">
        <w:rPr>
          <w:lang w:val="en-US"/>
        </w:rPr>
        <w:t>SLA</w:t>
      </w:r>
      <w:r w:rsidRPr="00EE13D9">
        <w:t xml:space="preserve"> – уровень сервисного обслуживания для компонентов/подсистем, приведённых в третьей секции БЗ</w:t>
      </w:r>
      <w:r w:rsidRPr="00EE13D9">
        <w:rPr>
          <w:lang w:eastAsia="x-none"/>
        </w:rPr>
        <w:t>;</w:t>
      </w:r>
    </w:p>
    <w:p w14:paraId="728C9601" w14:textId="77777777" w:rsidR="00EE13D9" w:rsidRPr="00EE13D9" w:rsidRDefault="00EE13D9" w:rsidP="00EE13D9">
      <w:pPr>
        <w:widowControl w:val="0"/>
        <w:numPr>
          <w:ilvl w:val="0"/>
          <w:numId w:val="172"/>
        </w:numPr>
        <w:tabs>
          <w:tab w:val="left" w:pos="993"/>
        </w:tabs>
        <w:autoSpaceDE w:val="0"/>
        <w:autoSpaceDN w:val="0"/>
        <w:adjustRightInd w:val="0"/>
        <w:spacing w:after="0"/>
        <w:ind w:left="0" w:firstLine="709"/>
        <w:contextualSpacing/>
      </w:pPr>
      <w:r w:rsidRPr="00EE13D9">
        <w:t xml:space="preserve">стоимость одного дня сопровождения единицы ППО типа </w:t>
      </w:r>
      <w:r w:rsidRPr="00EE13D9">
        <w:rPr>
          <w:i/>
          <w:lang w:val="en-US"/>
        </w:rPr>
        <w:t>j</w:t>
      </w:r>
      <w:r w:rsidRPr="00EE13D9">
        <w:t xml:space="preserve"> для компонентов/подсистем, приведённых в третьей секции БЗ.</w:t>
      </w:r>
    </w:p>
    <w:p w14:paraId="16639835" w14:textId="77777777" w:rsidR="00EE13D9" w:rsidRPr="00EE13D9" w:rsidRDefault="00EE13D9" w:rsidP="00EE13D9">
      <w:pPr>
        <w:widowControl w:val="0"/>
        <w:spacing w:after="0"/>
        <w:ind w:firstLine="709"/>
        <w:contextualSpacing/>
        <w:rPr>
          <w:color w:val="000000"/>
          <w:lang w:eastAsia="en-US"/>
        </w:rPr>
      </w:pPr>
      <w:r w:rsidRPr="00EE13D9">
        <w:rPr>
          <w:color w:val="000000"/>
          <w:lang w:eastAsia="en-US"/>
        </w:rPr>
        <w:t>Вторая секция определяет стоимость БЗ за отчётный период. Стоимость рассчитывается для параметров секции 1 по методике, приведенной в разделе 6:</w:t>
      </w:r>
    </w:p>
    <w:tbl>
      <w:tblPr>
        <w:tblW w:w="9781" w:type="dxa"/>
        <w:tblInd w:w="-34" w:type="dxa"/>
        <w:tblLook w:val="04A0" w:firstRow="1" w:lastRow="0" w:firstColumn="1" w:lastColumn="0" w:noHBand="0" w:noVBand="1"/>
      </w:tblPr>
      <w:tblGrid>
        <w:gridCol w:w="3402"/>
        <w:gridCol w:w="709"/>
        <w:gridCol w:w="283"/>
        <w:gridCol w:w="2977"/>
        <w:gridCol w:w="2410"/>
      </w:tblGrid>
      <w:tr w:rsidR="00EE13D9" w:rsidRPr="00EE13D9" w14:paraId="190596BC" w14:textId="77777777" w:rsidTr="001562DA">
        <w:trPr>
          <w:trHeight w:val="454"/>
        </w:trPr>
        <w:tc>
          <w:tcPr>
            <w:tcW w:w="3402" w:type="dxa"/>
            <w:shd w:val="clear" w:color="auto" w:fill="auto"/>
            <w:vAlign w:val="bottom"/>
          </w:tcPr>
          <w:p w14:paraId="05D2D5D7" w14:textId="77777777" w:rsidR="00EE13D9" w:rsidRPr="00EE13D9" w:rsidRDefault="00EE13D9" w:rsidP="00EE13D9">
            <w:pPr>
              <w:spacing w:after="0"/>
              <w:contextualSpacing/>
              <w:jc w:val="left"/>
              <w:rPr>
                <w:sz w:val="22"/>
                <w:szCs w:val="22"/>
              </w:rPr>
            </w:pPr>
            <w:r w:rsidRPr="00EE13D9">
              <w:rPr>
                <w:sz w:val="22"/>
                <w:szCs w:val="22"/>
              </w:rPr>
              <w:t>1 квартал: количество дней:</w:t>
            </w:r>
          </w:p>
        </w:tc>
        <w:tc>
          <w:tcPr>
            <w:tcW w:w="709" w:type="dxa"/>
            <w:tcBorders>
              <w:bottom w:val="single" w:sz="4" w:space="0" w:color="auto"/>
            </w:tcBorders>
            <w:shd w:val="clear" w:color="auto" w:fill="auto"/>
            <w:vAlign w:val="bottom"/>
          </w:tcPr>
          <w:p w14:paraId="04624F82" w14:textId="77777777" w:rsidR="00EE13D9" w:rsidRPr="00EE13D9" w:rsidRDefault="00EE13D9" w:rsidP="00EE13D9">
            <w:pPr>
              <w:spacing w:after="0"/>
              <w:contextualSpacing/>
              <w:jc w:val="left"/>
              <w:rPr>
                <w:sz w:val="22"/>
                <w:szCs w:val="22"/>
              </w:rPr>
            </w:pPr>
          </w:p>
        </w:tc>
        <w:tc>
          <w:tcPr>
            <w:tcW w:w="283" w:type="dxa"/>
            <w:shd w:val="clear" w:color="auto" w:fill="auto"/>
          </w:tcPr>
          <w:p w14:paraId="4A90DCC2" w14:textId="77777777" w:rsidR="00EE13D9" w:rsidRPr="00EE13D9" w:rsidRDefault="00EE13D9" w:rsidP="00EE13D9">
            <w:pPr>
              <w:spacing w:after="0"/>
              <w:contextualSpacing/>
              <w:jc w:val="left"/>
              <w:rPr>
                <w:sz w:val="22"/>
                <w:szCs w:val="22"/>
              </w:rPr>
            </w:pPr>
          </w:p>
        </w:tc>
        <w:tc>
          <w:tcPr>
            <w:tcW w:w="2977" w:type="dxa"/>
            <w:shd w:val="clear" w:color="auto" w:fill="auto"/>
            <w:vAlign w:val="bottom"/>
          </w:tcPr>
          <w:p w14:paraId="3271D099" w14:textId="77777777" w:rsidR="00EE13D9" w:rsidRPr="00EE13D9" w:rsidRDefault="00EE13D9" w:rsidP="00EE13D9">
            <w:pPr>
              <w:spacing w:after="0"/>
              <w:contextualSpacing/>
              <w:jc w:val="left"/>
              <w:rPr>
                <w:sz w:val="22"/>
                <w:szCs w:val="22"/>
              </w:rPr>
            </w:pPr>
            <w:r w:rsidRPr="00EE13D9">
              <w:rPr>
                <w:sz w:val="22"/>
                <w:szCs w:val="22"/>
              </w:rPr>
              <w:t>Стоимость (с НДС), руб.:</w:t>
            </w:r>
          </w:p>
        </w:tc>
        <w:tc>
          <w:tcPr>
            <w:tcW w:w="2410" w:type="dxa"/>
            <w:tcBorders>
              <w:bottom w:val="single" w:sz="4" w:space="0" w:color="auto"/>
            </w:tcBorders>
            <w:shd w:val="clear" w:color="auto" w:fill="auto"/>
          </w:tcPr>
          <w:p w14:paraId="535C5A6B" w14:textId="77777777" w:rsidR="00EE13D9" w:rsidRPr="00EE13D9" w:rsidRDefault="00EE13D9" w:rsidP="00EE13D9">
            <w:pPr>
              <w:spacing w:after="0"/>
              <w:contextualSpacing/>
              <w:jc w:val="left"/>
              <w:rPr>
                <w:sz w:val="22"/>
                <w:szCs w:val="22"/>
              </w:rPr>
            </w:pPr>
          </w:p>
        </w:tc>
      </w:tr>
      <w:tr w:rsidR="00EE13D9" w:rsidRPr="00EE13D9" w14:paraId="6BF0B230" w14:textId="77777777" w:rsidTr="001562DA">
        <w:trPr>
          <w:trHeight w:val="184"/>
        </w:trPr>
        <w:tc>
          <w:tcPr>
            <w:tcW w:w="3402" w:type="dxa"/>
            <w:shd w:val="clear" w:color="auto" w:fill="auto"/>
            <w:vAlign w:val="bottom"/>
          </w:tcPr>
          <w:p w14:paraId="0674784D" w14:textId="77777777" w:rsidR="00EE13D9" w:rsidRPr="00EE13D9" w:rsidRDefault="00EE13D9" w:rsidP="00EE13D9">
            <w:pPr>
              <w:spacing w:after="0"/>
              <w:contextualSpacing/>
              <w:jc w:val="left"/>
              <w:rPr>
                <w:sz w:val="22"/>
                <w:szCs w:val="22"/>
              </w:rPr>
            </w:pPr>
            <w:r w:rsidRPr="00EE13D9">
              <w:rPr>
                <w:sz w:val="22"/>
                <w:szCs w:val="22"/>
              </w:rPr>
              <w:t>2 квартал: количество дней:</w:t>
            </w:r>
          </w:p>
        </w:tc>
        <w:tc>
          <w:tcPr>
            <w:tcW w:w="709" w:type="dxa"/>
            <w:tcBorders>
              <w:top w:val="single" w:sz="4" w:space="0" w:color="auto"/>
              <w:bottom w:val="single" w:sz="4" w:space="0" w:color="auto"/>
            </w:tcBorders>
            <w:shd w:val="clear" w:color="auto" w:fill="auto"/>
            <w:vAlign w:val="bottom"/>
          </w:tcPr>
          <w:p w14:paraId="3D37D8D2" w14:textId="77777777" w:rsidR="00EE13D9" w:rsidRPr="00EE13D9" w:rsidRDefault="00EE13D9" w:rsidP="00EE13D9">
            <w:pPr>
              <w:spacing w:after="0"/>
              <w:contextualSpacing/>
              <w:jc w:val="left"/>
              <w:rPr>
                <w:sz w:val="22"/>
                <w:szCs w:val="22"/>
              </w:rPr>
            </w:pPr>
          </w:p>
        </w:tc>
        <w:tc>
          <w:tcPr>
            <w:tcW w:w="283" w:type="dxa"/>
            <w:shd w:val="clear" w:color="auto" w:fill="auto"/>
          </w:tcPr>
          <w:p w14:paraId="2285C8A2" w14:textId="77777777" w:rsidR="00EE13D9" w:rsidRPr="00EE13D9" w:rsidRDefault="00EE13D9" w:rsidP="00EE13D9">
            <w:pPr>
              <w:spacing w:after="0"/>
              <w:contextualSpacing/>
              <w:jc w:val="left"/>
              <w:rPr>
                <w:sz w:val="22"/>
                <w:szCs w:val="22"/>
              </w:rPr>
            </w:pPr>
          </w:p>
        </w:tc>
        <w:tc>
          <w:tcPr>
            <w:tcW w:w="2977" w:type="dxa"/>
            <w:shd w:val="clear" w:color="auto" w:fill="auto"/>
            <w:vAlign w:val="bottom"/>
          </w:tcPr>
          <w:p w14:paraId="016EA840" w14:textId="77777777" w:rsidR="00EE13D9" w:rsidRPr="00EE13D9" w:rsidRDefault="00EE13D9" w:rsidP="00EE13D9">
            <w:pPr>
              <w:spacing w:after="0"/>
              <w:contextualSpacing/>
              <w:jc w:val="left"/>
              <w:rPr>
                <w:sz w:val="22"/>
                <w:szCs w:val="22"/>
              </w:rPr>
            </w:pPr>
            <w:r w:rsidRPr="00EE13D9">
              <w:rPr>
                <w:sz w:val="22"/>
                <w:szCs w:val="22"/>
              </w:rPr>
              <w:t>Стоимость (с НДС), руб.:</w:t>
            </w:r>
          </w:p>
        </w:tc>
        <w:tc>
          <w:tcPr>
            <w:tcW w:w="2410" w:type="dxa"/>
            <w:tcBorders>
              <w:top w:val="single" w:sz="4" w:space="0" w:color="auto"/>
              <w:bottom w:val="single" w:sz="4" w:space="0" w:color="auto"/>
            </w:tcBorders>
            <w:shd w:val="clear" w:color="auto" w:fill="auto"/>
          </w:tcPr>
          <w:p w14:paraId="0D3957F9" w14:textId="77777777" w:rsidR="00EE13D9" w:rsidRPr="00EE13D9" w:rsidRDefault="00EE13D9" w:rsidP="00EE13D9">
            <w:pPr>
              <w:spacing w:after="0"/>
              <w:contextualSpacing/>
              <w:jc w:val="left"/>
              <w:rPr>
                <w:sz w:val="22"/>
                <w:szCs w:val="22"/>
              </w:rPr>
            </w:pPr>
          </w:p>
        </w:tc>
      </w:tr>
      <w:tr w:rsidR="00EE13D9" w:rsidRPr="00EE13D9" w14:paraId="40B70679" w14:textId="77777777" w:rsidTr="001562DA">
        <w:trPr>
          <w:trHeight w:val="132"/>
        </w:trPr>
        <w:tc>
          <w:tcPr>
            <w:tcW w:w="3402" w:type="dxa"/>
            <w:shd w:val="clear" w:color="auto" w:fill="auto"/>
            <w:vAlign w:val="bottom"/>
          </w:tcPr>
          <w:p w14:paraId="0BF0D2C4" w14:textId="77777777" w:rsidR="00EE13D9" w:rsidRPr="00EE13D9" w:rsidRDefault="00EE13D9" w:rsidP="00EE13D9">
            <w:pPr>
              <w:spacing w:after="0"/>
              <w:contextualSpacing/>
              <w:jc w:val="left"/>
              <w:rPr>
                <w:sz w:val="22"/>
                <w:szCs w:val="22"/>
              </w:rPr>
            </w:pPr>
            <w:r w:rsidRPr="00EE13D9">
              <w:rPr>
                <w:sz w:val="22"/>
                <w:szCs w:val="22"/>
              </w:rPr>
              <w:t>3 квартал: количество дней:</w:t>
            </w:r>
          </w:p>
        </w:tc>
        <w:tc>
          <w:tcPr>
            <w:tcW w:w="709" w:type="dxa"/>
            <w:tcBorders>
              <w:top w:val="single" w:sz="4" w:space="0" w:color="auto"/>
              <w:bottom w:val="single" w:sz="4" w:space="0" w:color="auto"/>
            </w:tcBorders>
            <w:shd w:val="clear" w:color="auto" w:fill="auto"/>
            <w:vAlign w:val="bottom"/>
          </w:tcPr>
          <w:p w14:paraId="30D253B0" w14:textId="77777777" w:rsidR="00EE13D9" w:rsidRPr="00EE13D9" w:rsidRDefault="00EE13D9" w:rsidP="00EE13D9">
            <w:pPr>
              <w:spacing w:after="0"/>
              <w:contextualSpacing/>
              <w:jc w:val="left"/>
              <w:rPr>
                <w:sz w:val="22"/>
                <w:szCs w:val="22"/>
              </w:rPr>
            </w:pPr>
          </w:p>
        </w:tc>
        <w:tc>
          <w:tcPr>
            <w:tcW w:w="283" w:type="dxa"/>
            <w:shd w:val="clear" w:color="auto" w:fill="auto"/>
          </w:tcPr>
          <w:p w14:paraId="0FE16068" w14:textId="77777777" w:rsidR="00EE13D9" w:rsidRPr="00EE13D9" w:rsidRDefault="00EE13D9" w:rsidP="00EE13D9">
            <w:pPr>
              <w:spacing w:after="0"/>
              <w:contextualSpacing/>
              <w:jc w:val="left"/>
              <w:rPr>
                <w:sz w:val="22"/>
                <w:szCs w:val="22"/>
              </w:rPr>
            </w:pPr>
          </w:p>
        </w:tc>
        <w:tc>
          <w:tcPr>
            <w:tcW w:w="2977" w:type="dxa"/>
            <w:shd w:val="clear" w:color="auto" w:fill="auto"/>
            <w:vAlign w:val="bottom"/>
          </w:tcPr>
          <w:p w14:paraId="543C249C" w14:textId="77777777" w:rsidR="00EE13D9" w:rsidRPr="00EE13D9" w:rsidRDefault="00EE13D9" w:rsidP="00EE13D9">
            <w:pPr>
              <w:spacing w:after="0"/>
              <w:contextualSpacing/>
              <w:jc w:val="left"/>
              <w:rPr>
                <w:sz w:val="22"/>
                <w:szCs w:val="22"/>
              </w:rPr>
            </w:pPr>
            <w:r w:rsidRPr="00EE13D9">
              <w:rPr>
                <w:sz w:val="22"/>
                <w:szCs w:val="22"/>
              </w:rPr>
              <w:t>Стоимость (с НДС), руб.:</w:t>
            </w:r>
          </w:p>
        </w:tc>
        <w:tc>
          <w:tcPr>
            <w:tcW w:w="2410" w:type="dxa"/>
            <w:tcBorders>
              <w:top w:val="single" w:sz="4" w:space="0" w:color="auto"/>
              <w:bottom w:val="single" w:sz="4" w:space="0" w:color="auto"/>
            </w:tcBorders>
            <w:shd w:val="clear" w:color="auto" w:fill="auto"/>
          </w:tcPr>
          <w:p w14:paraId="225562AB" w14:textId="77777777" w:rsidR="00EE13D9" w:rsidRPr="00EE13D9" w:rsidRDefault="00EE13D9" w:rsidP="00EE13D9">
            <w:pPr>
              <w:spacing w:after="0"/>
              <w:contextualSpacing/>
              <w:jc w:val="left"/>
              <w:rPr>
                <w:sz w:val="22"/>
                <w:szCs w:val="22"/>
              </w:rPr>
            </w:pPr>
          </w:p>
        </w:tc>
      </w:tr>
      <w:tr w:rsidR="00EE13D9" w:rsidRPr="00EE13D9" w14:paraId="1A22BF9F" w14:textId="77777777" w:rsidTr="001562DA">
        <w:trPr>
          <w:trHeight w:val="150"/>
        </w:trPr>
        <w:tc>
          <w:tcPr>
            <w:tcW w:w="3402" w:type="dxa"/>
            <w:shd w:val="clear" w:color="auto" w:fill="auto"/>
            <w:vAlign w:val="bottom"/>
          </w:tcPr>
          <w:p w14:paraId="48802D51" w14:textId="77777777" w:rsidR="00EE13D9" w:rsidRPr="00EE13D9" w:rsidRDefault="00EE13D9" w:rsidP="00EE13D9">
            <w:pPr>
              <w:spacing w:after="0"/>
              <w:contextualSpacing/>
              <w:jc w:val="left"/>
              <w:rPr>
                <w:sz w:val="22"/>
                <w:szCs w:val="22"/>
              </w:rPr>
            </w:pPr>
            <w:r w:rsidRPr="00EE13D9">
              <w:rPr>
                <w:sz w:val="22"/>
                <w:szCs w:val="22"/>
              </w:rPr>
              <w:t>4 квартал: количество дней:</w:t>
            </w:r>
          </w:p>
        </w:tc>
        <w:tc>
          <w:tcPr>
            <w:tcW w:w="709" w:type="dxa"/>
            <w:tcBorders>
              <w:top w:val="single" w:sz="4" w:space="0" w:color="auto"/>
              <w:bottom w:val="single" w:sz="4" w:space="0" w:color="auto"/>
            </w:tcBorders>
            <w:shd w:val="clear" w:color="auto" w:fill="auto"/>
            <w:vAlign w:val="bottom"/>
          </w:tcPr>
          <w:p w14:paraId="785762B3" w14:textId="77777777" w:rsidR="00EE13D9" w:rsidRPr="00EE13D9" w:rsidRDefault="00EE13D9" w:rsidP="00EE13D9">
            <w:pPr>
              <w:spacing w:after="0"/>
              <w:contextualSpacing/>
              <w:jc w:val="left"/>
              <w:rPr>
                <w:sz w:val="22"/>
                <w:szCs w:val="22"/>
              </w:rPr>
            </w:pPr>
          </w:p>
        </w:tc>
        <w:tc>
          <w:tcPr>
            <w:tcW w:w="283" w:type="dxa"/>
            <w:shd w:val="clear" w:color="auto" w:fill="auto"/>
          </w:tcPr>
          <w:p w14:paraId="4B726AE8" w14:textId="77777777" w:rsidR="00EE13D9" w:rsidRPr="00EE13D9" w:rsidRDefault="00EE13D9" w:rsidP="00EE13D9">
            <w:pPr>
              <w:spacing w:after="0"/>
              <w:contextualSpacing/>
              <w:jc w:val="left"/>
              <w:rPr>
                <w:sz w:val="22"/>
                <w:szCs w:val="22"/>
              </w:rPr>
            </w:pPr>
          </w:p>
        </w:tc>
        <w:tc>
          <w:tcPr>
            <w:tcW w:w="2977" w:type="dxa"/>
            <w:shd w:val="clear" w:color="auto" w:fill="auto"/>
            <w:vAlign w:val="bottom"/>
          </w:tcPr>
          <w:p w14:paraId="7F7C261C" w14:textId="77777777" w:rsidR="00EE13D9" w:rsidRPr="00EE13D9" w:rsidRDefault="00EE13D9" w:rsidP="00EE13D9">
            <w:pPr>
              <w:spacing w:after="0"/>
              <w:contextualSpacing/>
              <w:jc w:val="left"/>
              <w:rPr>
                <w:sz w:val="22"/>
                <w:szCs w:val="22"/>
              </w:rPr>
            </w:pPr>
            <w:r w:rsidRPr="00EE13D9">
              <w:rPr>
                <w:sz w:val="22"/>
                <w:szCs w:val="22"/>
              </w:rPr>
              <w:t>Стоимость (с НДС), руб.:</w:t>
            </w:r>
          </w:p>
        </w:tc>
        <w:tc>
          <w:tcPr>
            <w:tcW w:w="2410" w:type="dxa"/>
            <w:tcBorders>
              <w:top w:val="single" w:sz="4" w:space="0" w:color="auto"/>
              <w:bottom w:val="single" w:sz="4" w:space="0" w:color="auto"/>
            </w:tcBorders>
            <w:shd w:val="clear" w:color="auto" w:fill="auto"/>
          </w:tcPr>
          <w:p w14:paraId="58CF0C96" w14:textId="77777777" w:rsidR="00EE13D9" w:rsidRPr="00EE13D9" w:rsidRDefault="00EE13D9" w:rsidP="00EE13D9">
            <w:pPr>
              <w:spacing w:after="0"/>
              <w:contextualSpacing/>
              <w:jc w:val="left"/>
              <w:rPr>
                <w:sz w:val="22"/>
                <w:szCs w:val="22"/>
              </w:rPr>
            </w:pPr>
          </w:p>
        </w:tc>
      </w:tr>
      <w:tr w:rsidR="00EE13D9" w:rsidRPr="00EE13D9" w14:paraId="4B30ABB1" w14:textId="77777777" w:rsidTr="001562DA">
        <w:trPr>
          <w:trHeight w:val="454"/>
        </w:trPr>
        <w:tc>
          <w:tcPr>
            <w:tcW w:w="3402" w:type="dxa"/>
            <w:shd w:val="clear" w:color="auto" w:fill="auto"/>
            <w:vAlign w:val="bottom"/>
          </w:tcPr>
          <w:p w14:paraId="421DE42B" w14:textId="77777777" w:rsidR="00EE13D9" w:rsidRPr="00EE13D9" w:rsidRDefault="00EE13D9" w:rsidP="00EE13D9">
            <w:pPr>
              <w:widowControl w:val="0"/>
              <w:spacing w:before="60"/>
              <w:contextualSpacing/>
              <w:rPr>
                <w:i/>
                <w:color w:val="000000"/>
                <w:sz w:val="22"/>
                <w:szCs w:val="22"/>
                <w:lang w:eastAsia="en-US"/>
              </w:rPr>
            </w:pPr>
            <w:r w:rsidRPr="00EE13D9">
              <w:rPr>
                <w:i/>
                <w:color w:val="000000"/>
                <w:sz w:val="22"/>
                <w:szCs w:val="22"/>
                <w:lang w:eastAsia="en-US"/>
              </w:rPr>
              <w:t>в том числе</w:t>
            </w:r>
          </w:p>
          <w:p w14:paraId="0FC72250" w14:textId="77777777" w:rsidR="00EE13D9" w:rsidRPr="00EE13D9" w:rsidRDefault="00EE13D9" w:rsidP="00EE13D9">
            <w:pPr>
              <w:widowControl w:val="0"/>
              <w:spacing w:before="60"/>
              <w:contextualSpacing/>
              <w:jc w:val="left"/>
              <w:rPr>
                <w:sz w:val="22"/>
                <w:szCs w:val="22"/>
              </w:rPr>
            </w:pPr>
            <w:r w:rsidRPr="00EE13D9">
              <w:rPr>
                <w:i/>
                <w:color w:val="000000"/>
                <w:sz w:val="22"/>
                <w:szCs w:val="22"/>
                <w:lang w:eastAsia="en-US"/>
              </w:rPr>
              <w:t>- за период ___________ – ________ количество дней:</w:t>
            </w:r>
          </w:p>
        </w:tc>
        <w:tc>
          <w:tcPr>
            <w:tcW w:w="709" w:type="dxa"/>
            <w:tcBorders>
              <w:top w:val="single" w:sz="4" w:space="0" w:color="auto"/>
              <w:bottom w:val="single" w:sz="4" w:space="0" w:color="auto"/>
            </w:tcBorders>
            <w:shd w:val="clear" w:color="auto" w:fill="auto"/>
            <w:vAlign w:val="bottom"/>
          </w:tcPr>
          <w:p w14:paraId="657BFE9F" w14:textId="77777777" w:rsidR="00EE13D9" w:rsidRPr="00EE13D9" w:rsidRDefault="00EE13D9" w:rsidP="00EE13D9">
            <w:pPr>
              <w:spacing w:after="0"/>
              <w:contextualSpacing/>
              <w:jc w:val="left"/>
              <w:rPr>
                <w:sz w:val="22"/>
                <w:szCs w:val="22"/>
              </w:rPr>
            </w:pPr>
          </w:p>
        </w:tc>
        <w:tc>
          <w:tcPr>
            <w:tcW w:w="283" w:type="dxa"/>
            <w:shd w:val="clear" w:color="auto" w:fill="auto"/>
          </w:tcPr>
          <w:p w14:paraId="60E4165E" w14:textId="77777777" w:rsidR="00EE13D9" w:rsidRPr="00EE13D9" w:rsidRDefault="00EE13D9" w:rsidP="00EE13D9">
            <w:pPr>
              <w:spacing w:after="0"/>
              <w:contextualSpacing/>
              <w:jc w:val="left"/>
              <w:rPr>
                <w:sz w:val="22"/>
                <w:szCs w:val="22"/>
              </w:rPr>
            </w:pPr>
          </w:p>
        </w:tc>
        <w:tc>
          <w:tcPr>
            <w:tcW w:w="2977" w:type="dxa"/>
            <w:shd w:val="clear" w:color="auto" w:fill="auto"/>
            <w:vAlign w:val="bottom"/>
          </w:tcPr>
          <w:p w14:paraId="293AF09D" w14:textId="77777777" w:rsidR="00EE13D9" w:rsidRPr="00EE13D9" w:rsidRDefault="00EE13D9" w:rsidP="00EE13D9">
            <w:pPr>
              <w:spacing w:after="0"/>
              <w:contextualSpacing/>
              <w:jc w:val="left"/>
              <w:rPr>
                <w:i/>
                <w:sz w:val="22"/>
                <w:szCs w:val="22"/>
              </w:rPr>
            </w:pPr>
            <w:r w:rsidRPr="00EE13D9">
              <w:rPr>
                <w:i/>
                <w:sz w:val="22"/>
                <w:szCs w:val="22"/>
              </w:rPr>
              <w:t>Стоимость (с НДС), руб.:</w:t>
            </w:r>
          </w:p>
        </w:tc>
        <w:tc>
          <w:tcPr>
            <w:tcW w:w="2410" w:type="dxa"/>
            <w:tcBorders>
              <w:top w:val="single" w:sz="4" w:space="0" w:color="auto"/>
              <w:bottom w:val="single" w:sz="4" w:space="0" w:color="auto"/>
            </w:tcBorders>
            <w:shd w:val="clear" w:color="auto" w:fill="auto"/>
          </w:tcPr>
          <w:p w14:paraId="552D700E" w14:textId="77777777" w:rsidR="00EE13D9" w:rsidRPr="00EE13D9" w:rsidRDefault="00EE13D9" w:rsidP="00EE13D9">
            <w:pPr>
              <w:spacing w:after="0"/>
              <w:contextualSpacing/>
              <w:jc w:val="left"/>
              <w:rPr>
                <w:sz w:val="22"/>
                <w:szCs w:val="22"/>
              </w:rPr>
            </w:pPr>
          </w:p>
        </w:tc>
      </w:tr>
      <w:tr w:rsidR="00EE13D9" w:rsidRPr="00EE13D9" w14:paraId="49905376" w14:textId="77777777" w:rsidTr="001562DA">
        <w:trPr>
          <w:trHeight w:val="454"/>
        </w:trPr>
        <w:tc>
          <w:tcPr>
            <w:tcW w:w="3402" w:type="dxa"/>
            <w:shd w:val="clear" w:color="auto" w:fill="auto"/>
            <w:vAlign w:val="bottom"/>
          </w:tcPr>
          <w:p w14:paraId="253780A4" w14:textId="77777777" w:rsidR="00EE13D9" w:rsidRPr="00EE13D9" w:rsidRDefault="00EE13D9" w:rsidP="00EE13D9">
            <w:pPr>
              <w:spacing w:after="0"/>
              <w:contextualSpacing/>
              <w:jc w:val="left"/>
              <w:rPr>
                <w:sz w:val="22"/>
                <w:szCs w:val="22"/>
              </w:rPr>
            </w:pPr>
            <w:r w:rsidRPr="00EE13D9">
              <w:rPr>
                <w:i/>
                <w:color w:val="000000"/>
                <w:sz w:val="22"/>
                <w:szCs w:val="22"/>
                <w:lang w:eastAsia="en-US"/>
              </w:rPr>
              <w:t>- за период ________– ________ количество дней:</w:t>
            </w:r>
          </w:p>
        </w:tc>
        <w:tc>
          <w:tcPr>
            <w:tcW w:w="709" w:type="dxa"/>
            <w:tcBorders>
              <w:top w:val="single" w:sz="4" w:space="0" w:color="auto"/>
              <w:bottom w:val="single" w:sz="4" w:space="0" w:color="auto"/>
            </w:tcBorders>
            <w:shd w:val="clear" w:color="auto" w:fill="auto"/>
            <w:vAlign w:val="bottom"/>
          </w:tcPr>
          <w:p w14:paraId="5D4ED729" w14:textId="77777777" w:rsidR="00EE13D9" w:rsidRPr="00EE13D9" w:rsidRDefault="00EE13D9" w:rsidP="00EE13D9">
            <w:pPr>
              <w:spacing w:after="0"/>
              <w:contextualSpacing/>
              <w:jc w:val="left"/>
              <w:rPr>
                <w:sz w:val="22"/>
                <w:szCs w:val="22"/>
              </w:rPr>
            </w:pPr>
          </w:p>
        </w:tc>
        <w:tc>
          <w:tcPr>
            <w:tcW w:w="283" w:type="dxa"/>
            <w:shd w:val="clear" w:color="auto" w:fill="auto"/>
          </w:tcPr>
          <w:p w14:paraId="34A139F4" w14:textId="77777777" w:rsidR="00EE13D9" w:rsidRPr="00EE13D9" w:rsidRDefault="00EE13D9" w:rsidP="00EE13D9">
            <w:pPr>
              <w:spacing w:after="0"/>
              <w:contextualSpacing/>
              <w:jc w:val="left"/>
              <w:rPr>
                <w:sz w:val="22"/>
                <w:szCs w:val="22"/>
              </w:rPr>
            </w:pPr>
          </w:p>
        </w:tc>
        <w:tc>
          <w:tcPr>
            <w:tcW w:w="2977" w:type="dxa"/>
            <w:shd w:val="clear" w:color="auto" w:fill="auto"/>
            <w:vAlign w:val="bottom"/>
          </w:tcPr>
          <w:p w14:paraId="28391B5C" w14:textId="77777777" w:rsidR="00EE13D9" w:rsidRPr="00EE13D9" w:rsidRDefault="00EE13D9" w:rsidP="00EE13D9">
            <w:pPr>
              <w:spacing w:after="0"/>
              <w:contextualSpacing/>
              <w:jc w:val="left"/>
              <w:rPr>
                <w:i/>
                <w:sz w:val="22"/>
                <w:szCs w:val="22"/>
              </w:rPr>
            </w:pPr>
            <w:r w:rsidRPr="00EE13D9">
              <w:rPr>
                <w:i/>
                <w:sz w:val="22"/>
                <w:szCs w:val="22"/>
              </w:rPr>
              <w:t>Стоимость (с НДС), руб.:</w:t>
            </w:r>
          </w:p>
        </w:tc>
        <w:tc>
          <w:tcPr>
            <w:tcW w:w="2410" w:type="dxa"/>
            <w:tcBorders>
              <w:top w:val="single" w:sz="4" w:space="0" w:color="auto"/>
              <w:bottom w:val="single" w:sz="4" w:space="0" w:color="auto"/>
            </w:tcBorders>
            <w:shd w:val="clear" w:color="auto" w:fill="auto"/>
          </w:tcPr>
          <w:p w14:paraId="31DB6A78" w14:textId="77777777" w:rsidR="00EE13D9" w:rsidRPr="00EE13D9" w:rsidRDefault="00EE13D9" w:rsidP="00EE13D9">
            <w:pPr>
              <w:spacing w:after="0"/>
              <w:contextualSpacing/>
              <w:jc w:val="left"/>
              <w:rPr>
                <w:sz w:val="22"/>
                <w:szCs w:val="22"/>
              </w:rPr>
            </w:pPr>
          </w:p>
        </w:tc>
      </w:tr>
    </w:tbl>
    <w:p w14:paraId="40DEB5DA" w14:textId="77777777" w:rsidR="00EE13D9" w:rsidRPr="00EE13D9" w:rsidRDefault="00EE13D9" w:rsidP="00EE13D9">
      <w:pPr>
        <w:widowControl w:val="0"/>
        <w:spacing w:after="0"/>
        <w:ind w:firstLine="709"/>
        <w:contextualSpacing/>
        <w:rPr>
          <w:color w:val="000000"/>
          <w:lang w:eastAsia="en-US"/>
        </w:rPr>
      </w:pPr>
      <w:r w:rsidRPr="00EE13D9">
        <w:rPr>
          <w:color w:val="000000"/>
          <w:lang w:eastAsia="en-US"/>
        </w:rPr>
        <w:t>Третья секция представляет собой список компонентов/подсистем в рамках сопровождаемого согласно БЗ типа ППО. Если для типа ППО, определенного в п. (а), компоненты/подсистемы (в соответствии с единицами измерения для типа ППО) обслуживаются с различными уровнями SLA, то для сопровождения данного типа ППО используется столько БЗ, сколько присутствует различных уровней обслуживания по данному типу ППО.</w:t>
      </w:r>
    </w:p>
    <w:p w14:paraId="3AF339D2"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r w:rsidRPr="00EE13D9">
        <w:rPr>
          <w:b/>
          <w:bCs/>
          <w:kern w:val="32"/>
        </w:rPr>
        <w:t>Требования к документации по сопровождению ППО</w:t>
      </w:r>
      <w:bookmarkEnd w:id="498"/>
      <w:bookmarkEnd w:id="499"/>
      <w:bookmarkEnd w:id="500"/>
    </w:p>
    <w:p w14:paraId="1FFE0E06"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color w:val="000000"/>
          <w:lang w:val="x-none" w:eastAsia="x-none"/>
        </w:rPr>
      </w:pPr>
      <w:r w:rsidRPr="00EE13D9">
        <w:rPr>
          <w:b/>
          <w:bCs/>
          <w:color w:val="000000"/>
          <w:lang w:val="x-none" w:eastAsia="x-none"/>
        </w:rPr>
        <w:t>Перечень отчётных материалов по сопровождению</w:t>
      </w:r>
    </w:p>
    <w:p w14:paraId="706CC2C2" w14:textId="77777777" w:rsidR="00EE13D9" w:rsidRPr="00EE13D9" w:rsidRDefault="00EE13D9" w:rsidP="00EE13D9">
      <w:pPr>
        <w:keepNext/>
        <w:widowControl w:val="0"/>
        <w:spacing w:after="0"/>
        <w:ind w:firstLine="709"/>
        <w:contextualSpacing/>
        <w:rPr>
          <w:color w:val="000000"/>
          <w:lang w:eastAsia="en-US"/>
        </w:rPr>
      </w:pPr>
      <w:r w:rsidRPr="00EE13D9">
        <w:rPr>
          <w:color w:val="000000"/>
          <w:lang w:eastAsia="en-US"/>
        </w:rPr>
        <w:t>В качестве отчётных материалов по сопровождению ППО Исполнитель должен предоставить Заказчику на бумажном носителе в 1 экземпляре:</w:t>
      </w:r>
    </w:p>
    <w:p w14:paraId="177890BA" w14:textId="77777777" w:rsidR="00EE13D9" w:rsidRPr="00EE13D9" w:rsidRDefault="00EE13D9" w:rsidP="00EE13D9">
      <w:pPr>
        <w:widowControl w:val="0"/>
        <w:numPr>
          <w:ilvl w:val="0"/>
          <w:numId w:val="170"/>
        </w:numPr>
        <w:tabs>
          <w:tab w:val="left" w:pos="993"/>
        </w:tabs>
        <w:spacing w:after="0"/>
        <w:ind w:left="0" w:firstLine="709"/>
        <w:contextualSpacing/>
      </w:pPr>
      <w:r w:rsidRPr="00EE13D9">
        <w:t>Отчёт о сервисном сопровождении</w:t>
      </w:r>
      <w:r w:rsidRPr="00EE13D9">
        <w:rPr>
          <w:lang w:val="en-US"/>
        </w:rPr>
        <w:t>;</w:t>
      </w:r>
    </w:p>
    <w:p w14:paraId="0754F9FA" w14:textId="77777777" w:rsidR="00EE13D9" w:rsidRPr="00EE13D9" w:rsidRDefault="00EE13D9" w:rsidP="00EE13D9">
      <w:pPr>
        <w:widowControl w:val="0"/>
        <w:numPr>
          <w:ilvl w:val="0"/>
          <w:numId w:val="170"/>
        </w:numPr>
        <w:tabs>
          <w:tab w:val="left" w:pos="993"/>
        </w:tabs>
        <w:spacing w:after="0"/>
        <w:ind w:left="0" w:firstLine="709"/>
        <w:contextualSpacing/>
      </w:pPr>
      <w:r w:rsidRPr="00EE13D9">
        <w:t>Список заявок на сопровождение (в качестве приложения к Отчёту о сервисном сопровождении, если в отчётном периоде заявки поступали);</w:t>
      </w:r>
    </w:p>
    <w:p w14:paraId="6206AD75" w14:textId="77777777" w:rsidR="00EE13D9" w:rsidRPr="00EE13D9" w:rsidRDefault="00EE13D9" w:rsidP="00EE13D9">
      <w:pPr>
        <w:widowControl w:val="0"/>
        <w:numPr>
          <w:ilvl w:val="0"/>
          <w:numId w:val="170"/>
        </w:numPr>
        <w:tabs>
          <w:tab w:val="left" w:pos="993"/>
        </w:tabs>
        <w:spacing w:after="0"/>
        <w:ind w:left="0" w:firstLine="709"/>
        <w:contextualSpacing/>
      </w:pPr>
      <w:r w:rsidRPr="00EE13D9">
        <w:t>Отчёт по исполнению просроченных заявок (в качестве приложения к Отчёту о сервисном сопровождении, если в прошлом отчётном периоде были просроченные заявки).</w:t>
      </w:r>
    </w:p>
    <w:p w14:paraId="35393FD7"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color w:val="000000"/>
          <w:lang w:val="x-none" w:eastAsia="x-none"/>
        </w:rPr>
      </w:pPr>
      <w:r w:rsidRPr="00EE13D9">
        <w:rPr>
          <w:b/>
          <w:bCs/>
          <w:color w:val="000000"/>
          <w:lang w:eastAsia="x-none"/>
        </w:rPr>
        <w:t xml:space="preserve">Описание </w:t>
      </w:r>
      <w:r w:rsidRPr="00EE13D9">
        <w:rPr>
          <w:b/>
          <w:bCs/>
          <w:kern w:val="32"/>
        </w:rPr>
        <w:t>требований</w:t>
      </w:r>
      <w:r w:rsidRPr="00EE13D9">
        <w:rPr>
          <w:b/>
          <w:bCs/>
          <w:color w:val="000000"/>
          <w:lang w:eastAsia="x-none"/>
        </w:rPr>
        <w:t xml:space="preserve"> к </w:t>
      </w:r>
      <w:r w:rsidRPr="00EE13D9">
        <w:rPr>
          <w:b/>
          <w:bCs/>
          <w:color w:val="000000"/>
          <w:lang w:val="x-none" w:eastAsia="x-none"/>
        </w:rPr>
        <w:t>Отчёт</w:t>
      </w:r>
      <w:r w:rsidRPr="00EE13D9">
        <w:rPr>
          <w:b/>
          <w:bCs/>
          <w:color w:val="000000"/>
          <w:lang w:eastAsia="x-none"/>
        </w:rPr>
        <w:t>у</w:t>
      </w:r>
      <w:r w:rsidRPr="00EE13D9">
        <w:rPr>
          <w:b/>
          <w:bCs/>
          <w:color w:val="000000"/>
          <w:lang w:val="x-none" w:eastAsia="x-none"/>
        </w:rPr>
        <w:t xml:space="preserve"> о сервисном сопровождении</w:t>
      </w:r>
    </w:p>
    <w:p w14:paraId="7052E8E1" w14:textId="77777777" w:rsidR="00EE13D9" w:rsidRPr="00EE13D9" w:rsidRDefault="00EE13D9" w:rsidP="00EE13D9">
      <w:pPr>
        <w:widowControl w:val="0"/>
        <w:spacing w:after="0"/>
        <w:ind w:firstLine="709"/>
        <w:contextualSpacing/>
        <w:rPr>
          <w:color w:val="000000"/>
          <w:lang w:eastAsia="en-US"/>
        </w:rPr>
      </w:pPr>
      <w:r w:rsidRPr="00EE13D9">
        <w:rPr>
          <w:color w:val="000000"/>
          <w:lang w:eastAsia="en-US"/>
        </w:rPr>
        <w:t>В Отчёте о сервисном сопровождении должна быть включена информация: по всем БЗ на сопровождение, для которых хотя бы один календарный день относился к отчётному периоду, а также БЗ завершенным к началу отчётного периода БЗ на сопровождение, в которые входили Заявки, не исполненные в предыдущие периоды со сроком исполнения в предыдущих периодах.</w:t>
      </w:r>
    </w:p>
    <w:p w14:paraId="37BCEE69" w14:textId="77777777" w:rsidR="00EE13D9" w:rsidRPr="00EE13D9" w:rsidRDefault="00EE13D9" w:rsidP="00EE13D9">
      <w:pPr>
        <w:widowControl w:val="0"/>
        <w:spacing w:after="0"/>
        <w:ind w:firstLine="709"/>
        <w:contextualSpacing/>
        <w:rPr>
          <w:color w:val="000000"/>
          <w:lang w:eastAsia="en-US"/>
        </w:rPr>
      </w:pPr>
      <w:r w:rsidRPr="00EE13D9">
        <w:rPr>
          <w:color w:val="000000"/>
          <w:lang w:eastAsia="en-US"/>
        </w:rPr>
        <w:t>Форма Отчёта о сервисном сопровождении приведена в Приложении № 5 к ТЗ.</w:t>
      </w:r>
    </w:p>
    <w:p w14:paraId="6612F08F" w14:textId="77777777" w:rsidR="00EE13D9" w:rsidRPr="00EE13D9" w:rsidRDefault="00EE13D9" w:rsidP="00EE13D9">
      <w:pPr>
        <w:keepNext/>
        <w:widowControl w:val="0"/>
        <w:spacing w:after="0"/>
        <w:ind w:firstLine="709"/>
        <w:contextualSpacing/>
        <w:rPr>
          <w:color w:val="000000"/>
          <w:lang w:eastAsia="en-US"/>
        </w:rPr>
      </w:pPr>
      <w:r w:rsidRPr="00EE13D9">
        <w:rPr>
          <w:color w:val="000000"/>
          <w:lang w:eastAsia="en-US"/>
        </w:rPr>
        <w:t>Правила заполнения Отчёта о сервисном сопровождении:</w:t>
      </w:r>
    </w:p>
    <w:p w14:paraId="7FA3838C" w14:textId="77777777" w:rsidR="00EE13D9" w:rsidRPr="00EE13D9" w:rsidRDefault="00EE13D9" w:rsidP="00EE13D9">
      <w:pPr>
        <w:widowControl w:val="0"/>
        <w:numPr>
          <w:ilvl w:val="0"/>
          <w:numId w:val="170"/>
        </w:numPr>
        <w:tabs>
          <w:tab w:val="left" w:pos="993"/>
        </w:tabs>
        <w:spacing w:after="0"/>
        <w:ind w:left="0" w:firstLine="709"/>
        <w:contextualSpacing/>
      </w:pPr>
      <w:r w:rsidRPr="00EE13D9">
        <w:t>в столбце 1 указываются номера БЗ на сопровождение, по которым выполнялись работы в текущем отчётном периоде;</w:t>
      </w:r>
    </w:p>
    <w:p w14:paraId="3EFA9DC0" w14:textId="77777777" w:rsidR="00EE13D9" w:rsidRPr="00EE13D9" w:rsidRDefault="00EE13D9" w:rsidP="00EE13D9">
      <w:pPr>
        <w:widowControl w:val="0"/>
        <w:numPr>
          <w:ilvl w:val="0"/>
          <w:numId w:val="170"/>
        </w:numPr>
        <w:tabs>
          <w:tab w:val="left" w:pos="993"/>
        </w:tabs>
        <w:spacing w:after="0"/>
        <w:ind w:left="0" w:firstLine="709"/>
        <w:contextualSpacing/>
      </w:pPr>
      <w:r w:rsidRPr="00EE13D9">
        <w:t>столбцы 2, 3, 5 заполняются согласно БЗ с номером, указанным в столбце 1;</w:t>
      </w:r>
    </w:p>
    <w:p w14:paraId="2F82AD63" w14:textId="77777777" w:rsidR="00EE13D9" w:rsidRPr="00EE13D9" w:rsidRDefault="00EE13D9" w:rsidP="00EE13D9">
      <w:pPr>
        <w:widowControl w:val="0"/>
        <w:numPr>
          <w:ilvl w:val="0"/>
          <w:numId w:val="170"/>
        </w:numPr>
        <w:tabs>
          <w:tab w:val="left" w:pos="993"/>
        </w:tabs>
        <w:spacing w:after="0"/>
        <w:ind w:left="0" w:firstLine="709"/>
        <w:contextualSpacing/>
      </w:pPr>
      <w:r w:rsidRPr="00EE13D9">
        <w:t>столбец 4 является расчётным, исходя из значений столбцов 2 и 3;</w:t>
      </w:r>
    </w:p>
    <w:p w14:paraId="43427240" w14:textId="77777777" w:rsidR="00EE13D9" w:rsidRPr="00EE13D9" w:rsidRDefault="00EE13D9" w:rsidP="00EE13D9">
      <w:pPr>
        <w:widowControl w:val="0"/>
        <w:numPr>
          <w:ilvl w:val="0"/>
          <w:numId w:val="170"/>
        </w:numPr>
        <w:tabs>
          <w:tab w:val="left" w:pos="993"/>
        </w:tabs>
        <w:spacing w:after="0"/>
        <w:ind w:left="0" w:firstLine="709"/>
        <w:contextualSpacing/>
      </w:pPr>
      <w:r w:rsidRPr="00EE13D9">
        <w:t>столбец 6 является расчётным. Расчёт производится по данным Приложений к Отчёту о сервисном сопровождении:</w:t>
      </w:r>
    </w:p>
    <w:tbl>
      <w:tblPr>
        <w:tblW w:w="8135" w:type="dxa"/>
        <w:tblLayout w:type="fixed"/>
        <w:tblLook w:val="01E0" w:firstRow="1" w:lastRow="1" w:firstColumn="1" w:lastColumn="1" w:noHBand="0" w:noVBand="0"/>
      </w:tblPr>
      <w:tblGrid>
        <w:gridCol w:w="817"/>
        <w:gridCol w:w="589"/>
        <w:gridCol w:w="3664"/>
        <w:gridCol w:w="567"/>
        <w:gridCol w:w="850"/>
        <w:gridCol w:w="1648"/>
      </w:tblGrid>
      <w:tr w:rsidR="00EE13D9" w:rsidRPr="00EE13D9" w14:paraId="0A2EA674" w14:textId="77777777" w:rsidTr="001562DA">
        <w:tc>
          <w:tcPr>
            <w:tcW w:w="817" w:type="dxa"/>
            <w:vMerge w:val="restart"/>
            <w:vAlign w:val="center"/>
          </w:tcPr>
          <w:p w14:paraId="6725DF6F" w14:textId="77777777" w:rsidR="00EE13D9" w:rsidRPr="00EE13D9" w:rsidRDefault="00EE13D9" w:rsidP="00EE13D9">
            <w:pPr>
              <w:widowControl w:val="0"/>
              <w:tabs>
                <w:tab w:val="left" w:pos="993"/>
              </w:tabs>
              <w:spacing w:after="0"/>
              <w:jc w:val="right"/>
              <w:rPr>
                <w:b/>
              </w:rPr>
            </w:pPr>
            <w:r w:rsidRPr="00EE13D9">
              <w:rPr>
                <w:b/>
              </w:rPr>
              <w:t>К</w:t>
            </w:r>
            <w:r w:rsidRPr="00EE13D9">
              <w:rPr>
                <w:b/>
                <w:vertAlign w:val="subscript"/>
              </w:rPr>
              <w:t>БЗ</w:t>
            </w:r>
          </w:p>
        </w:tc>
        <w:tc>
          <w:tcPr>
            <w:tcW w:w="589" w:type="dxa"/>
            <w:vMerge w:val="restart"/>
            <w:vAlign w:val="center"/>
          </w:tcPr>
          <w:p w14:paraId="32F98B87" w14:textId="77777777" w:rsidR="00EE13D9" w:rsidRPr="00EE13D9" w:rsidRDefault="00EE13D9" w:rsidP="00EE13D9">
            <w:pPr>
              <w:widowControl w:val="0"/>
              <w:tabs>
                <w:tab w:val="left" w:pos="993"/>
              </w:tabs>
              <w:spacing w:after="0"/>
              <w:jc w:val="center"/>
              <w:rPr>
                <w:b/>
              </w:rPr>
            </w:pPr>
            <w:r w:rsidRPr="00EE13D9">
              <w:rPr>
                <w:b/>
              </w:rPr>
              <w:t>=</w:t>
            </w:r>
          </w:p>
        </w:tc>
        <w:tc>
          <w:tcPr>
            <w:tcW w:w="3664" w:type="dxa"/>
            <w:tcBorders>
              <w:bottom w:val="single" w:sz="4" w:space="0" w:color="auto"/>
            </w:tcBorders>
            <w:vAlign w:val="bottom"/>
          </w:tcPr>
          <w:p w14:paraId="2A6A8A98" w14:textId="77777777" w:rsidR="00EE13D9" w:rsidRPr="00EE13D9" w:rsidRDefault="00EE13D9" w:rsidP="00EE13D9">
            <w:pPr>
              <w:widowControl w:val="0"/>
              <w:tabs>
                <w:tab w:val="left" w:pos="993"/>
              </w:tabs>
              <w:spacing w:after="0"/>
              <w:jc w:val="center"/>
              <w:rPr>
                <w:b/>
              </w:rPr>
            </w:pPr>
            <w:r w:rsidRPr="00EE13D9">
              <w:rPr>
                <w:b/>
              </w:rPr>
              <w:t>ЗАЯВ_Своевр</w:t>
            </w:r>
          </w:p>
        </w:tc>
        <w:tc>
          <w:tcPr>
            <w:tcW w:w="567" w:type="dxa"/>
            <w:vMerge w:val="restart"/>
            <w:vAlign w:val="center"/>
          </w:tcPr>
          <w:p w14:paraId="5453A6CF" w14:textId="77777777" w:rsidR="00EE13D9" w:rsidRPr="00EE13D9" w:rsidRDefault="00EE13D9" w:rsidP="00EE13D9">
            <w:pPr>
              <w:widowControl w:val="0"/>
              <w:tabs>
                <w:tab w:val="left" w:pos="993"/>
              </w:tabs>
              <w:spacing w:after="0"/>
              <w:jc w:val="center"/>
              <w:rPr>
                <w:b/>
              </w:rPr>
            </w:pPr>
            <w:r w:rsidRPr="00EE13D9">
              <w:rPr>
                <w:b/>
              </w:rPr>
              <w:t>X</w:t>
            </w:r>
          </w:p>
        </w:tc>
        <w:tc>
          <w:tcPr>
            <w:tcW w:w="850" w:type="dxa"/>
            <w:vMerge w:val="restart"/>
            <w:vAlign w:val="center"/>
          </w:tcPr>
          <w:p w14:paraId="283338E1" w14:textId="77777777" w:rsidR="00EE13D9" w:rsidRPr="00EE13D9" w:rsidRDefault="00EE13D9" w:rsidP="00EE13D9">
            <w:pPr>
              <w:widowControl w:val="0"/>
              <w:tabs>
                <w:tab w:val="left" w:pos="993"/>
              </w:tabs>
              <w:spacing w:after="0"/>
              <w:jc w:val="center"/>
              <w:rPr>
                <w:b/>
              </w:rPr>
            </w:pPr>
            <w:r w:rsidRPr="00EE13D9">
              <w:rPr>
                <w:b/>
              </w:rPr>
              <w:t>100%</w:t>
            </w:r>
          </w:p>
        </w:tc>
        <w:tc>
          <w:tcPr>
            <w:tcW w:w="1648" w:type="dxa"/>
            <w:vMerge w:val="restart"/>
            <w:vAlign w:val="center"/>
          </w:tcPr>
          <w:p w14:paraId="5019D5DF" w14:textId="77777777" w:rsidR="00EE13D9" w:rsidRPr="00EE13D9" w:rsidRDefault="00EE13D9" w:rsidP="00EE13D9">
            <w:pPr>
              <w:widowControl w:val="0"/>
              <w:tabs>
                <w:tab w:val="left" w:pos="993"/>
              </w:tabs>
              <w:spacing w:after="0"/>
              <w:jc w:val="left"/>
              <w:rPr>
                <w:b/>
              </w:rPr>
            </w:pPr>
          </w:p>
        </w:tc>
      </w:tr>
      <w:tr w:rsidR="00EE13D9" w:rsidRPr="00EE13D9" w14:paraId="32B5F691" w14:textId="77777777" w:rsidTr="001562DA">
        <w:tc>
          <w:tcPr>
            <w:tcW w:w="817" w:type="dxa"/>
            <w:vMerge/>
            <w:vAlign w:val="center"/>
          </w:tcPr>
          <w:p w14:paraId="3AB46CD5" w14:textId="77777777" w:rsidR="00EE13D9" w:rsidRPr="00EE13D9" w:rsidRDefault="00EE13D9" w:rsidP="00EE13D9">
            <w:pPr>
              <w:widowControl w:val="0"/>
              <w:tabs>
                <w:tab w:val="left" w:pos="993"/>
              </w:tabs>
              <w:spacing w:after="0"/>
              <w:jc w:val="center"/>
              <w:rPr>
                <w:b/>
              </w:rPr>
            </w:pPr>
          </w:p>
        </w:tc>
        <w:tc>
          <w:tcPr>
            <w:tcW w:w="589" w:type="dxa"/>
            <w:vMerge/>
          </w:tcPr>
          <w:p w14:paraId="36C0062A" w14:textId="77777777" w:rsidR="00EE13D9" w:rsidRPr="00EE13D9" w:rsidRDefault="00EE13D9" w:rsidP="00EE13D9">
            <w:pPr>
              <w:widowControl w:val="0"/>
              <w:tabs>
                <w:tab w:val="left" w:pos="993"/>
              </w:tabs>
              <w:autoSpaceDE w:val="0"/>
              <w:autoSpaceDN w:val="0"/>
              <w:adjustRightInd w:val="0"/>
              <w:spacing w:after="0"/>
              <w:jc w:val="center"/>
              <w:outlineLvl w:val="0"/>
              <w:rPr>
                <w:b/>
                <w:bCs/>
              </w:rPr>
            </w:pPr>
          </w:p>
        </w:tc>
        <w:tc>
          <w:tcPr>
            <w:tcW w:w="3664" w:type="dxa"/>
            <w:tcBorders>
              <w:top w:val="single" w:sz="4" w:space="0" w:color="auto"/>
            </w:tcBorders>
          </w:tcPr>
          <w:p w14:paraId="7FB94A7A" w14:textId="77777777" w:rsidR="00EE13D9" w:rsidRPr="00EE13D9" w:rsidRDefault="00EE13D9" w:rsidP="00EE13D9">
            <w:pPr>
              <w:widowControl w:val="0"/>
              <w:tabs>
                <w:tab w:val="left" w:pos="993"/>
              </w:tabs>
              <w:spacing w:after="0"/>
              <w:jc w:val="center"/>
              <w:rPr>
                <w:b/>
              </w:rPr>
            </w:pPr>
            <w:r w:rsidRPr="00EE13D9">
              <w:rPr>
                <w:b/>
              </w:rPr>
              <w:t>ЗАЯВ_Общ + ЗАЯВ_пробщ</w:t>
            </w:r>
          </w:p>
        </w:tc>
        <w:tc>
          <w:tcPr>
            <w:tcW w:w="567" w:type="dxa"/>
            <w:vMerge/>
          </w:tcPr>
          <w:p w14:paraId="026B26A1" w14:textId="77777777" w:rsidR="00EE13D9" w:rsidRPr="00EE13D9" w:rsidRDefault="00EE13D9" w:rsidP="00EE13D9">
            <w:pPr>
              <w:widowControl w:val="0"/>
              <w:tabs>
                <w:tab w:val="left" w:pos="993"/>
              </w:tabs>
              <w:autoSpaceDE w:val="0"/>
              <w:autoSpaceDN w:val="0"/>
              <w:adjustRightInd w:val="0"/>
              <w:spacing w:after="0"/>
              <w:jc w:val="center"/>
              <w:outlineLvl w:val="0"/>
              <w:rPr>
                <w:b/>
                <w:bCs/>
              </w:rPr>
            </w:pPr>
          </w:p>
        </w:tc>
        <w:tc>
          <w:tcPr>
            <w:tcW w:w="850" w:type="dxa"/>
            <w:vMerge/>
          </w:tcPr>
          <w:p w14:paraId="63B5AF26" w14:textId="77777777" w:rsidR="00EE13D9" w:rsidRPr="00EE13D9" w:rsidRDefault="00EE13D9" w:rsidP="00EE13D9">
            <w:pPr>
              <w:widowControl w:val="0"/>
              <w:tabs>
                <w:tab w:val="left" w:pos="993"/>
              </w:tabs>
              <w:autoSpaceDE w:val="0"/>
              <w:autoSpaceDN w:val="0"/>
              <w:adjustRightInd w:val="0"/>
              <w:spacing w:after="0"/>
              <w:jc w:val="center"/>
              <w:outlineLvl w:val="0"/>
              <w:rPr>
                <w:b/>
                <w:bCs/>
              </w:rPr>
            </w:pPr>
          </w:p>
        </w:tc>
        <w:tc>
          <w:tcPr>
            <w:tcW w:w="1648" w:type="dxa"/>
            <w:vMerge/>
          </w:tcPr>
          <w:p w14:paraId="4C0D3BA5" w14:textId="77777777" w:rsidR="00EE13D9" w:rsidRPr="00EE13D9" w:rsidRDefault="00EE13D9" w:rsidP="00EE13D9">
            <w:pPr>
              <w:widowControl w:val="0"/>
              <w:tabs>
                <w:tab w:val="left" w:pos="993"/>
              </w:tabs>
              <w:autoSpaceDE w:val="0"/>
              <w:autoSpaceDN w:val="0"/>
              <w:adjustRightInd w:val="0"/>
              <w:spacing w:after="0"/>
              <w:jc w:val="center"/>
              <w:outlineLvl w:val="0"/>
              <w:rPr>
                <w:b/>
                <w:bCs/>
              </w:rPr>
            </w:pPr>
          </w:p>
        </w:tc>
      </w:tr>
    </w:tbl>
    <w:p w14:paraId="09C0F969" w14:textId="77777777" w:rsidR="00EE13D9" w:rsidRPr="00EE13D9" w:rsidRDefault="00EE13D9" w:rsidP="00EE13D9">
      <w:pPr>
        <w:widowControl w:val="0"/>
        <w:tabs>
          <w:tab w:val="left" w:pos="993"/>
        </w:tabs>
        <w:spacing w:after="0"/>
        <w:ind w:firstLine="709"/>
        <w:contextualSpacing/>
      </w:pPr>
      <w:r w:rsidRPr="00EE13D9">
        <w:rPr>
          <w:lang w:eastAsia="en-US"/>
        </w:rPr>
        <w:t>Если в (</w:t>
      </w:r>
      <w:r w:rsidRPr="00EE13D9">
        <w:rPr>
          <w:b/>
          <w:lang w:eastAsia="en-US"/>
        </w:rPr>
        <w:t xml:space="preserve">ЗАЯВ_Общ+ ЗАЯВ_пробщ) = 0, </w:t>
      </w:r>
      <w:r w:rsidRPr="00EE13D9">
        <w:rPr>
          <w:lang w:eastAsia="en-US"/>
        </w:rPr>
        <w:t xml:space="preserve">то </w:t>
      </w:r>
      <w:r w:rsidRPr="00EE13D9">
        <w:rPr>
          <w:b/>
          <w:lang w:eastAsia="en-US"/>
        </w:rPr>
        <w:t>К</w:t>
      </w:r>
      <w:r w:rsidRPr="00EE13D9">
        <w:rPr>
          <w:b/>
          <w:vertAlign w:val="subscript"/>
          <w:lang w:eastAsia="en-US"/>
        </w:rPr>
        <w:t>БЗ</w:t>
      </w:r>
      <w:r w:rsidRPr="00EE13D9">
        <w:rPr>
          <w:lang w:eastAsia="en-US"/>
        </w:rPr>
        <w:t xml:space="preserve"> для соответствующего БЗ считать равным 100%. Приложения к Отчёту о сервисном сопровождении для такого БЗ не предоставляются;</w:t>
      </w:r>
    </w:p>
    <w:p w14:paraId="4B2CF7BA" w14:textId="77777777" w:rsidR="00EE13D9" w:rsidRPr="00EE13D9" w:rsidRDefault="00EE13D9" w:rsidP="00EE13D9">
      <w:pPr>
        <w:widowControl w:val="0"/>
        <w:numPr>
          <w:ilvl w:val="0"/>
          <w:numId w:val="170"/>
        </w:numPr>
        <w:tabs>
          <w:tab w:val="left" w:pos="993"/>
        </w:tabs>
        <w:spacing w:after="0"/>
        <w:ind w:left="0" w:firstLine="709"/>
        <w:contextualSpacing/>
      </w:pPr>
      <w:r w:rsidRPr="00EE13D9">
        <w:t>столбец 7 является расчётным. Расчёт производится по формуле: &lt;4&gt; * &lt;5&gt;;</w:t>
      </w:r>
    </w:p>
    <w:p w14:paraId="17287875" w14:textId="77777777" w:rsidR="00EE13D9" w:rsidRPr="00EE13D9" w:rsidRDefault="00EE13D9" w:rsidP="00EE13D9">
      <w:pPr>
        <w:widowControl w:val="0"/>
        <w:numPr>
          <w:ilvl w:val="0"/>
          <w:numId w:val="170"/>
        </w:numPr>
        <w:tabs>
          <w:tab w:val="left" w:pos="993"/>
        </w:tabs>
        <w:spacing w:after="0"/>
        <w:ind w:left="0" w:firstLine="709"/>
        <w:contextualSpacing/>
      </w:pPr>
      <w:r w:rsidRPr="00EE13D9">
        <w:t>столбец 8 является расчётным. Если значение в столбце 6 равно и больше 85%, то значение столбца 8 равно значению в столбце 7. В обратном случае значение столбца 8 определяется по формуле: &lt;7&gt; * &lt;6&gt; / 100;</w:t>
      </w:r>
    </w:p>
    <w:p w14:paraId="06A1EAD6" w14:textId="77777777" w:rsidR="00EE13D9" w:rsidRPr="00EE13D9" w:rsidRDefault="00EE13D9" w:rsidP="00EE13D9">
      <w:pPr>
        <w:widowControl w:val="0"/>
        <w:numPr>
          <w:ilvl w:val="0"/>
          <w:numId w:val="170"/>
        </w:numPr>
        <w:tabs>
          <w:tab w:val="left" w:pos="993"/>
        </w:tabs>
        <w:spacing w:after="0"/>
        <w:ind w:left="0" w:firstLine="709"/>
        <w:contextualSpacing/>
      </w:pPr>
      <w:r w:rsidRPr="00EE13D9">
        <w:t>столбец 9 определяет необходимость предоставления приложений к Отчёту о сервисном сопровождении. При значении «Нет» приложения к Отчёту о сервисном сопровождении не предоставляются, К</w:t>
      </w:r>
      <w:r w:rsidRPr="00EE13D9">
        <w:rPr>
          <w:vertAlign w:val="subscript"/>
        </w:rPr>
        <w:t>БЗ</w:t>
      </w:r>
      <w:r w:rsidRPr="00EE13D9">
        <w:t xml:space="preserve"> устанавливается равным 100%.</w:t>
      </w:r>
    </w:p>
    <w:p w14:paraId="0CBACE6A"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color w:val="000000"/>
          <w:lang w:val="x-none" w:eastAsia="x-none"/>
        </w:rPr>
      </w:pPr>
      <w:bookmarkStart w:id="504" w:name="_Toc467058554"/>
      <w:r w:rsidRPr="00EE13D9">
        <w:rPr>
          <w:b/>
          <w:bCs/>
          <w:color w:val="000000"/>
          <w:lang w:val="x-none" w:eastAsia="x-none"/>
        </w:rPr>
        <w:t>Приложения к Отчёту о сервисном сопровождении</w:t>
      </w:r>
      <w:bookmarkEnd w:id="504"/>
    </w:p>
    <w:p w14:paraId="758D7499" w14:textId="77777777" w:rsidR="00EE13D9" w:rsidRPr="00EE13D9" w:rsidRDefault="00EE13D9" w:rsidP="00EE13D9">
      <w:pPr>
        <w:keepNext/>
        <w:widowControl w:val="0"/>
        <w:tabs>
          <w:tab w:val="left" w:pos="993"/>
        </w:tabs>
        <w:spacing w:after="0"/>
        <w:ind w:firstLine="709"/>
        <w:contextualSpacing/>
        <w:rPr>
          <w:color w:val="000000"/>
          <w:lang w:eastAsia="en-US"/>
        </w:rPr>
      </w:pPr>
      <w:r w:rsidRPr="00EE13D9">
        <w:rPr>
          <w:color w:val="000000"/>
          <w:lang w:eastAsia="en-US"/>
        </w:rPr>
        <w:t xml:space="preserve">Отчёт по работам по Заявкам на </w:t>
      </w:r>
      <w:r w:rsidRPr="00EE13D9">
        <w:rPr>
          <w:color w:val="000000"/>
        </w:rPr>
        <w:t>сопровождение</w:t>
      </w:r>
      <w:r w:rsidRPr="00EE13D9">
        <w:rPr>
          <w:color w:val="000000"/>
          <w:lang w:eastAsia="en-US"/>
        </w:rPr>
        <w:t xml:space="preserve"> в качестве приложения к Отчёту о сервисном сопровождении включает в себя следующие материалы:</w:t>
      </w:r>
    </w:p>
    <w:p w14:paraId="4EBF0558" w14:textId="77777777" w:rsidR="00EE13D9" w:rsidRPr="00EE13D9" w:rsidRDefault="00EE13D9" w:rsidP="00EE13D9">
      <w:pPr>
        <w:widowControl w:val="0"/>
        <w:numPr>
          <w:ilvl w:val="0"/>
          <w:numId w:val="170"/>
        </w:numPr>
        <w:tabs>
          <w:tab w:val="left" w:pos="993"/>
        </w:tabs>
        <w:spacing w:after="0"/>
        <w:ind w:left="0" w:firstLine="709"/>
        <w:contextualSpacing/>
      </w:pPr>
      <w:r w:rsidRPr="00EE13D9">
        <w:t>Список Заявок на сопровождение по БЗ. Форма приведена в Приложении № 5 к ТЗ в разделе «Форма списка поступивших заявок на сопровождение». Заполнение полей осуществляется на основании данных ИСУЗ;</w:t>
      </w:r>
    </w:p>
    <w:p w14:paraId="113CF33D" w14:textId="77777777" w:rsidR="00EE13D9" w:rsidRPr="00EE13D9" w:rsidRDefault="00EE13D9" w:rsidP="00EE13D9">
      <w:pPr>
        <w:widowControl w:val="0"/>
        <w:numPr>
          <w:ilvl w:val="0"/>
          <w:numId w:val="170"/>
        </w:numPr>
        <w:tabs>
          <w:tab w:val="left" w:pos="993"/>
        </w:tabs>
        <w:spacing w:after="0"/>
        <w:ind w:left="0" w:firstLine="709"/>
        <w:contextualSpacing/>
      </w:pPr>
      <w:r w:rsidRPr="00EE13D9">
        <w:t>Отчёт по исполнению просроченных Заявок по сопровождению по БЗ за отчётные периоды, предшествовавшие текущему отчётному периоду. Форма приведена в Приложении № 5 к ТЗ в разделе «Форма отчёта по исполнению просроченных заявок на сопровождение». Заполнение полей осуществляется на основании данных ИСУЗ.</w:t>
      </w:r>
    </w:p>
    <w:p w14:paraId="6A4C1EB5" w14:textId="77777777" w:rsidR="00EE13D9" w:rsidRPr="00EE13D9" w:rsidRDefault="00EE13D9" w:rsidP="00650573">
      <w:pPr>
        <w:keepNext/>
        <w:keepLines/>
        <w:widowControl w:val="0"/>
        <w:numPr>
          <w:ilvl w:val="1"/>
          <w:numId w:val="213"/>
        </w:numPr>
        <w:spacing w:after="0"/>
        <w:ind w:left="0" w:firstLine="709"/>
        <w:jc w:val="left"/>
        <w:outlineLvl w:val="2"/>
        <w:rPr>
          <w:b/>
          <w:bCs/>
          <w:kern w:val="32"/>
        </w:rPr>
      </w:pPr>
      <w:bookmarkStart w:id="505" w:name="_Toc467058556"/>
      <w:bookmarkStart w:id="506" w:name="_Toc467517092"/>
      <w:bookmarkStart w:id="507" w:name="_Toc467581074"/>
      <w:r w:rsidRPr="00EE13D9">
        <w:rPr>
          <w:b/>
          <w:bCs/>
          <w:kern w:val="32"/>
        </w:rPr>
        <w:t>Требования к документации по развитию</w:t>
      </w:r>
      <w:bookmarkEnd w:id="505"/>
      <w:bookmarkEnd w:id="506"/>
      <w:bookmarkEnd w:id="507"/>
    </w:p>
    <w:p w14:paraId="054304C3"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r w:rsidRPr="00EE13D9">
        <w:rPr>
          <w:b/>
          <w:bCs/>
          <w:kern w:val="32"/>
        </w:rPr>
        <w:t>Перечень отчётных материалов по развитию</w:t>
      </w:r>
    </w:p>
    <w:p w14:paraId="771A5BBE" w14:textId="77777777" w:rsidR="00EE13D9" w:rsidRPr="00EE13D9" w:rsidRDefault="00EE13D9" w:rsidP="00EE13D9">
      <w:pPr>
        <w:keepNext/>
        <w:widowControl w:val="0"/>
        <w:spacing w:after="0"/>
        <w:ind w:firstLine="709"/>
        <w:contextualSpacing/>
        <w:rPr>
          <w:color w:val="000000"/>
          <w:lang w:eastAsia="en-US"/>
        </w:rPr>
      </w:pPr>
      <w:r w:rsidRPr="00EE13D9">
        <w:rPr>
          <w:color w:val="000000"/>
          <w:lang w:eastAsia="en-US"/>
        </w:rPr>
        <w:t>В качестве отчётных материалов для выполненных работ по развитию ППО в отчётном периоде Исполнитель должен предоставить:</w:t>
      </w:r>
    </w:p>
    <w:p w14:paraId="493E7CFC" w14:textId="77777777" w:rsidR="00EE13D9" w:rsidRPr="00EE13D9" w:rsidRDefault="00EE13D9" w:rsidP="00EE13D9">
      <w:pPr>
        <w:widowControl w:val="0"/>
        <w:numPr>
          <w:ilvl w:val="0"/>
          <w:numId w:val="170"/>
        </w:numPr>
        <w:tabs>
          <w:tab w:val="left" w:pos="993"/>
        </w:tabs>
        <w:spacing w:after="0"/>
        <w:ind w:left="0" w:firstLine="709"/>
        <w:contextualSpacing/>
        <w:rPr>
          <w:color w:val="000000"/>
          <w:lang w:eastAsia="en-US"/>
        </w:rPr>
      </w:pPr>
      <w:r w:rsidRPr="00EE13D9">
        <w:rPr>
          <w:color w:val="000000"/>
          <w:lang w:eastAsia="en-US"/>
        </w:rPr>
        <w:t xml:space="preserve">на бумажном </w:t>
      </w:r>
      <w:r w:rsidRPr="00EE13D9">
        <w:t>носителе</w:t>
      </w:r>
      <w:r w:rsidRPr="00EE13D9">
        <w:rPr>
          <w:color w:val="000000"/>
          <w:lang w:eastAsia="en-US"/>
        </w:rPr>
        <w:t xml:space="preserve"> в 1 экземпляре:</w:t>
      </w:r>
    </w:p>
    <w:p w14:paraId="7D4DBE3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 xml:space="preserve">Реестр БЗ на </w:t>
      </w:r>
      <w:r w:rsidRPr="00EE13D9">
        <w:t>развитие</w:t>
      </w:r>
      <w:r w:rsidRPr="00EE13D9">
        <w:rPr>
          <w:color w:val="000000"/>
        </w:rPr>
        <w:t xml:space="preserve"> за отчётный период;</w:t>
      </w:r>
    </w:p>
    <w:p w14:paraId="2A8728B0" w14:textId="77777777" w:rsidR="00EE13D9" w:rsidRPr="00EE13D9" w:rsidRDefault="00EE13D9" w:rsidP="00EE13D9">
      <w:pPr>
        <w:widowControl w:val="0"/>
        <w:numPr>
          <w:ilvl w:val="0"/>
          <w:numId w:val="170"/>
        </w:numPr>
        <w:tabs>
          <w:tab w:val="left" w:pos="993"/>
        </w:tabs>
        <w:spacing w:after="0"/>
        <w:ind w:left="0" w:firstLine="709"/>
        <w:contextualSpacing/>
        <w:rPr>
          <w:color w:val="000000"/>
          <w:lang w:eastAsia="en-US"/>
        </w:rPr>
      </w:pPr>
      <w:r w:rsidRPr="00EE13D9">
        <w:t>на электронном носителе в 1 экземпляре:</w:t>
      </w:r>
    </w:p>
    <w:p w14:paraId="1E30A036"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исходные коды и настройки ППО, разработанного в отчётном периоде;</w:t>
      </w:r>
    </w:p>
    <w:p w14:paraId="4A7EFAE7"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ЧТЗ для БЗ, входящих в Реестр БЗ;</w:t>
      </w:r>
    </w:p>
    <w:p w14:paraId="046C4E1B" w14:textId="77777777" w:rsidR="00EE13D9" w:rsidRPr="00EE13D9" w:rsidRDefault="00EE13D9" w:rsidP="00EE13D9">
      <w:pPr>
        <w:numPr>
          <w:ilvl w:val="1"/>
          <w:numId w:val="180"/>
        </w:numPr>
        <w:tabs>
          <w:tab w:val="left" w:pos="1560"/>
        </w:tabs>
        <w:spacing w:after="0"/>
        <w:ind w:left="1560" w:hanging="284"/>
        <w:rPr>
          <w:color w:val="000000"/>
        </w:rPr>
      </w:pPr>
      <w:r w:rsidRPr="00EE13D9">
        <w:rPr>
          <w:color w:val="000000"/>
        </w:rPr>
        <w:t>руководства пользователя и руководства администратора, если проведенные в отчётном периоде работы повлекли за собой необходимость их изменений или создания.</w:t>
      </w:r>
    </w:p>
    <w:p w14:paraId="49FD21A6" w14:textId="77777777" w:rsidR="00EE13D9" w:rsidRPr="00EE13D9" w:rsidRDefault="00EE13D9" w:rsidP="00EE13D9">
      <w:pPr>
        <w:widowControl w:val="0"/>
        <w:tabs>
          <w:tab w:val="left" w:pos="993"/>
        </w:tabs>
        <w:spacing w:after="0"/>
        <w:ind w:firstLine="709"/>
        <w:contextualSpacing/>
        <w:rPr>
          <w:color w:val="000000"/>
          <w:lang w:eastAsia="en-US"/>
        </w:rPr>
      </w:pPr>
      <w:r w:rsidRPr="00EE13D9">
        <w:rPr>
          <w:color w:val="000000"/>
          <w:lang w:eastAsia="en-US"/>
        </w:rPr>
        <w:t>ЧТЗ разрабатываются в соответствии с ГОСТ 34.602­89. Руководства пользователя и руководства администратора – в соответствии с ГОСТ 34.201­89.</w:t>
      </w:r>
    </w:p>
    <w:p w14:paraId="0F00ADDB"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bookmarkStart w:id="508" w:name="_Toc467058563"/>
      <w:bookmarkStart w:id="509" w:name="_Toc467517098"/>
      <w:bookmarkStart w:id="510" w:name="_Toc467581080"/>
      <w:r w:rsidRPr="00EE13D9">
        <w:rPr>
          <w:b/>
          <w:bCs/>
          <w:kern w:val="32"/>
        </w:rPr>
        <w:t>Описание требований к заполнению Бланков заказов на развитие</w:t>
      </w:r>
    </w:p>
    <w:p w14:paraId="281A6827" w14:textId="77777777" w:rsidR="00EE13D9" w:rsidRPr="00EE13D9" w:rsidRDefault="00EE13D9" w:rsidP="00EE13D9">
      <w:pPr>
        <w:widowControl w:val="0"/>
        <w:spacing w:after="0"/>
        <w:ind w:firstLine="709"/>
        <w:contextualSpacing/>
        <w:rPr>
          <w:color w:val="000000"/>
          <w:lang w:eastAsia="en-US"/>
        </w:rPr>
      </w:pPr>
      <w:r w:rsidRPr="00EE13D9">
        <w:rPr>
          <w:color w:val="000000"/>
          <w:lang w:eastAsia="en-US"/>
        </w:rPr>
        <w:t>Форма БЗ на развитие ППО приведена в Приложении № 4 к ТЗ.</w:t>
      </w:r>
    </w:p>
    <w:p w14:paraId="181A5F7C" w14:textId="77777777" w:rsidR="00EE13D9" w:rsidRPr="00EE13D9" w:rsidRDefault="00EE13D9" w:rsidP="00EE13D9">
      <w:pPr>
        <w:widowControl w:val="0"/>
        <w:spacing w:after="0"/>
        <w:ind w:firstLine="709"/>
        <w:contextualSpacing/>
        <w:rPr>
          <w:color w:val="000000"/>
          <w:lang w:eastAsia="en-US"/>
        </w:rPr>
      </w:pPr>
      <w:r w:rsidRPr="00EE13D9">
        <w:rPr>
          <w:color w:val="000000"/>
          <w:lang w:eastAsia="en-US"/>
        </w:rPr>
        <w:t>В заголовке указывается уникальный номер БЗ № 2-&lt;</w:t>
      </w:r>
      <w:r w:rsidRPr="00EE13D9">
        <w:rPr>
          <w:i/>
          <w:color w:val="000000"/>
          <w:lang w:eastAsia="en-US"/>
        </w:rPr>
        <w:t>Номер соответствующего ЧТЗ</w:t>
      </w:r>
      <w:r w:rsidRPr="00EE13D9">
        <w:rPr>
          <w:color w:val="000000"/>
          <w:lang w:eastAsia="en-US"/>
        </w:rPr>
        <w:t xml:space="preserve">&gt;, дата начала и дата планового окончания работ Исполнителя по БЗ, а также тип ППО, </w:t>
      </w:r>
      <w:r w:rsidRPr="00EE13D9">
        <w:t>соответствующий одному из типов ППО согласно</w:t>
      </w:r>
      <w:r w:rsidRPr="00EE13D9">
        <w:rPr>
          <w:color w:val="000000"/>
          <w:lang w:eastAsia="en-US"/>
        </w:rPr>
        <w:t xml:space="preserve"> таблице</w:t>
      </w:r>
      <w:r w:rsidRPr="00EE13D9">
        <w:t> </w:t>
      </w:r>
      <w:r w:rsidRPr="00EE13D9">
        <w:fldChar w:fldCharType="begin"/>
      </w:r>
      <w:r w:rsidRPr="00EE13D9">
        <w:instrText xml:space="preserve"> REF Tbl_Перечень_ППО \h  \* MERGEFORMAT </w:instrText>
      </w:r>
      <w:r w:rsidRPr="00EE13D9">
        <w:fldChar w:fldCharType="separate"/>
      </w:r>
      <w:r w:rsidR="00744EEC" w:rsidRPr="00744EEC">
        <w:t>2</w:t>
      </w:r>
      <w:r w:rsidRPr="00EE13D9">
        <w:fldChar w:fldCharType="end"/>
      </w:r>
      <w:r w:rsidRPr="00EE13D9">
        <w:rPr>
          <w:color w:val="000000"/>
          <w:lang w:eastAsia="en-US"/>
        </w:rPr>
        <w:t xml:space="preserve"> ТЗ. Номер ЧТЗ задаётся Заказчиком согласно правилам, описанным в пункте 5.5.</w:t>
      </w:r>
    </w:p>
    <w:p w14:paraId="46CDDE2E" w14:textId="77777777" w:rsidR="00EE13D9" w:rsidRPr="00EE13D9" w:rsidRDefault="00EE13D9" w:rsidP="00EE13D9">
      <w:pPr>
        <w:widowControl w:val="0"/>
        <w:spacing w:after="0"/>
        <w:ind w:firstLine="709"/>
        <w:contextualSpacing/>
        <w:rPr>
          <w:color w:val="000000"/>
          <w:lang w:eastAsia="en-US"/>
        </w:rPr>
      </w:pPr>
      <w:r w:rsidRPr="00EE13D9">
        <w:rPr>
          <w:color w:val="000000"/>
          <w:lang w:eastAsia="en-US"/>
        </w:rPr>
        <w:t>Столбец &lt;1&gt; </w:t>
      </w:r>
      <w:r w:rsidRPr="00EE13D9">
        <w:t>–</w:t>
      </w:r>
      <w:r w:rsidRPr="00EE13D9">
        <w:rPr>
          <w:color w:val="000000"/>
          <w:lang w:eastAsia="en-US"/>
        </w:rPr>
        <w:t> вид работ, согласно Приложению № 3 к ТЗ.</w:t>
      </w:r>
    </w:p>
    <w:p w14:paraId="62D16526" w14:textId="77777777" w:rsidR="00EE13D9" w:rsidRPr="00EE13D9" w:rsidRDefault="00EE13D9" w:rsidP="00EE13D9">
      <w:pPr>
        <w:widowControl w:val="0"/>
        <w:spacing w:after="0"/>
        <w:ind w:firstLine="709"/>
        <w:contextualSpacing/>
        <w:rPr>
          <w:color w:val="000000"/>
          <w:lang w:eastAsia="en-US"/>
        </w:rPr>
      </w:pPr>
      <w:r w:rsidRPr="00EE13D9">
        <w:rPr>
          <w:color w:val="000000"/>
          <w:lang w:eastAsia="en-US"/>
        </w:rPr>
        <w:t>Столбец &lt;2&gt; </w:t>
      </w:r>
      <w:r w:rsidRPr="00EE13D9">
        <w:t>–</w:t>
      </w:r>
      <w:r w:rsidRPr="00EE13D9">
        <w:rPr>
          <w:color w:val="000000"/>
          <w:lang w:eastAsia="en-US"/>
        </w:rPr>
        <w:t> количество работ вида, соответствующего значению столбца &lt;1&gt;, необходимых для выполнения задачи.</w:t>
      </w:r>
    </w:p>
    <w:p w14:paraId="162245DD" w14:textId="77777777" w:rsidR="00EE13D9" w:rsidRPr="00EE13D9" w:rsidRDefault="00EE13D9" w:rsidP="00650573">
      <w:pPr>
        <w:keepNext/>
        <w:keepLines/>
        <w:widowControl w:val="0"/>
        <w:numPr>
          <w:ilvl w:val="2"/>
          <w:numId w:val="213"/>
        </w:numPr>
        <w:tabs>
          <w:tab w:val="left" w:pos="1418"/>
        </w:tabs>
        <w:spacing w:after="0"/>
        <w:ind w:left="0" w:firstLine="709"/>
        <w:outlineLvl w:val="3"/>
        <w:rPr>
          <w:b/>
          <w:bCs/>
          <w:kern w:val="32"/>
        </w:rPr>
      </w:pPr>
      <w:r w:rsidRPr="00EE13D9">
        <w:rPr>
          <w:b/>
          <w:bCs/>
          <w:kern w:val="32"/>
        </w:rPr>
        <w:t>Описание требований к заполнению Реестра бланков заказов на развитие</w:t>
      </w:r>
    </w:p>
    <w:p w14:paraId="3BDEE7B5" w14:textId="77777777" w:rsidR="00EE13D9" w:rsidRDefault="00EE13D9" w:rsidP="00EE13D9">
      <w:pPr>
        <w:widowControl w:val="0"/>
        <w:spacing w:after="0"/>
        <w:ind w:firstLine="709"/>
        <w:contextualSpacing/>
        <w:rPr>
          <w:color w:val="000000"/>
          <w:lang w:eastAsia="en-US"/>
        </w:rPr>
      </w:pPr>
      <w:r w:rsidRPr="00EE13D9">
        <w:rPr>
          <w:color w:val="000000"/>
          <w:lang w:eastAsia="en-US"/>
        </w:rPr>
        <w:t>Форма Реестра БЗ на развитие приведена в Приложении № 4 к ТЗ. В первом столбце таблицы должны быть указаны номера БЗ на развитие, утверждённые к исполнению в отчётном периоде. Во втором столбце указываются номера Заявок на развитие в ИСУЗ, соответствующие БЗ на развитие в первом столбце. Столбцы три, четыре и пять Реестра БЗ на развитие заполняются в соответствии с данными БЗ, указанных в первом столбце.</w:t>
      </w:r>
    </w:p>
    <w:p w14:paraId="716BDBF9" w14:textId="77777777" w:rsidR="00AC0116" w:rsidRDefault="00AC0116" w:rsidP="00EE13D9">
      <w:pPr>
        <w:widowControl w:val="0"/>
        <w:spacing w:after="0"/>
        <w:ind w:firstLine="709"/>
        <w:contextualSpacing/>
        <w:rPr>
          <w:color w:val="000000"/>
          <w:lang w:eastAsia="en-US"/>
        </w:rPr>
      </w:pPr>
    </w:p>
    <w:p w14:paraId="51E2DBC3" w14:textId="5D588169" w:rsidR="00DD1D9C" w:rsidRDefault="00DD1D9C">
      <w:pPr>
        <w:spacing w:after="0"/>
        <w:jc w:val="left"/>
        <w:rPr>
          <w:color w:val="000000"/>
          <w:lang w:eastAsia="en-US"/>
        </w:rPr>
      </w:pPr>
      <w:r>
        <w:rPr>
          <w:color w:val="000000"/>
          <w:lang w:eastAsia="en-US"/>
        </w:rPr>
        <w:br w:type="page"/>
      </w:r>
    </w:p>
    <w:bookmarkEnd w:id="508"/>
    <w:bookmarkEnd w:id="509"/>
    <w:bookmarkEnd w:id="510"/>
    <w:p w14:paraId="0715AEDF" w14:textId="77777777" w:rsidR="00EE13D9" w:rsidRPr="00EE13D9" w:rsidRDefault="00EE13D9" w:rsidP="00650573">
      <w:pPr>
        <w:keepNext/>
        <w:keepLines/>
        <w:widowControl w:val="0"/>
        <w:numPr>
          <w:ilvl w:val="0"/>
          <w:numId w:val="213"/>
        </w:numPr>
        <w:spacing w:after="0"/>
        <w:ind w:left="0" w:firstLine="709"/>
        <w:outlineLvl w:val="1"/>
        <w:rPr>
          <w:b/>
          <w:bCs/>
          <w:kern w:val="32"/>
        </w:rPr>
      </w:pPr>
      <w:r w:rsidRPr="00EE13D9">
        <w:rPr>
          <w:b/>
          <w:bCs/>
          <w:kern w:val="32"/>
        </w:rPr>
        <w:t>Источники разработки</w:t>
      </w:r>
      <w:bookmarkEnd w:id="495"/>
      <w:bookmarkEnd w:id="496"/>
      <w:bookmarkEnd w:id="497"/>
    </w:p>
    <w:p w14:paraId="65E24B1F" w14:textId="77777777" w:rsidR="00EE13D9" w:rsidRPr="00EE13D9" w:rsidRDefault="00EE13D9" w:rsidP="00EE13D9">
      <w:pPr>
        <w:keepNext/>
        <w:widowControl w:val="0"/>
        <w:autoSpaceDE w:val="0"/>
        <w:autoSpaceDN w:val="0"/>
        <w:adjustRightInd w:val="0"/>
        <w:spacing w:after="0"/>
        <w:ind w:firstLine="709"/>
        <w:rPr>
          <w:color w:val="000000"/>
          <w:lang w:eastAsia="en-US"/>
        </w:rPr>
      </w:pPr>
      <w:r w:rsidRPr="00EE13D9">
        <w:t>При</w:t>
      </w:r>
      <w:r w:rsidRPr="00EE13D9">
        <w:rPr>
          <w:color w:val="000000"/>
          <w:lang w:eastAsia="en-US"/>
        </w:rPr>
        <w:t xml:space="preserve"> разработке </w:t>
      </w:r>
      <w:r w:rsidRPr="00EE13D9">
        <w:rPr>
          <w:color w:val="000000"/>
        </w:rPr>
        <w:t>настоящего</w:t>
      </w:r>
      <w:r w:rsidRPr="00EE13D9">
        <w:rPr>
          <w:color w:val="000000"/>
          <w:lang w:eastAsia="en-US"/>
        </w:rPr>
        <w:t xml:space="preserve"> Технического задания были использованы следующие документы:</w:t>
      </w:r>
    </w:p>
    <w:p w14:paraId="3568C140"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28195-89 «Оценка качества программных средств. Общие положения»;</w:t>
      </w:r>
    </w:p>
    <w:p w14:paraId="0ECA77B0"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34.201-89 «Информационная технология. Комплекс стандартов на автоматизированные системы. Виды, комплектность и обозначения документов при создании автоматизированных систем»;</w:t>
      </w:r>
    </w:p>
    <w:p w14:paraId="085E60B3"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34.601-90 «Информационная технология. Комплекс стандартов на автоматизированные системы. Автоматизированные системы. Стадии создания»;</w:t>
      </w:r>
    </w:p>
    <w:p w14:paraId="27B06AA0"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14:paraId="35F74D6C"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34.603-92 «Информационная технология. Виды испытаний автоматизированных систем».</w:t>
      </w:r>
      <w:bookmarkStart w:id="511" w:name="_Toc424740432"/>
      <w:bookmarkEnd w:id="511"/>
    </w:p>
    <w:p w14:paraId="6B620525"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Р ИСО/МЭК 12207-2010 «Информационная технология. Процессы жизненного цикла программных средств»;</w:t>
      </w:r>
    </w:p>
    <w:p w14:paraId="2A6C3F46"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Р ИСО/МЭК 14764-2002 «Информационная технология. Сопровождение программных средств»</w:t>
      </w:r>
      <w:r w:rsidRPr="00EE13D9">
        <w:rPr>
          <w:lang w:val="en-US"/>
        </w:rPr>
        <w:t>;</w:t>
      </w:r>
    </w:p>
    <w:p w14:paraId="15C42A63"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Р ИСО/МЭК 15271-2002 «Информационная технология. Руководство по применению ГОСТ Р ИСО/МЭК 12207 (Процессы жизненного цикла программных средств)»;</w:t>
      </w:r>
    </w:p>
    <w:p w14:paraId="219AD628"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Р ИСО/МЭК 15910-2002 «Процесс создания документации пользователя программного средства»;</w:t>
      </w:r>
    </w:p>
    <w:p w14:paraId="4C168D3B" w14:textId="77777777" w:rsidR="00EE13D9" w:rsidRPr="00EE13D9" w:rsidRDefault="00EE13D9" w:rsidP="00EE13D9">
      <w:pPr>
        <w:widowControl w:val="0"/>
        <w:numPr>
          <w:ilvl w:val="0"/>
          <w:numId w:val="170"/>
        </w:numPr>
        <w:tabs>
          <w:tab w:val="left" w:pos="993"/>
        </w:tabs>
        <w:spacing w:after="0"/>
        <w:ind w:left="0" w:firstLine="709"/>
        <w:contextualSpacing/>
      </w:pPr>
      <w:r w:rsidRPr="00EE13D9">
        <w:t>ГОСТ Р 56713-2015 (ISO/IEC/IEEE 15289:2011) «Системная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p w14:paraId="1834DBF7" w14:textId="77777777" w:rsidR="00EE13D9" w:rsidRDefault="00EE13D9" w:rsidP="00EE13D9">
      <w:pPr>
        <w:widowControl w:val="0"/>
        <w:numPr>
          <w:ilvl w:val="0"/>
          <w:numId w:val="170"/>
        </w:numPr>
        <w:tabs>
          <w:tab w:val="left" w:pos="993"/>
        </w:tabs>
        <w:spacing w:after="0"/>
        <w:ind w:left="0" w:firstLine="709"/>
        <w:contextualSpacing/>
      </w:pPr>
      <w:r w:rsidRPr="00EE13D9">
        <w:t>ГОСТ Р 57193-2016. Системная и программная инженерия. Процессы жизненного цикла систем.</w:t>
      </w:r>
    </w:p>
    <w:p w14:paraId="3EE749CE" w14:textId="77777777" w:rsidR="00AC0116" w:rsidRDefault="00AC0116" w:rsidP="00AC0116">
      <w:pPr>
        <w:widowControl w:val="0"/>
        <w:tabs>
          <w:tab w:val="left" w:pos="993"/>
        </w:tabs>
        <w:spacing w:after="0"/>
        <w:contextualSpacing/>
      </w:pPr>
    </w:p>
    <w:p w14:paraId="4A072AB8" w14:textId="77777777" w:rsidR="00AC0116" w:rsidRDefault="00AC0116" w:rsidP="00AC0116">
      <w:pPr>
        <w:widowControl w:val="0"/>
        <w:tabs>
          <w:tab w:val="left" w:pos="993"/>
        </w:tabs>
        <w:spacing w:after="0"/>
        <w:contextualSpacing/>
      </w:pP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C0116" w:rsidRPr="00BF79C2" w14:paraId="75AC274A" w14:textId="77777777" w:rsidTr="006C38BE">
        <w:tc>
          <w:tcPr>
            <w:tcW w:w="4814" w:type="dxa"/>
          </w:tcPr>
          <w:p w14:paraId="0FFEA83E" w14:textId="77777777" w:rsidR="00AC0116" w:rsidRPr="00BF79C2" w:rsidRDefault="00AC0116" w:rsidP="006C38BE">
            <w:pPr>
              <w:widowControl w:val="0"/>
              <w:tabs>
                <w:tab w:val="left" w:pos="708"/>
              </w:tabs>
              <w:spacing w:after="0"/>
            </w:pPr>
            <w:r w:rsidRPr="00BF79C2">
              <w:t>Заказчик</w:t>
            </w:r>
          </w:p>
          <w:p w14:paraId="37890C5E" w14:textId="77777777" w:rsidR="00AC0116" w:rsidRPr="008325F3" w:rsidRDefault="00AC0116" w:rsidP="006C38BE">
            <w:pPr>
              <w:widowControl w:val="0"/>
              <w:tabs>
                <w:tab w:val="left" w:pos="708"/>
              </w:tabs>
              <w:jc w:val="left"/>
            </w:pPr>
            <w:r>
              <w:t xml:space="preserve">Заместитель председателя </w:t>
            </w:r>
            <w:r>
              <w:br/>
              <w:t xml:space="preserve">Фонда социального страхования </w:t>
            </w:r>
            <w:r>
              <w:br/>
              <w:t>Российской Федерации</w:t>
            </w:r>
          </w:p>
          <w:p w14:paraId="1FAC54AE" w14:textId="77777777" w:rsidR="00AC0116" w:rsidRPr="00BF79C2" w:rsidRDefault="00AC0116" w:rsidP="006C38BE">
            <w:pPr>
              <w:widowControl w:val="0"/>
              <w:tabs>
                <w:tab w:val="left" w:pos="708"/>
              </w:tabs>
              <w:spacing w:after="0"/>
              <w:jc w:val="left"/>
            </w:pPr>
          </w:p>
          <w:p w14:paraId="31396B95" w14:textId="77777777" w:rsidR="00AC0116" w:rsidRDefault="00AC0116" w:rsidP="006C38BE">
            <w:pPr>
              <w:widowControl w:val="0"/>
              <w:tabs>
                <w:tab w:val="left" w:pos="708"/>
              </w:tabs>
              <w:rPr>
                <w:sz w:val="28"/>
                <w:szCs w:val="28"/>
                <w:lang w:val="en-US"/>
              </w:rPr>
            </w:pPr>
            <w:r>
              <w:rPr>
                <w:rStyle w:val="14f2"/>
                <w:color w:val="F2F2F2" w:themeColor="background1" w:themeShade="F2"/>
                <w:lang w:val="en-US"/>
              </w:rPr>
              <w:t>%SIGN_STAMP%</w:t>
            </w:r>
          </w:p>
          <w:p w14:paraId="02E0FAD7" w14:textId="77777777" w:rsidR="00AC0116" w:rsidRPr="002A5613" w:rsidRDefault="00AC0116" w:rsidP="006C38BE">
            <w:pPr>
              <w:widowControl w:val="0"/>
              <w:tabs>
                <w:tab w:val="left" w:pos="708"/>
              </w:tabs>
              <w:spacing w:after="0"/>
              <w:rPr>
                <w:lang w:val="en-US"/>
              </w:rPr>
            </w:pPr>
            <w:r w:rsidRPr="002A5613">
              <w:rPr>
                <w:lang w:val="en-US"/>
              </w:rPr>
              <w:t xml:space="preserve">__________________ </w:t>
            </w:r>
            <w:r>
              <w:t>А</w:t>
            </w:r>
            <w:r w:rsidRPr="002A5613">
              <w:rPr>
                <w:lang w:val="en-US"/>
              </w:rPr>
              <w:t>.</w:t>
            </w:r>
            <w:r>
              <w:t>А</w:t>
            </w:r>
            <w:r w:rsidRPr="002A5613">
              <w:rPr>
                <w:lang w:val="en-US"/>
              </w:rPr>
              <w:t xml:space="preserve">. </w:t>
            </w:r>
            <w:r>
              <w:t>Шолкин</w:t>
            </w:r>
          </w:p>
        </w:tc>
        <w:tc>
          <w:tcPr>
            <w:tcW w:w="4814" w:type="dxa"/>
          </w:tcPr>
          <w:p w14:paraId="0C03B711" w14:textId="77777777" w:rsidR="00AC0116" w:rsidRPr="00BF79C2" w:rsidRDefault="00AC0116" w:rsidP="006C38BE">
            <w:pPr>
              <w:widowControl w:val="0"/>
              <w:tabs>
                <w:tab w:val="left" w:pos="708"/>
              </w:tabs>
              <w:spacing w:after="0"/>
              <w:ind w:right="-255"/>
              <w:jc w:val="left"/>
              <w:rPr>
                <w:color w:val="000000" w:themeColor="text1"/>
              </w:rPr>
            </w:pPr>
            <w:r w:rsidRPr="00BF79C2">
              <w:rPr>
                <w:color w:val="000000" w:themeColor="text1"/>
              </w:rPr>
              <w:t xml:space="preserve">Исполнитель </w:t>
            </w:r>
          </w:p>
          <w:p w14:paraId="0592BA0F" w14:textId="77777777" w:rsidR="00AC0116" w:rsidRPr="00BF79C2" w:rsidRDefault="00AC0116" w:rsidP="006C38BE">
            <w:pPr>
              <w:widowControl w:val="0"/>
              <w:tabs>
                <w:tab w:val="left" w:pos="708"/>
              </w:tabs>
              <w:spacing w:after="0"/>
              <w:ind w:right="-255"/>
              <w:jc w:val="left"/>
              <w:rPr>
                <w:color w:val="000000" w:themeColor="text1"/>
              </w:rPr>
            </w:pPr>
            <w:r w:rsidRPr="00BF79C2">
              <w:rPr>
                <w:color w:val="000000" w:themeColor="text1"/>
              </w:rPr>
              <w:t>Начальник отдела конкурсной документации Общества с ограниченной ответственностью «Бюджетные и Финансовые Технологии»</w:t>
            </w:r>
          </w:p>
          <w:p w14:paraId="68F8825E" w14:textId="77777777" w:rsidR="00AC0116" w:rsidRPr="00BF79C2" w:rsidRDefault="00AC0116" w:rsidP="006C38BE">
            <w:pPr>
              <w:widowControl w:val="0"/>
              <w:tabs>
                <w:tab w:val="left" w:pos="708"/>
              </w:tabs>
              <w:spacing w:after="0"/>
              <w:ind w:right="-255"/>
              <w:jc w:val="left"/>
              <w:rPr>
                <w:color w:val="000000" w:themeColor="text1"/>
              </w:rPr>
            </w:pPr>
          </w:p>
          <w:p w14:paraId="20AE322F" w14:textId="77777777" w:rsidR="00AC0116" w:rsidRPr="00BF79C2" w:rsidRDefault="00AC0116" w:rsidP="006C38BE">
            <w:pPr>
              <w:widowControl w:val="0"/>
              <w:tabs>
                <w:tab w:val="left" w:pos="708"/>
              </w:tabs>
              <w:spacing w:after="0"/>
              <w:rPr>
                <w:color w:val="000000" w:themeColor="text1"/>
              </w:rPr>
            </w:pPr>
          </w:p>
          <w:p w14:paraId="55C80672" w14:textId="77777777" w:rsidR="00AC0116" w:rsidRPr="00BF79C2" w:rsidRDefault="00AC0116" w:rsidP="006C38BE">
            <w:pPr>
              <w:spacing w:after="160" w:line="259" w:lineRule="auto"/>
              <w:jc w:val="left"/>
            </w:pPr>
            <w:r w:rsidRPr="00BF79C2">
              <w:rPr>
                <w:color w:val="000000" w:themeColor="text1"/>
              </w:rPr>
              <w:t>__________________ О.О. Мишура</w:t>
            </w:r>
          </w:p>
        </w:tc>
      </w:tr>
    </w:tbl>
    <w:p w14:paraId="686C46F4" w14:textId="77777777" w:rsidR="00AC0116" w:rsidRPr="00EE13D9" w:rsidRDefault="00AC0116" w:rsidP="00AC0116">
      <w:pPr>
        <w:widowControl w:val="0"/>
        <w:tabs>
          <w:tab w:val="left" w:pos="993"/>
        </w:tabs>
        <w:spacing w:after="0"/>
        <w:ind w:left="709"/>
        <w:contextualSpacing/>
      </w:pPr>
    </w:p>
    <w:p w14:paraId="1CEAEF43" w14:textId="77777777" w:rsidR="00EE13D9" w:rsidRPr="00EE13D9" w:rsidRDefault="00EE13D9" w:rsidP="00EE13D9">
      <w:pPr>
        <w:widowControl w:val="0"/>
        <w:tabs>
          <w:tab w:val="num" w:pos="1418"/>
        </w:tabs>
        <w:spacing w:before="60"/>
        <w:ind w:left="142" w:firstLine="567"/>
        <w:contextualSpacing/>
        <w:rPr>
          <w:color w:val="000000"/>
          <w:sz w:val="22"/>
          <w:szCs w:val="22"/>
          <w:lang w:eastAsia="en-US"/>
        </w:rPr>
      </w:pPr>
    </w:p>
    <w:p w14:paraId="7BE99109" w14:textId="77777777" w:rsidR="00EE13D9" w:rsidRPr="00EE13D9" w:rsidRDefault="00EE13D9" w:rsidP="00EE13D9">
      <w:pPr>
        <w:widowControl w:val="0"/>
        <w:tabs>
          <w:tab w:val="num" w:pos="1418"/>
        </w:tabs>
        <w:spacing w:before="60"/>
        <w:ind w:left="142" w:firstLine="567"/>
        <w:contextualSpacing/>
        <w:rPr>
          <w:color w:val="000000"/>
          <w:sz w:val="22"/>
          <w:szCs w:val="22"/>
          <w:lang w:val="en-US" w:eastAsia="en-US"/>
        </w:rPr>
        <w:sectPr w:rsidR="00EE13D9" w:rsidRPr="00EE13D9" w:rsidSect="00A42586">
          <w:headerReference w:type="even" r:id="rId33"/>
          <w:headerReference w:type="default" r:id="rId34"/>
          <w:headerReference w:type="first" r:id="rId35"/>
          <w:footnotePr>
            <w:numRestart w:val="eachPage"/>
          </w:footnotePr>
          <w:pgSz w:w="11900" w:h="16840" w:code="9"/>
          <w:pgMar w:top="1134" w:right="851" w:bottom="851" w:left="1418" w:header="567" w:footer="284" w:gutter="0"/>
          <w:cols w:space="60"/>
          <w:noEndnote/>
          <w:docGrid w:linePitch="326"/>
        </w:sectPr>
      </w:pPr>
    </w:p>
    <w:p w14:paraId="4A6E1336" w14:textId="77777777" w:rsidR="00EE13D9" w:rsidRPr="00EE13D9" w:rsidRDefault="00EE13D9" w:rsidP="00EE13D9">
      <w:pPr>
        <w:widowControl w:val="0"/>
        <w:spacing w:after="240"/>
        <w:jc w:val="right"/>
        <w:outlineLvl w:val="1"/>
        <w:rPr>
          <w:rFonts w:eastAsia="Calibri"/>
          <w:b/>
          <w:sz w:val="22"/>
          <w:szCs w:val="22"/>
          <w:lang w:eastAsia="en-US"/>
        </w:rPr>
      </w:pPr>
      <w:bookmarkStart w:id="512" w:name="_Toc457398218"/>
      <w:bookmarkStart w:id="513" w:name="_Toc457399640"/>
      <w:bookmarkStart w:id="514" w:name="_Toc466298917"/>
      <w:bookmarkStart w:id="515" w:name="_Toc467058566"/>
      <w:bookmarkStart w:id="516" w:name="_Toc467517101"/>
      <w:bookmarkStart w:id="517" w:name="_Toc467581083"/>
      <w:bookmarkStart w:id="518" w:name="_Toc457398179"/>
      <w:bookmarkStart w:id="519" w:name="_Toc457399601"/>
      <w:bookmarkStart w:id="520" w:name="_Toc431827157"/>
      <w:bookmarkStart w:id="521" w:name="_Toc431830945"/>
      <w:bookmarkStart w:id="522" w:name="_Toc431833078"/>
      <w:bookmarkStart w:id="523" w:name="_Toc431835247"/>
      <w:r w:rsidRPr="00EE13D9">
        <w:rPr>
          <w:rFonts w:eastAsia="Calibri"/>
          <w:b/>
          <w:sz w:val="22"/>
          <w:szCs w:val="22"/>
          <w:lang w:eastAsia="en-US"/>
        </w:rPr>
        <w:t>Приложение № 1 к Техническому заданию.</w:t>
      </w:r>
      <w:r w:rsidRPr="00EE13D9">
        <w:rPr>
          <w:rFonts w:eastAsia="Calibri"/>
          <w:b/>
          <w:sz w:val="22"/>
          <w:szCs w:val="22"/>
          <w:lang w:eastAsia="en-US"/>
        </w:rPr>
        <w:br/>
        <w:t xml:space="preserve">Формы отчётных материалов по </w:t>
      </w:r>
      <w:bookmarkEnd w:id="512"/>
      <w:bookmarkEnd w:id="513"/>
      <w:bookmarkEnd w:id="514"/>
      <w:r w:rsidRPr="00EE13D9">
        <w:rPr>
          <w:rFonts w:eastAsia="Calibri"/>
          <w:b/>
          <w:sz w:val="22"/>
          <w:szCs w:val="22"/>
          <w:lang w:eastAsia="en-US"/>
        </w:rPr>
        <w:t>подготовительным работам</w:t>
      </w:r>
      <w:bookmarkEnd w:id="515"/>
      <w:bookmarkEnd w:id="516"/>
      <w:bookmarkEnd w:id="517"/>
    </w:p>
    <w:p w14:paraId="7BE3CBB7" w14:textId="77777777" w:rsidR="00EE13D9" w:rsidRPr="00EE13D9" w:rsidRDefault="00EE13D9" w:rsidP="00EE13D9">
      <w:pPr>
        <w:keepNext/>
        <w:spacing w:after="240"/>
        <w:jc w:val="left"/>
        <w:outlineLvl w:val="2"/>
        <w:rPr>
          <w:b/>
          <w:bCs/>
          <w:color w:val="000000"/>
          <w:sz w:val="22"/>
          <w:szCs w:val="22"/>
          <w:lang w:val="x-none" w:eastAsia="x-none"/>
        </w:rPr>
      </w:pPr>
      <w:r w:rsidRPr="00EE13D9">
        <w:rPr>
          <w:b/>
          <w:bCs/>
          <w:color w:val="000000"/>
          <w:sz w:val="22"/>
          <w:szCs w:val="22"/>
          <w:lang w:val="x-none" w:eastAsia="x-none"/>
        </w:rPr>
        <w:t>Раздел 1. Форма Бланка заказа на сопровождение</w:t>
      </w:r>
    </w:p>
    <w:p w14:paraId="6D0B2829" w14:textId="77777777" w:rsidR="00EE13D9" w:rsidRPr="00EE13D9" w:rsidRDefault="00EE13D9" w:rsidP="00EE13D9">
      <w:pPr>
        <w:widowControl w:val="0"/>
        <w:spacing w:after="0"/>
        <w:jc w:val="left"/>
        <w:rPr>
          <w:sz w:val="22"/>
          <w:szCs w:val="22"/>
          <w:u w:val="single"/>
        </w:rPr>
      </w:pPr>
      <w:r w:rsidRPr="00EE13D9">
        <w:rPr>
          <w:sz w:val="22"/>
          <w:szCs w:val="22"/>
          <w:u w:val="single"/>
        </w:rPr>
        <w:t>ФОРМА</w:t>
      </w:r>
    </w:p>
    <w:p w14:paraId="60109053" w14:textId="77777777" w:rsidR="00EE13D9" w:rsidRPr="00EE13D9" w:rsidRDefault="00EE13D9" w:rsidP="00EE13D9">
      <w:pPr>
        <w:widowControl w:val="0"/>
        <w:spacing w:after="360"/>
        <w:jc w:val="center"/>
        <w:rPr>
          <w:b/>
          <w:sz w:val="28"/>
          <w:szCs w:val="28"/>
        </w:rPr>
      </w:pPr>
      <w:r w:rsidRPr="00EE13D9">
        <w:rPr>
          <w:b/>
          <w:sz w:val="28"/>
          <w:szCs w:val="28"/>
        </w:rPr>
        <w:t>Бланк заказа на сопровождение</w:t>
      </w:r>
      <w:r w:rsidRPr="00EE13D9">
        <w:rPr>
          <w:b/>
          <w:sz w:val="28"/>
          <w:szCs w:val="28"/>
        </w:rPr>
        <w:br/>
        <w:t>по Государственному контракту № _____ от __________</w:t>
      </w:r>
    </w:p>
    <w:p w14:paraId="767D9B7D" w14:textId="77777777" w:rsidR="00EE13D9" w:rsidRPr="00EE13D9" w:rsidRDefault="00EE13D9" w:rsidP="00EE13D9">
      <w:pPr>
        <w:tabs>
          <w:tab w:val="left" w:leader="underscore" w:pos="1418"/>
          <w:tab w:val="left" w:pos="6521"/>
          <w:tab w:val="left" w:pos="8222"/>
          <w:tab w:val="left" w:leader="underscore" w:pos="9631"/>
        </w:tabs>
        <w:spacing w:after="0"/>
        <w:jc w:val="left"/>
        <w:rPr>
          <w:rFonts w:eastAsia="Calibri"/>
          <w:sz w:val="22"/>
          <w:szCs w:val="22"/>
          <w:lang w:eastAsia="en-US"/>
        </w:rPr>
      </w:pPr>
      <w:r w:rsidRPr="00EE13D9">
        <w:rPr>
          <w:rFonts w:eastAsia="Calibri"/>
          <w:sz w:val="22"/>
          <w:szCs w:val="22"/>
          <w:lang w:eastAsia="en-US"/>
        </w:rPr>
        <w:t>БЗ № 1-</w:t>
      </w:r>
      <w:r w:rsidRPr="00EE13D9">
        <w:rPr>
          <w:rFonts w:eastAsia="Calibri"/>
          <w:sz w:val="22"/>
          <w:szCs w:val="22"/>
          <w:lang w:eastAsia="en-US"/>
        </w:rPr>
        <w:tab/>
      </w:r>
      <w:r w:rsidRPr="00EE13D9">
        <w:rPr>
          <w:rFonts w:eastAsia="Calibri"/>
          <w:sz w:val="22"/>
          <w:szCs w:val="22"/>
          <w:lang w:eastAsia="en-US"/>
        </w:rPr>
        <w:tab/>
        <w:t>Дата начала:</w:t>
      </w:r>
      <w:r w:rsidRPr="00EE13D9">
        <w:rPr>
          <w:rFonts w:eastAsia="Calibri"/>
          <w:sz w:val="22"/>
          <w:szCs w:val="22"/>
          <w:lang w:eastAsia="en-US"/>
        </w:rPr>
        <w:tab/>
      </w:r>
      <w:r w:rsidRPr="00EE13D9">
        <w:rPr>
          <w:rFonts w:eastAsia="Calibri"/>
          <w:sz w:val="22"/>
          <w:szCs w:val="22"/>
          <w:lang w:eastAsia="en-US"/>
        </w:rPr>
        <w:tab/>
      </w:r>
    </w:p>
    <w:p w14:paraId="4BC2F45C" w14:textId="77777777" w:rsidR="00EE13D9" w:rsidRPr="00EE13D9" w:rsidRDefault="00EE13D9" w:rsidP="00EE13D9">
      <w:pPr>
        <w:tabs>
          <w:tab w:val="left" w:pos="6521"/>
          <w:tab w:val="left" w:pos="8222"/>
          <w:tab w:val="left" w:leader="underscore" w:pos="9631"/>
        </w:tabs>
        <w:spacing w:after="160" w:line="259" w:lineRule="auto"/>
        <w:jc w:val="left"/>
        <w:rPr>
          <w:rFonts w:eastAsia="Calibri"/>
          <w:sz w:val="22"/>
          <w:szCs w:val="22"/>
          <w:lang w:eastAsia="en-US"/>
        </w:rPr>
      </w:pPr>
      <w:r w:rsidRPr="00EE13D9">
        <w:rPr>
          <w:rFonts w:eastAsia="Calibri"/>
          <w:sz w:val="22"/>
          <w:szCs w:val="22"/>
          <w:lang w:eastAsia="en-US"/>
        </w:rPr>
        <w:tab/>
        <w:t>Дата окончания:</w:t>
      </w:r>
      <w:r w:rsidRPr="00EE13D9">
        <w:rPr>
          <w:rFonts w:eastAsia="Calibri"/>
          <w:sz w:val="22"/>
          <w:szCs w:val="22"/>
          <w:lang w:eastAsia="en-US"/>
        </w:rPr>
        <w:tab/>
      </w:r>
      <w:r w:rsidRPr="00EE13D9">
        <w:rPr>
          <w:rFonts w:eastAsia="Calibri"/>
          <w:sz w:val="22"/>
          <w:szCs w:val="22"/>
          <w:lang w:eastAsia="en-US"/>
        </w:rPr>
        <w:tab/>
      </w:r>
    </w:p>
    <w:p w14:paraId="11254145" w14:textId="77777777" w:rsidR="00EE13D9" w:rsidRPr="00EE13D9" w:rsidRDefault="00EE13D9" w:rsidP="00EE13D9">
      <w:pPr>
        <w:spacing w:after="0"/>
        <w:jc w:val="center"/>
        <w:rPr>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2126"/>
        <w:gridCol w:w="1218"/>
      </w:tblGrid>
      <w:tr w:rsidR="00EE13D9" w:rsidRPr="00EE13D9" w14:paraId="5F0C23E0" w14:textId="77777777" w:rsidTr="001562DA">
        <w:trPr>
          <w:trHeight w:val="690"/>
        </w:trPr>
        <w:tc>
          <w:tcPr>
            <w:tcW w:w="6295" w:type="dxa"/>
            <w:tcBorders>
              <w:bottom w:val="double" w:sz="4" w:space="0" w:color="auto"/>
            </w:tcBorders>
            <w:shd w:val="clear" w:color="auto" w:fill="auto"/>
            <w:vAlign w:val="center"/>
          </w:tcPr>
          <w:p w14:paraId="5D45B15B" w14:textId="77777777" w:rsidR="00EE13D9" w:rsidRPr="00EE13D9" w:rsidRDefault="00EE13D9" w:rsidP="00EE13D9">
            <w:pPr>
              <w:spacing w:after="0"/>
              <w:jc w:val="center"/>
              <w:rPr>
                <w:sz w:val="22"/>
                <w:szCs w:val="22"/>
              </w:rPr>
            </w:pPr>
            <w:r w:rsidRPr="00EE13D9">
              <w:rPr>
                <w:sz w:val="22"/>
                <w:szCs w:val="22"/>
              </w:rPr>
              <w:t>Тип ППО</w:t>
            </w:r>
          </w:p>
        </w:tc>
        <w:tc>
          <w:tcPr>
            <w:tcW w:w="2126" w:type="dxa"/>
            <w:tcBorders>
              <w:bottom w:val="double" w:sz="4" w:space="0" w:color="auto"/>
            </w:tcBorders>
            <w:shd w:val="clear" w:color="auto" w:fill="auto"/>
            <w:vAlign w:val="center"/>
          </w:tcPr>
          <w:p w14:paraId="55B1E03A" w14:textId="77777777" w:rsidR="00EE13D9" w:rsidRPr="00EE13D9" w:rsidRDefault="00EE13D9" w:rsidP="00EE13D9">
            <w:pPr>
              <w:spacing w:after="0"/>
              <w:jc w:val="center"/>
              <w:rPr>
                <w:sz w:val="22"/>
                <w:szCs w:val="22"/>
              </w:rPr>
            </w:pPr>
            <w:r w:rsidRPr="00EE13D9">
              <w:rPr>
                <w:sz w:val="22"/>
                <w:szCs w:val="22"/>
              </w:rPr>
              <w:t>Количество единиц для типа ППО</w:t>
            </w:r>
          </w:p>
        </w:tc>
        <w:tc>
          <w:tcPr>
            <w:tcW w:w="1218" w:type="dxa"/>
            <w:tcBorders>
              <w:bottom w:val="double" w:sz="4" w:space="0" w:color="auto"/>
            </w:tcBorders>
            <w:shd w:val="clear" w:color="auto" w:fill="auto"/>
            <w:vAlign w:val="center"/>
          </w:tcPr>
          <w:p w14:paraId="23F3E7B1" w14:textId="77777777" w:rsidR="00EE13D9" w:rsidRPr="00EE13D9" w:rsidRDefault="00EE13D9" w:rsidP="00EE13D9">
            <w:pPr>
              <w:spacing w:after="0"/>
              <w:jc w:val="center"/>
              <w:rPr>
                <w:sz w:val="22"/>
                <w:szCs w:val="22"/>
                <w:lang w:val="en-US"/>
              </w:rPr>
            </w:pPr>
            <w:r w:rsidRPr="00EE13D9">
              <w:rPr>
                <w:sz w:val="22"/>
                <w:szCs w:val="22"/>
              </w:rPr>
              <w:t xml:space="preserve">Тип </w:t>
            </w:r>
            <w:r w:rsidRPr="00EE13D9">
              <w:rPr>
                <w:sz w:val="22"/>
                <w:szCs w:val="22"/>
                <w:lang w:val="en-US"/>
              </w:rPr>
              <w:t>SLA</w:t>
            </w:r>
          </w:p>
        </w:tc>
      </w:tr>
      <w:tr w:rsidR="00EE13D9" w:rsidRPr="00EE13D9" w14:paraId="70E32D9A" w14:textId="77777777" w:rsidTr="001562DA">
        <w:trPr>
          <w:trHeight w:val="454"/>
        </w:trPr>
        <w:tc>
          <w:tcPr>
            <w:tcW w:w="6295" w:type="dxa"/>
            <w:tcBorders>
              <w:top w:val="double" w:sz="4" w:space="0" w:color="auto"/>
            </w:tcBorders>
            <w:shd w:val="clear" w:color="auto" w:fill="auto"/>
          </w:tcPr>
          <w:p w14:paraId="6FC93984" w14:textId="77777777" w:rsidR="00EE13D9" w:rsidRPr="00EE13D9" w:rsidRDefault="00EE13D9" w:rsidP="00EE13D9">
            <w:pPr>
              <w:spacing w:after="0"/>
              <w:jc w:val="left"/>
              <w:rPr>
                <w:sz w:val="22"/>
                <w:szCs w:val="22"/>
              </w:rPr>
            </w:pPr>
          </w:p>
        </w:tc>
        <w:tc>
          <w:tcPr>
            <w:tcW w:w="2126" w:type="dxa"/>
            <w:tcBorders>
              <w:top w:val="double" w:sz="4" w:space="0" w:color="auto"/>
            </w:tcBorders>
            <w:shd w:val="clear" w:color="auto" w:fill="auto"/>
          </w:tcPr>
          <w:p w14:paraId="15B0616F" w14:textId="77777777" w:rsidR="00EE13D9" w:rsidRPr="00EE13D9" w:rsidRDefault="00EE13D9" w:rsidP="00EE13D9">
            <w:pPr>
              <w:spacing w:after="0"/>
              <w:jc w:val="center"/>
              <w:rPr>
                <w:sz w:val="22"/>
                <w:szCs w:val="22"/>
              </w:rPr>
            </w:pPr>
          </w:p>
        </w:tc>
        <w:tc>
          <w:tcPr>
            <w:tcW w:w="1218" w:type="dxa"/>
            <w:tcBorders>
              <w:top w:val="double" w:sz="4" w:space="0" w:color="auto"/>
            </w:tcBorders>
            <w:shd w:val="clear" w:color="auto" w:fill="auto"/>
          </w:tcPr>
          <w:p w14:paraId="2A96A921" w14:textId="77777777" w:rsidR="00EE13D9" w:rsidRPr="00EE13D9" w:rsidRDefault="00EE13D9" w:rsidP="00EE13D9">
            <w:pPr>
              <w:spacing w:after="0"/>
              <w:jc w:val="center"/>
              <w:rPr>
                <w:sz w:val="22"/>
                <w:szCs w:val="22"/>
              </w:rPr>
            </w:pPr>
          </w:p>
        </w:tc>
      </w:tr>
    </w:tbl>
    <w:p w14:paraId="56596C3F" w14:textId="77777777" w:rsidR="00EE13D9" w:rsidRPr="00EE13D9" w:rsidRDefault="00EE13D9" w:rsidP="00EE13D9">
      <w:pPr>
        <w:spacing w:after="0"/>
        <w:jc w:val="center"/>
        <w:rPr>
          <w:sz w:val="22"/>
          <w:szCs w:val="22"/>
        </w:rPr>
      </w:pPr>
    </w:p>
    <w:p w14:paraId="3F9A9E1B" w14:textId="77777777" w:rsidR="00EE13D9" w:rsidRPr="00EE13D9" w:rsidRDefault="00EE13D9" w:rsidP="00EE13D9">
      <w:pPr>
        <w:tabs>
          <w:tab w:val="left" w:pos="6521"/>
          <w:tab w:val="left" w:leader="underscore" w:pos="8505"/>
        </w:tabs>
        <w:spacing w:after="0" w:line="360" w:lineRule="auto"/>
        <w:jc w:val="left"/>
        <w:rPr>
          <w:sz w:val="22"/>
          <w:szCs w:val="22"/>
        </w:rPr>
      </w:pPr>
      <w:r w:rsidRPr="00EE13D9">
        <w:rPr>
          <w:sz w:val="22"/>
          <w:szCs w:val="22"/>
        </w:rPr>
        <w:t>Стоимость одного дня сопровождения единицы ППО (с НДС), руб.:</w:t>
      </w:r>
      <w:r w:rsidRPr="00EE13D9">
        <w:rPr>
          <w:sz w:val="22"/>
          <w:szCs w:val="22"/>
        </w:rPr>
        <w:tab/>
      </w:r>
      <w:r w:rsidRPr="00EE13D9">
        <w:rPr>
          <w:sz w:val="22"/>
          <w:szCs w:val="22"/>
        </w:rPr>
        <w:tab/>
      </w:r>
    </w:p>
    <w:p w14:paraId="29B036E5" w14:textId="77777777" w:rsidR="00EE13D9" w:rsidRPr="00EE13D9" w:rsidRDefault="00EE13D9" w:rsidP="00EE13D9">
      <w:pPr>
        <w:spacing w:after="0"/>
        <w:jc w:val="center"/>
        <w:rPr>
          <w:sz w:val="22"/>
          <w:szCs w:val="22"/>
        </w:rPr>
      </w:pPr>
    </w:p>
    <w:tbl>
      <w:tblPr>
        <w:tblW w:w="9781" w:type="dxa"/>
        <w:tblInd w:w="-34" w:type="dxa"/>
        <w:tblLook w:val="04A0" w:firstRow="1" w:lastRow="0" w:firstColumn="1" w:lastColumn="0" w:noHBand="0" w:noVBand="1"/>
      </w:tblPr>
      <w:tblGrid>
        <w:gridCol w:w="3402"/>
        <w:gridCol w:w="709"/>
        <w:gridCol w:w="283"/>
        <w:gridCol w:w="2977"/>
        <w:gridCol w:w="2410"/>
      </w:tblGrid>
      <w:tr w:rsidR="00EE13D9" w:rsidRPr="00EE13D9" w14:paraId="63512069" w14:textId="77777777" w:rsidTr="001562DA">
        <w:trPr>
          <w:trHeight w:val="454"/>
        </w:trPr>
        <w:tc>
          <w:tcPr>
            <w:tcW w:w="3402" w:type="dxa"/>
            <w:shd w:val="clear" w:color="auto" w:fill="auto"/>
            <w:vAlign w:val="bottom"/>
          </w:tcPr>
          <w:p w14:paraId="6836B4CC" w14:textId="77777777" w:rsidR="00EE13D9" w:rsidRPr="00EE13D9" w:rsidRDefault="00EE13D9" w:rsidP="00EE13D9">
            <w:pPr>
              <w:spacing w:after="0"/>
              <w:jc w:val="left"/>
              <w:rPr>
                <w:sz w:val="22"/>
                <w:szCs w:val="22"/>
              </w:rPr>
            </w:pPr>
            <w:r w:rsidRPr="00EE13D9">
              <w:rPr>
                <w:sz w:val="22"/>
                <w:szCs w:val="22"/>
              </w:rPr>
              <w:t>1 квартал: количество дней:</w:t>
            </w:r>
          </w:p>
        </w:tc>
        <w:tc>
          <w:tcPr>
            <w:tcW w:w="709" w:type="dxa"/>
            <w:tcBorders>
              <w:bottom w:val="single" w:sz="4" w:space="0" w:color="auto"/>
            </w:tcBorders>
            <w:shd w:val="clear" w:color="auto" w:fill="auto"/>
            <w:vAlign w:val="bottom"/>
          </w:tcPr>
          <w:p w14:paraId="15C2EC80" w14:textId="77777777" w:rsidR="00EE13D9" w:rsidRPr="00EE13D9" w:rsidRDefault="00EE13D9" w:rsidP="00EE13D9">
            <w:pPr>
              <w:spacing w:after="0"/>
              <w:jc w:val="left"/>
              <w:rPr>
                <w:sz w:val="22"/>
                <w:szCs w:val="22"/>
              </w:rPr>
            </w:pPr>
          </w:p>
        </w:tc>
        <w:tc>
          <w:tcPr>
            <w:tcW w:w="283" w:type="dxa"/>
            <w:shd w:val="clear" w:color="auto" w:fill="auto"/>
          </w:tcPr>
          <w:p w14:paraId="71F79DAC" w14:textId="77777777" w:rsidR="00EE13D9" w:rsidRPr="00EE13D9" w:rsidRDefault="00EE13D9" w:rsidP="00EE13D9">
            <w:pPr>
              <w:spacing w:after="0"/>
              <w:jc w:val="left"/>
              <w:rPr>
                <w:sz w:val="22"/>
                <w:szCs w:val="22"/>
              </w:rPr>
            </w:pPr>
          </w:p>
        </w:tc>
        <w:tc>
          <w:tcPr>
            <w:tcW w:w="2977" w:type="dxa"/>
            <w:shd w:val="clear" w:color="auto" w:fill="auto"/>
            <w:vAlign w:val="bottom"/>
          </w:tcPr>
          <w:p w14:paraId="4368D202" w14:textId="77777777" w:rsidR="00EE13D9" w:rsidRPr="00EE13D9" w:rsidRDefault="00EE13D9" w:rsidP="00EE13D9">
            <w:pPr>
              <w:spacing w:after="0"/>
              <w:jc w:val="left"/>
              <w:rPr>
                <w:sz w:val="22"/>
                <w:szCs w:val="22"/>
              </w:rPr>
            </w:pPr>
            <w:r w:rsidRPr="00EE13D9">
              <w:rPr>
                <w:sz w:val="22"/>
                <w:szCs w:val="22"/>
              </w:rPr>
              <w:t>Стоимость (с НДС), руб.:</w:t>
            </w:r>
          </w:p>
        </w:tc>
        <w:tc>
          <w:tcPr>
            <w:tcW w:w="2410" w:type="dxa"/>
            <w:tcBorders>
              <w:bottom w:val="single" w:sz="4" w:space="0" w:color="auto"/>
            </w:tcBorders>
            <w:shd w:val="clear" w:color="auto" w:fill="auto"/>
          </w:tcPr>
          <w:p w14:paraId="274D80C0" w14:textId="77777777" w:rsidR="00EE13D9" w:rsidRPr="00EE13D9" w:rsidRDefault="00EE13D9" w:rsidP="00EE13D9">
            <w:pPr>
              <w:spacing w:after="0"/>
              <w:jc w:val="left"/>
              <w:rPr>
                <w:sz w:val="22"/>
                <w:szCs w:val="22"/>
              </w:rPr>
            </w:pPr>
          </w:p>
        </w:tc>
      </w:tr>
      <w:tr w:rsidR="00EE13D9" w:rsidRPr="00EE13D9" w14:paraId="3E077995" w14:textId="77777777" w:rsidTr="001562DA">
        <w:trPr>
          <w:trHeight w:val="454"/>
        </w:trPr>
        <w:tc>
          <w:tcPr>
            <w:tcW w:w="3402" w:type="dxa"/>
            <w:shd w:val="clear" w:color="auto" w:fill="auto"/>
            <w:vAlign w:val="bottom"/>
          </w:tcPr>
          <w:p w14:paraId="3A55541B" w14:textId="77777777" w:rsidR="00EE13D9" w:rsidRPr="00EE13D9" w:rsidRDefault="00EE13D9" w:rsidP="00EE13D9">
            <w:pPr>
              <w:spacing w:after="0"/>
              <w:jc w:val="left"/>
              <w:rPr>
                <w:sz w:val="22"/>
                <w:szCs w:val="22"/>
              </w:rPr>
            </w:pPr>
            <w:r w:rsidRPr="00EE13D9">
              <w:rPr>
                <w:sz w:val="22"/>
                <w:szCs w:val="22"/>
              </w:rPr>
              <w:t>2 квартал: количество дней:</w:t>
            </w:r>
          </w:p>
        </w:tc>
        <w:tc>
          <w:tcPr>
            <w:tcW w:w="709" w:type="dxa"/>
            <w:tcBorders>
              <w:top w:val="single" w:sz="4" w:space="0" w:color="auto"/>
              <w:bottom w:val="single" w:sz="4" w:space="0" w:color="auto"/>
            </w:tcBorders>
            <w:shd w:val="clear" w:color="auto" w:fill="auto"/>
            <w:vAlign w:val="bottom"/>
          </w:tcPr>
          <w:p w14:paraId="7688623A" w14:textId="77777777" w:rsidR="00EE13D9" w:rsidRPr="00EE13D9" w:rsidRDefault="00EE13D9" w:rsidP="00EE13D9">
            <w:pPr>
              <w:spacing w:after="0"/>
              <w:jc w:val="left"/>
              <w:rPr>
                <w:sz w:val="22"/>
                <w:szCs w:val="22"/>
              </w:rPr>
            </w:pPr>
          </w:p>
        </w:tc>
        <w:tc>
          <w:tcPr>
            <w:tcW w:w="283" w:type="dxa"/>
            <w:shd w:val="clear" w:color="auto" w:fill="auto"/>
          </w:tcPr>
          <w:p w14:paraId="692D43C7" w14:textId="77777777" w:rsidR="00EE13D9" w:rsidRPr="00EE13D9" w:rsidRDefault="00EE13D9" w:rsidP="00EE13D9">
            <w:pPr>
              <w:spacing w:after="0"/>
              <w:jc w:val="left"/>
              <w:rPr>
                <w:sz w:val="22"/>
                <w:szCs w:val="22"/>
              </w:rPr>
            </w:pPr>
          </w:p>
        </w:tc>
        <w:tc>
          <w:tcPr>
            <w:tcW w:w="2977" w:type="dxa"/>
            <w:shd w:val="clear" w:color="auto" w:fill="auto"/>
            <w:vAlign w:val="bottom"/>
          </w:tcPr>
          <w:p w14:paraId="088E1B1D" w14:textId="77777777" w:rsidR="00EE13D9" w:rsidRPr="00EE13D9" w:rsidRDefault="00EE13D9" w:rsidP="00EE13D9">
            <w:pPr>
              <w:spacing w:after="0"/>
              <w:jc w:val="left"/>
              <w:rPr>
                <w:sz w:val="22"/>
                <w:szCs w:val="22"/>
              </w:rPr>
            </w:pPr>
            <w:r w:rsidRPr="00EE13D9">
              <w:rPr>
                <w:sz w:val="22"/>
                <w:szCs w:val="22"/>
              </w:rPr>
              <w:t>Стоимость (с НДС), руб.:</w:t>
            </w:r>
          </w:p>
        </w:tc>
        <w:tc>
          <w:tcPr>
            <w:tcW w:w="2410" w:type="dxa"/>
            <w:tcBorders>
              <w:top w:val="single" w:sz="4" w:space="0" w:color="auto"/>
              <w:bottom w:val="single" w:sz="4" w:space="0" w:color="auto"/>
            </w:tcBorders>
            <w:shd w:val="clear" w:color="auto" w:fill="auto"/>
          </w:tcPr>
          <w:p w14:paraId="4EB2D7A3" w14:textId="77777777" w:rsidR="00EE13D9" w:rsidRPr="00EE13D9" w:rsidRDefault="00EE13D9" w:rsidP="00EE13D9">
            <w:pPr>
              <w:spacing w:after="0"/>
              <w:jc w:val="left"/>
              <w:rPr>
                <w:sz w:val="22"/>
                <w:szCs w:val="22"/>
              </w:rPr>
            </w:pPr>
          </w:p>
        </w:tc>
      </w:tr>
      <w:tr w:rsidR="00EE13D9" w:rsidRPr="00EE13D9" w14:paraId="4AF0AC1D" w14:textId="77777777" w:rsidTr="001562DA">
        <w:trPr>
          <w:trHeight w:val="454"/>
        </w:trPr>
        <w:tc>
          <w:tcPr>
            <w:tcW w:w="3402" w:type="dxa"/>
            <w:shd w:val="clear" w:color="auto" w:fill="auto"/>
            <w:vAlign w:val="bottom"/>
          </w:tcPr>
          <w:p w14:paraId="3FD01C26" w14:textId="77777777" w:rsidR="00EE13D9" w:rsidRPr="00EE13D9" w:rsidRDefault="00EE13D9" w:rsidP="00EE13D9">
            <w:pPr>
              <w:spacing w:after="0"/>
              <w:jc w:val="left"/>
              <w:rPr>
                <w:sz w:val="22"/>
                <w:szCs w:val="22"/>
              </w:rPr>
            </w:pPr>
            <w:r w:rsidRPr="00EE13D9">
              <w:rPr>
                <w:sz w:val="22"/>
                <w:szCs w:val="22"/>
              </w:rPr>
              <w:t>3 квартал: количество дней:</w:t>
            </w:r>
          </w:p>
        </w:tc>
        <w:tc>
          <w:tcPr>
            <w:tcW w:w="709" w:type="dxa"/>
            <w:tcBorders>
              <w:top w:val="single" w:sz="4" w:space="0" w:color="auto"/>
              <w:bottom w:val="single" w:sz="4" w:space="0" w:color="auto"/>
            </w:tcBorders>
            <w:shd w:val="clear" w:color="auto" w:fill="auto"/>
            <w:vAlign w:val="bottom"/>
          </w:tcPr>
          <w:p w14:paraId="2DD4C189" w14:textId="77777777" w:rsidR="00EE13D9" w:rsidRPr="00EE13D9" w:rsidRDefault="00EE13D9" w:rsidP="00EE13D9">
            <w:pPr>
              <w:spacing w:after="0"/>
              <w:jc w:val="left"/>
              <w:rPr>
                <w:sz w:val="22"/>
                <w:szCs w:val="22"/>
              </w:rPr>
            </w:pPr>
          </w:p>
        </w:tc>
        <w:tc>
          <w:tcPr>
            <w:tcW w:w="283" w:type="dxa"/>
            <w:shd w:val="clear" w:color="auto" w:fill="auto"/>
          </w:tcPr>
          <w:p w14:paraId="5611758B" w14:textId="77777777" w:rsidR="00EE13D9" w:rsidRPr="00EE13D9" w:rsidRDefault="00EE13D9" w:rsidP="00EE13D9">
            <w:pPr>
              <w:spacing w:after="0"/>
              <w:jc w:val="left"/>
              <w:rPr>
                <w:sz w:val="22"/>
                <w:szCs w:val="22"/>
              </w:rPr>
            </w:pPr>
          </w:p>
        </w:tc>
        <w:tc>
          <w:tcPr>
            <w:tcW w:w="2977" w:type="dxa"/>
            <w:shd w:val="clear" w:color="auto" w:fill="auto"/>
            <w:vAlign w:val="bottom"/>
          </w:tcPr>
          <w:p w14:paraId="76D727FD" w14:textId="77777777" w:rsidR="00EE13D9" w:rsidRPr="00EE13D9" w:rsidRDefault="00EE13D9" w:rsidP="00EE13D9">
            <w:pPr>
              <w:spacing w:after="0"/>
              <w:jc w:val="left"/>
              <w:rPr>
                <w:sz w:val="22"/>
                <w:szCs w:val="22"/>
              </w:rPr>
            </w:pPr>
            <w:r w:rsidRPr="00EE13D9">
              <w:rPr>
                <w:sz w:val="22"/>
                <w:szCs w:val="22"/>
              </w:rPr>
              <w:t>Стоимость (с НДС), руб.:</w:t>
            </w:r>
          </w:p>
        </w:tc>
        <w:tc>
          <w:tcPr>
            <w:tcW w:w="2410" w:type="dxa"/>
            <w:tcBorders>
              <w:top w:val="single" w:sz="4" w:space="0" w:color="auto"/>
              <w:bottom w:val="single" w:sz="4" w:space="0" w:color="auto"/>
            </w:tcBorders>
            <w:shd w:val="clear" w:color="auto" w:fill="auto"/>
          </w:tcPr>
          <w:p w14:paraId="37261497" w14:textId="77777777" w:rsidR="00EE13D9" w:rsidRPr="00EE13D9" w:rsidRDefault="00EE13D9" w:rsidP="00EE13D9">
            <w:pPr>
              <w:spacing w:after="0"/>
              <w:jc w:val="left"/>
              <w:rPr>
                <w:sz w:val="22"/>
                <w:szCs w:val="22"/>
              </w:rPr>
            </w:pPr>
          </w:p>
        </w:tc>
      </w:tr>
      <w:tr w:rsidR="00EE13D9" w:rsidRPr="00EE13D9" w14:paraId="46A62153" w14:textId="77777777" w:rsidTr="001562DA">
        <w:trPr>
          <w:trHeight w:val="454"/>
        </w:trPr>
        <w:tc>
          <w:tcPr>
            <w:tcW w:w="3402" w:type="dxa"/>
            <w:shd w:val="clear" w:color="auto" w:fill="auto"/>
            <w:vAlign w:val="bottom"/>
          </w:tcPr>
          <w:p w14:paraId="0E07A469" w14:textId="77777777" w:rsidR="00EE13D9" w:rsidRPr="00EE13D9" w:rsidRDefault="00EE13D9" w:rsidP="00EE13D9">
            <w:pPr>
              <w:spacing w:after="0"/>
              <w:jc w:val="left"/>
              <w:rPr>
                <w:sz w:val="22"/>
                <w:szCs w:val="22"/>
              </w:rPr>
            </w:pPr>
            <w:r w:rsidRPr="00EE13D9">
              <w:rPr>
                <w:sz w:val="22"/>
                <w:szCs w:val="22"/>
              </w:rPr>
              <w:t>4 квартал: количество дней:</w:t>
            </w:r>
          </w:p>
        </w:tc>
        <w:tc>
          <w:tcPr>
            <w:tcW w:w="709" w:type="dxa"/>
            <w:tcBorders>
              <w:top w:val="single" w:sz="4" w:space="0" w:color="auto"/>
              <w:bottom w:val="single" w:sz="4" w:space="0" w:color="auto"/>
            </w:tcBorders>
            <w:shd w:val="clear" w:color="auto" w:fill="auto"/>
            <w:vAlign w:val="bottom"/>
          </w:tcPr>
          <w:p w14:paraId="563B1BBF" w14:textId="77777777" w:rsidR="00EE13D9" w:rsidRPr="00EE13D9" w:rsidRDefault="00EE13D9" w:rsidP="00EE13D9">
            <w:pPr>
              <w:spacing w:after="0"/>
              <w:jc w:val="left"/>
              <w:rPr>
                <w:sz w:val="22"/>
                <w:szCs w:val="22"/>
              </w:rPr>
            </w:pPr>
          </w:p>
        </w:tc>
        <w:tc>
          <w:tcPr>
            <w:tcW w:w="283" w:type="dxa"/>
            <w:shd w:val="clear" w:color="auto" w:fill="auto"/>
          </w:tcPr>
          <w:p w14:paraId="34A452CB" w14:textId="77777777" w:rsidR="00EE13D9" w:rsidRPr="00EE13D9" w:rsidRDefault="00EE13D9" w:rsidP="00EE13D9">
            <w:pPr>
              <w:spacing w:after="0"/>
              <w:jc w:val="left"/>
              <w:rPr>
                <w:sz w:val="22"/>
                <w:szCs w:val="22"/>
              </w:rPr>
            </w:pPr>
          </w:p>
        </w:tc>
        <w:tc>
          <w:tcPr>
            <w:tcW w:w="2977" w:type="dxa"/>
            <w:shd w:val="clear" w:color="auto" w:fill="auto"/>
            <w:vAlign w:val="bottom"/>
          </w:tcPr>
          <w:p w14:paraId="1F08F882" w14:textId="77777777" w:rsidR="00EE13D9" w:rsidRPr="00EE13D9" w:rsidRDefault="00EE13D9" w:rsidP="00EE13D9">
            <w:pPr>
              <w:spacing w:after="0"/>
              <w:jc w:val="left"/>
              <w:rPr>
                <w:sz w:val="22"/>
                <w:szCs w:val="22"/>
              </w:rPr>
            </w:pPr>
            <w:r w:rsidRPr="00EE13D9">
              <w:rPr>
                <w:sz w:val="22"/>
                <w:szCs w:val="22"/>
              </w:rPr>
              <w:t>Стоимость (с НДС), руб.:</w:t>
            </w:r>
          </w:p>
        </w:tc>
        <w:tc>
          <w:tcPr>
            <w:tcW w:w="2410" w:type="dxa"/>
            <w:tcBorders>
              <w:top w:val="single" w:sz="4" w:space="0" w:color="auto"/>
              <w:bottom w:val="single" w:sz="4" w:space="0" w:color="auto"/>
            </w:tcBorders>
            <w:shd w:val="clear" w:color="auto" w:fill="auto"/>
          </w:tcPr>
          <w:p w14:paraId="363266FF" w14:textId="77777777" w:rsidR="00EE13D9" w:rsidRPr="00EE13D9" w:rsidRDefault="00EE13D9" w:rsidP="00EE13D9">
            <w:pPr>
              <w:spacing w:after="0"/>
              <w:jc w:val="left"/>
              <w:rPr>
                <w:sz w:val="22"/>
                <w:szCs w:val="22"/>
              </w:rPr>
            </w:pPr>
          </w:p>
        </w:tc>
      </w:tr>
      <w:tr w:rsidR="00EE13D9" w:rsidRPr="00EE13D9" w14:paraId="5E392610" w14:textId="77777777" w:rsidTr="001562DA">
        <w:trPr>
          <w:trHeight w:val="454"/>
        </w:trPr>
        <w:tc>
          <w:tcPr>
            <w:tcW w:w="3402" w:type="dxa"/>
            <w:shd w:val="clear" w:color="auto" w:fill="auto"/>
            <w:vAlign w:val="bottom"/>
          </w:tcPr>
          <w:p w14:paraId="6E593B13" w14:textId="77777777" w:rsidR="00EE13D9" w:rsidRPr="00EE13D9" w:rsidRDefault="00EE13D9" w:rsidP="00EE13D9">
            <w:pPr>
              <w:widowControl w:val="0"/>
              <w:spacing w:before="60"/>
              <w:contextualSpacing/>
              <w:rPr>
                <w:i/>
                <w:color w:val="000000"/>
                <w:sz w:val="22"/>
                <w:szCs w:val="22"/>
                <w:lang w:eastAsia="en-US"/>
              </w:rPr>
            </w:pPr>
            <w:r w:rsidRPr="00EE13D9">
              <w:rPr>
                <w:i/>
                <w:color w:val="000000"/>
                <w:sz w:val="22"/>
                <w:szCs w:val="22"/>
                <w:lang w:eastAsia="en-US"/>
              </w:rPr>
              <w:t>в том числе</w:t>
            </w:r>
          </w:p>
          <w:p w14:paraId="703C4481" w14:textId="77777777" w:rsidR="00EE13D9" w:rsidRPr="00EE13D9" w:rsidRDefault="00EE13D9" w:rsidP="00EE13D9">
            <w:pPr>
              <w:widowControl w:val="0"/>
              <w:spacing w:before="60"/>
              <w:contextualSpacing/>
              <w:jc w:val="left"/>
              <w:rPr>
                <w:sz w:val="22"/>
                <w:szCs w:val="22"/>
              </w:rPr>
            </w:pPr>
            <w:r w:rsidRPr="00EE13D9">
              <w:rPr>
                <w:i/>
                <w:color w:val="000000"/>
                <w:sz w:val="22"/>
                <w:szCs w:val="22"/>
                <w:lang w:eastAsia="en-US"/>
              </w:rPr>
              <w:t>- за период __________ – __________количество дней:</w:t>
            </w:r>
          </w:p>
        </w:tc>
        <w:tc>
          <w:tcPr>
            <w:tcW w:w="709" w:type="dxa"/>
            <w:tcBorders>
              <w:top w:val="single" w:sz="4" w:space="0" w:color="auto"/>
              <w:bottom w:val="single" w:sz="4" w:space="0" w:color="auto"/>
            </w:tcBorders>
            <w:shd w:val="clear" w:color="auto" w:fill="auto"/>
            <w:vAlign w:val="bottom"/>
          </w:tcPr>
          <w:p w14:paraId="531D0BC3" w14:textId="77777777" w:rsidR="00EE13D9" w:rsidRPr="00EE13D9" w:rsidRDefault="00EE13D9" w:rsidP="00EE13D9">
            <w:pPr>
              <w:spacing w:after="0"/>
              <w:jc w:val="left"/>
              <w:rPr>
                <w:sz w:val="22"/>
                <w:szCs w:val="22"/>
              </w:rPr>
            </w:pPr>
          </w:p>
        </w:tc>
        <w:tc>
          <w:tcPr>
            <w:tcW w:w="283" w:type="dxa"/>
            <w:shd w:val="clear" w:color="auto" w:fill="auto"/>
          </w:tcPr>
          <w:p w14:paraId="1C591E45" w14:textId="77777777" w:rsidR="00EE13D9" w:rsidRPr="00EE13D9" w:rsidRDefault="00EE13D9" w:rsidP="00EE13D9">
            <w:pPr>
              <w:spacing w:after="0"/>
              <w:jc w:val="left"/>
              <w:rPr>
                <w:sz w:val="22"/>
                <w:szCs w:val="22"/>
              </w:rPr>
            </w:pPr>
          </w:p>
        </w:tc>
        <w:tc>
          <w:tcPr>
            <w:tcW w:w="2977" w:type="dxa"/>
            <w:shd w:val="clear" w:color="auto" w:fill="auto"/>
            <w:vAlign w:val="bottom"/>
          </w:tcPr>
          <w:p w14:paraId="21EAFC28" w14:textId="77777777" w:rsidR="00EE13D9" w:rsidRPr="00EE13D9" w:rsidRDefault="00EE13D9" w:rsidP="00EE13D9">
            <w:pPr>
              <w:spacing w:after="0"/>
              <w:jc w:val="left"/>
              <w:rPr>
                <w:i/>
                <w:sz w:val="22"/>
                <w:szCs w:val="22"/>
              </w:rPr>
            </w:pPr>
            <w:r w:rsidRPr="00EE13D9">
              <w:rPr>
                <w:i/>
                <w:sz w:val="22"/>
                <w:szCs w:val="22"/>
              </w:rPr>
              <w:t>Стоимость (с НДС), руб.:</w:t>
            </w:r>
          </w:p>
        </w:tc>
        <w:tc>
          <w:tcPr>
            <w:tcW w:w="2410" w:type="dxa"/>
            <w:tcBorders>
              <w:top w:val="single" w:sz="4" w:space="0" w:color="auto"/>
              <w:bottom w:val="single" w:sz="4" w:space="0" w:color="auto"/>
            </w:tcBorders>
            <w:shd w:val="clear" w:color="auto" w:fill="auto"/>
          </w:tcPr>
          <w:p w14:paraId="4ED8621F" w14:textId="77777777" w:rsidR="00EE13D9" w:rsidRPr="00EE13D9" w:rsidRDefault="00EE13D9" w:rsidP="00EE13D9">
            <w:pPr>
              <w:spacing w:after="0"/>
              <w:jc w:val="left"/>
              <w:rPr>
                <w:sz w:val="22"/>
                <w:szCs w:val="22"/>
              </w:rPr>
            </w:pPr>
          </w:p>
        </w:tc>
      </w:tr>
      <w:tr w:rsidR="00EE13D9" w:rsidRPr="00EE13D9" w14:paraId="33537682" w14:textId="77777777" w:rsidTr="001562DA">
        <w:trPr>
          <w:trHeight w:val="454"/>
        </w:trPr>
        <w:tc>
          <w:tcPr>
            <w:tcW w:w="3402" w:type="dxa"/>
            <w:shd w:val="clear" w:color="auto" w:fill="auto"/>
            <w:vAlign w:val="bottom"/>
          </w:tcPr>
          <w:p w14:paraId="517615BE" w14:textId="77777777" w:rsidR="00EE13D9" w:rsidRPr="00EE13D9" w:rsidRDefault="00EE13D9" w:rsidP="00EE13D9">
            <w:pPr>
              <w:spacing w:after="0"/>
              <w:jc w:val="left"/>
              <w:rPr>
                <w:sz w:val="22"/>
                <w:szCs w:val="22"/>
              </w:rPr>
            </w:pPr>
            <w:r w:rsidRPr="00EE13D9">
              <w:rPr>
                <w:i/>
                <w:color w:val="000000"/>
                <w:sz w:val="22"/>
                <w:szCs w:val="22"/>
                <w:lang w:eastAsia="en-US"/>
              </w:rPr>
              <w:t>- за период __________ – __________ количество дней:</w:t>
            </w:r>
          </w:p>
        </w:tc>
        <w:tc>
          <w:tcPr>
            <w:tcW w:w="709" w:type="dxa"/>
            <w:tcBorders>
              <w:top w:val="single" w:sz="4" w:space="0" w:color="auto"/>
              <w:bottom w:val="single" w:sz="4" w:space="0" w:color="auto"/>
            </w:tcBorders>
            <w:shd w:val="clear" w:color="auto" w:fill="auto"/>
            <w:vAlign w:val="bottom"/>
          </w:tcPr>
          <w:p w14:paraId="3A2D0360" w14:textId="77777777" w:rsidR="00EE13D9" w:rsidRPr="00EE13D9" w:rsidRDefault="00EE13D9" w:rsidP="00EE13D9">
            <w:pPr>
              <w:spacing w:after="0"/>
              <w:jc w:val="left"/>
              <w:rPr>
                <w:sz w:val="22"/>
                <w:szCs w:val="22"/>
              </w:rPr>
            </w:pPr>
          </w:p>
        </w:tc>
        <w:tc>
          <w:tcPr>
            <w:tcW w:w="283" w:type="dxa"/>
            <w:shd w:val="clear" w:color="auto" w:fill="auto"/>
          </w:tcPr>
          <w:p w14:paraId="6BE73C2F" w14:textId="77777777" w:rsidR="00EE13D9" w:rsidRPr="00EE13D9" w:rsidRDefault="00EE13D9" w:rsidP="00EE13D9">
            <w:pPr>
              <w:spacing w:after="0"/>
              <w:jc w:val="left"/>
              <w:rPr>
                <w:sz w:val="22"/>
                <w:szCs w:val="22"/>
              </w:rPr>
            </w:pPr>
          </w:p>
        </w:tc>
        <w:tc>
          <w:tcPr>
            <w:tcW w:w="2977" w:type="dxa"/>
            <w:shd w:val="clear" w:color="auto" w:fill="auto"/>
            <w:vAlign w:val="bottom"/>
          </w:tcPr>
          <w:p w14:paraId="20FCCDC3" w14:textId="77777777" w:rsidR="00EE13D9" w:rsidRPr="00EE13D9" w:rsidRDefault="00EE13D9" w:rsidP="00EE13D9">
            <w:pPr>
              <w:spacing w:after="0"/>
              <w:jc w:val="left"/>
              <w:rPr>
                <w:i/>
                <w:sz w:val="22"/>
                <w:szCs w:val="22"/>
              </w:rPr>
            </w:pPr>
            <w:r w:rsidRPr="00EE13D9">
              <w:rPr>
                <w:i/>
                <w:sz w:val="22"/>
                <w:szCs w:val="22"/>
              </w:rPr>
              <w:t>Стоимость (с НДС), руб.:</w:t>
            </w:r>
          </w:p>
        </w:tc>
        <w:tc>
          <w:tcPr>
            <w:tcW w:w="2410" w:type="dxa"/>
            <w:tcBorders>
              <w:top w:val="single" w:sz="4" w:space="0" w:color="auto"/>
              <w:bottom w:val="single" w:sz="4" w:space="0" w:color="auto"/>
            </w:tcBorders>
            <w:shd w:val="clear" w:color="auto" w:fill="auto"/>
          </w:tcPr>
          <w:p w14:paraId="1D6E80E4" w14:textId="77777777" w:rsidR="00EE13D9" w:rsidRPr="00EE13D9" w:rsidRDefault="00EE13D9" w:rsidP="00EE13D9">
            <w:pPr>
              <w:spacing w:after="0"/>
              <w:jc w:val="left"/>
              <w:rPr>
                <w:sz w:val="22"/>
                <w:szCs w:val="22"/>
              </w:rPr>
            </w:pPr>
          </w:p>
        </w:tc>
      </w:tr>
    </w:tbl>
    <w:p w14:paraId="23F61E3D" w14:textId="77777777" w:rsidR="00EE13D9" w:rsidRPr="00EE13D9" w:rsidRDefault="00EE13D9" w:rsidP="00EE13D9">
      <w:pPr>
        <w:spacing w:before="240" w:after="0"/>
        <w:jc w:val="center"/>
        <w:rPr>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tblGrid>
      <w:tr w:rsidR="00EE13D9" w:rsidRPr="00EE13D9" w14:paraId="30056A90" w14:textId="77777777" w:rsidTr="001562DA">
        <w:trPr>
          <w:trHeight w:val="454"/>
        </w:trPr>
        <w:tc>
          <w:tcPr>
            <w:tcW w:w="993" w:type="dxa"/>
            <w:tcBorders>
              <w:bottom w:val="double" w:sz="4" w:space="0" w:color="auto"/>
            </w:tcBorders>
            <w:shd w:val="clear" w:color="auto" w:fill="auto"/>
            <w:vAlign w:val="center"/>
          </w:tcPr>
          <w:p w14:paraId="33F2C8CD" w14:textId="77777777" w:rsidR="00EE13D9" w:rsidRPr="00EE13D9" w:rsidRDefault="00EE13D9" w:rsidP="00EE13D9">
            <w:pPr>
              <w:spacing w:after="0"/>
              <w:jc w:val="center"/>
              <w:rPr>
                <w:sz w:val="22"/>
                <w:szCs w:val="22"/>
              </w:rPr>
            </w:pPr>
            <w:r w:rsidRPr="00EE13D9">
              <w:rPr>
                <w:sz w:val="22"/>
                <w:szCs w:val="22"/>
              </w:rPr>
              <w:t>№</w:t>
            </w:r>
            <w:r w:rsidRPr="00EE13D9">
              <w:rPr>
                <w:sz w:val="22"/>
                <w:szCs w:val="22"/>
              </w:rPr>
              <w:br/>
              <w:t>п/п</w:t>
            </w:r>
          </w:p>
        </w:tc>
        <w:tc>
          <w:tcPr>
            <w:tcW w:w="8646" w:type="dxa"/>
            <w:tcBorders>
              <w:bottom w:val="double" w:sz="4" w:space="0" w:color="auto"/>
            </w:tcBorders>
            <w:shd w:val="clear" w:color="auto" w:fill="auto"/>
            <w:vAlign w:val="center"/>
          </w:tcPr>
          <w:p w14:paraId="040E349F" w14:textId="77777777" w:rsidR="00EE13D9" w:rsidRPr="00EE13D9" w:rsidRDefault="00EE13D9" w:rsidP="00EE13D9">
            <w:pPr>
              <w:spacing w:after="0"/>
              <w:jc w:val="center"/>
              <w:rPr>
                <w:sz w:val="22"/>
                <w:szCs w:val="22"/>
              </w:rPr>
            </w:pPr>
            <w:r w:rsidRPr="00EE13D9">
              <w:rPr>
                <w:sz w:val="22"/>
                <w:szCs w:val="22"/>
              </w:rPr>
              <w:t>Наименование компонента/подсистемы</w:t>
            </w:r>
          </w:p>
        </w:tc>
      </w:tr>
      <w:tr w:rsidR="00EE13D9" w:rsidRPr="00EE13D9" w14:paraId="23A829F8" w14:textId="77777777" w:rsidTr="001562DA">
        <w:trPr>
          <w:trHeight w:val="454"/>
        </w:trPr>
        <w:tc>
          <w:tcPr>
            <w:tcW w:w="993" w:type="dxa"/>
            <w:tcBorders>
              <w:top w:val="double" w:sz="4" w:space="0" w:color="auto"/>
            </w:tcBorders>
            <w:shd w:val="clear" w:color="auto" w:fill="auto"/>
          </w:tcPr>
          <w:p w14:paraId="5AD5F5FF" w14:textId="77777777" w:rsidR="00EE13D9" w:rsidRPr="00EE13D9" w:rsidRDefault="00EE13D9" w:rsidP="00EE13D9">
            <w:pPr>
              <w:spacing w:after="0"/>
              <w:jc w:val="center"/>
              <w:rPr>
                <w:sz w:val="22"/>
                <w:szCs w:val="22"/>
              </w:rPr>
            </w:pPr>
          </w:p>
        </w:tc>
        <w:tc>
          <w:tcPr>
            <w:tcW w:w="8646" w:type="dxa"/>
            <w:tcBorders>
              <w:top w:val="double" w:sz="4" w:space="0" w:color="auto"/>
            </w:tcBorders>
            <w:shd w:val="clear" w:color="auto" w:fill="auto"/>
          </w:tcPr>
          <w:p w14:paraId="5D4B0FC0" w14:textId="77777777" w:rsidR="00EE13D9" w:rsidRPr="00EE13D9" w:rsidRDefault="00EE13D9" w:rsidP="00EE13D9">
            <w:pPr>
              <w:spacing w:after="0"/>
              <w:jc w:val="center"/>
              <w:rPr>
                <w:sz w:val="22"/>
                <w:szCs w:val="22"/>
              </w:rPr>
            </w:pPr>
          </w:p>
        </w:tc>
      </w:tr>
      <w:tr w:rsidR="00EE13D9" w:rsidRPr="00EE13D9" w14:paraId="42724FD0" w14:textId="77777777" w:rsidTr="001562DA">
        <w:trPr>
          <w:trHeight w:val="454"/>
        </w:trPr>
        <w:tc>
          <w:tcPr>
            <w:tcW w:w="993" w:type="dxa"/>
            <w:shd w:val="clear" w:color="auto" w:fill="auto"/>
          </w:tcPr>
          <w:p w14:paraId="055ED42E" w14:textId="77777777" w:rsidR="00EE13D9" w:rsidRPr="00EE13D9" w:rsidRDefault="00EE13D9" w:rsidP="00EE13D9">
            <w:pPr>
              <w:spacing w:after="0"/>
              <w:jc w:val="center"/>
              <w:rPr>
                <w:sz w:val="22"/>
                <w:szCs w:val="22"/>
              </w:rPr>
            </w:pPr>
          </w:p>
        </w:tc>
        <w:tc>
          <w:tcPr>
            <w:tcW w:w="8646" w:type="dxa"/>
            <w:shd w:val="clear" w:color="auto" w:fill="auto"/>
          </w:tcPr>
          <w:p w14:paraId="21FEAE52" w14:textId="77777777" w:rsidR="00EE13D9" w:rsidRPr="00EE13D9" w:rsidRDefault="00EE13D9" w:rsidP="00EE13D9">
            <w:pPr>
              <w:spacing w:after="0"/>
              <w:jc w:val="center"/>
              <w:rPr>
                <w:sz w:val="22"/>
                <w:szCs w:val="22"/>
              </w:rPr>
            </w:pPr>
          </w:p>
        </w:tc>
      </w:tr>
    </w:tbl>
    <w:p w14:paraId="366CB81A" w14:textId="77777777" w:rsidR="00EE13D9" w:rsidRPr="00EE13D9" w:rsidRDefault="00EE13D9" w:rsidP="00EE13D9">
      <w:pPr>
        <w:spacing w:after="0"/>
        <w:jc w:val="center"/>
        <w:rPr>
          <w:sz w:val="22"/>
          <w:szCs w:val="22"/>
        </w:rPr>
      </w:pPr>
    </w:p>
    <w:tbl>
      <w:tblPr>
        <w:tblW w:w="9804" w:type="dxa"/>
        <w:tblInd w:w="-34" w:type="dxa"/>
        <w:tblLayout w:type="fixed"/>
        <w:tblLook w:val="04A0" w:firstRow="1" w:lastRow="0" w:firstColumn="1" w:lastColumn="0" w:noHBand="0" w:noVBand="1"/>
      </w:tblPr>
      <w:tblGrid>
        <w:gridCol w:w="5684"/>
        <w:gridCol w:w="4120"/>
      </w:tblGrid>
      <w:tr w:rsidR="00EE13D9" w:rsidRPr="00EE13D9" w14:paraId="6404633C" w14:textId="77777777" w:rsidTr="001562DA">
        <w:trPr>
          <w:trHeight w:val="1472"/>
        </w:trPr>
        <w:tc>
          <w:tcPr>
            <w:tcW w:w="5684" w:type="dxa"/>
          </w:tcPr>
          <w:p w14:paraId="03DF999C" w14:textId="77777777" w:rsidR="00EE13D9" w:rsidRPr="00EE13D9" w:rsidRDefault="00EE13D9" w:rsidP="00EE13D9">
            <w:pPr>
              <w:widowControl w:val="0"/>
              <w:tabs>
                <w:tab w:val="left" w:pos="708"/>
              </w:tabs>
              <w:spacing w:after="0"/>
              <w:jc w:val="left"/>
              <w:rPr>
                <w:sz w:val="22"/>
                <w:szCs w:val="22"/>
              </w:rPr>
            </w:pPr>
            <w:r w:rsidRPr="00EE13D9">
              <w:rPr>
                <w:sz w:val="22"/>
                <w:szCs w:val="22"/>
              </w:rPr>
              <w:t>Заказчик</w:t>
            </w:r>
          </w:p>
          <w:p w14:paraId="3414B92F" w14:textId="77777777" w:rsidR="00EE13D9" w:rsidRPr="00EE13D9" w:rsidRDefault="00EE13D9" w:rsidP="00EE13D9">
            <w:pPr>
              <w:widowControl w:val="0"/>
              <w:tabs>
                <w:tab w:val="left" w:pos="708"/>
              </w:tabs>
              <w:spacing w:after="0"/>
              <w:jc w:val="left"/>
              <w:rPr>
                <w:sz w:val="22"/>
                <w:szCs w:val="22"/>
              </w:rPr>
            </w:pPr>
            <w:r w:rsidRPr="00EE13D9">
              <w:rPr>
                <w:sz w:val="22"/>
                <w:szCs w:val="22"/>
              </w:rPr>
              <w:br/>
            </w:r>
          </w:p>
          <w:p w14:paraId="1A110CCE" w14:textId="77777777" w:rsidR="00EE13D9" w:rsidRPr="00EE13D9" w:rsidRDefault="00EE13D9" w:rsidP="00EE13D9">
            <w:pPr>
              <w:widowControl w:val="0"/>
              <w:tabs>
                <w:tab w:val="left" w:pos="708"/>
              </w:tabs>
              <w:spacing w:after="0"/>
              <w:jc w:val="left"/>
              <w:rPr>
                <w:bCs/>
                <w:sz w:val="22"/>
                <w:szCs w:val="22"/>
              </w:rPr>
            </w:pPr>
          </w:p>
        </w:tc>
        <w:tc>
          <w:tcPr>
            <w:tcW w:w="4120" w:type="dxa"/>
          </w:tcPr>
          <w:p w14:paraId="1B24EE50" w14:textId="77777777" w:rsidR="00EE13D9" w:rsidRPr="00EE13D9" w:rsidRDefault="00EE13D9" w:rsidP="00EE13D9">
            <w:pPr>
              <w:widowControl w:val="0"/>
              <w:tabs>
                <w:tab w:val="left" w:pos="708"/>
              </w:tabs>
              <w:spacing w:after="0"/>
              <w:jc w:val="left"/>
              <w:rPr>
                <w:sz w:val="22"/>
                <w:szCs w:val="22"/>
              </w:rPr>
            </w:pPr>
            <w:r w:rsidRPr="00EE13D9">
              <w:rPr>
                <w:sz w:val="22"/>
                <w:szCs w:val="22"/>
              </w:rPr>
              <w:t>Исполнитель</w:t>
            </w:r>
          </w:p>
          <w:p w14:paraId="72D744BB" w14:textId="77777777" w:rsidR="00EE13D9" w:rsidRPr="00EE13D9" w:rsidRDefault="00EE13D9" w:rsidP="00EE13D9">
            <w:pPr>
              <w:widowControl w:val="0"/>
              <w:tabs>
                <w:tab w:val="left" w:pos="708"/>
              </w:tabs>
              <w:spacing w:after="0"/>
              <w:jc w:val="left"/>
              <w:rPr>
                <w:sz w:val="22"/>
                <w:szCs w:val="22"/>
              </w:rPr>
            </w:pPr>
            <w:r w:rsidRPr="00EE13D9">
              <w:rPr>
                <w:sz w:val="22"/>
                <w:szCs w:val="22"/>
              </w:rPr>
              <w:br/>
            </w:r>
          </w:p>
          <w:p w14:paraId="4774B9B0" w14:textId="77777777" w:rsidR="00EE13D9" w:rsidRPr="00EE13D9" w:rsidRDefault="00EE13D9" w:rsidP="00EE13D9">
            <w:pPr>
              <w:widowControl w:val="0"/>
              <w:tabs>
                <w:tab w:val="left" w:pos="708"/>
              </w:tabs>
              <w:spacing w:after="0"/>
              <w:jc w:val="left"/>
              <w:rPr>
                <w:sz w:val="22"/>
                <w:szCs w:val="22"/>
              </w:rPr>
            </w:pPr>
          </w:p>
        </w:tc>
      </w:tr>
      <w:tr w:rsidR="00EE13D9" w:rsidRPr="00EE13D9" w14:paraId="078EA6A7" w14:textId="77777777" w:rsidTr="001562DA">
        <w:trPr>
          <w:trHeight w:val="664"/>
        </w:trPr>
        <w:tc>
          <w:tcPr>
            <w:tcW w:w="5684" w:type="dxa"/>
            <w:hideMark/>
          </w:tcPr>
          <w:p w14:paraId="175FEDE2" w14:textId="77777777" w:rsidR="00EE13D9" w:rsidRPr="00EE13D9" w:rsidRDefault="00EE13D9" w:rsidP="00EE13D9">
            <w:pPr>
              <w:widowControl w:val="0"/>
              <w:tabs>
                <w:tab w:val="left" w:pos="708"/>
              </w:tabs>
              <w:spacing w:after="0"/>
              <w:rPr>
                <w:sz w:val="22"/>
                <w:szCs w:val="22"/>
              </w:rPr>
            </w:pPr>
            <w:r w:rsidRPr="00EE13D9">
              <w:rPr>
                <w:sz w:val="22"/>
                <w:szCs w:val="22"/>
              </w:rPr>
              <w:t>___________________ </w:t>
            </w:r>
          </w:p>
          <w:p w14:paraId="5635BEF5" w14:textId="77777777" w:rsidR="00EE13D9" w:rsidRPr="00EE13D9" w:rsidRDefault="00EE13D9" w:rsidP="00EE13D9">
            <w:pPr>
              <w:widowControl w:val="0"/>
              <w:tabs>
                <w:tab w:val="left" w:pos="708"/>
                <w:tab w:val="left" w:pos="1880"/>
              </w:tabs>
              <w:spacing w:after="0"/>
              <w:jc w:val="left"/>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p w14:paraId="66EB9E42" w14:textId="77777777" w:rsidR="00EE13D9" w:rsidRPr="00EE13D9" w:rsidRDefault="00EE13D9" w:rsidP="00EE13D9">
            <w:pPr>
              <w:widowControl w:val="0"/>
              <w:tabs>
                <w:tab w:val="left" w:pos="708"/>
              </w:tabs>
              <w:spacing w:after="0"/>
              <w:jc w:val="left"/>
              <w:rPr>
                <w:sz w:val="22"/>
                <w:szCs w:val="22"/>
                <w:vertAlign w:val="superscript"/>
              </w:rPr>
            </w:pPr>
            <w:r w:rsidRPr="00EE13D9">
              <w:rPr>
                <w:sz w:val="22"/>
                <w:szCs w:val="22"/>
              </w:rPr>
              <w:t>«___» ________ 20___ г.</w:t>
            </w:r>
          </w:p>
        </w:tc>
        <w:tc>
          <w:tcPr>
            <w:tcW w:w="4120" w:type="dxa"/>
            <w:hideMark/>
          </w:tcPr>
          <w:p w14:paraId="78234156" w14:textId="77777777" w:rsidR="00EE13D9" w:rsidRPr="00EE13D9" w:rsidRDefault="00EE13D9" w:rsidP="00EE13D9">
            <w:pPr>
              <w:widowControl w:val="0"/>
              <w:tabs>
                <w:tab w:val="left" w:pos="708"/>
              </w:tabs>
              <w:spacing w:after="0"/>
              <w:rPr>
                <w:sz w:val="22"/>
                <w:szCs w:val="22"/>
              </w:rPr>
            </w:pPr>
            <w:r w:rsidRPr="00EE13D9">
              <w:rPr>
                <w:sz w:val="22"/>
                <w:szCs w:val="22"/>
              </w:rPr>
              <w:t>___________________ </w:t>
            </w:r>
          </w:p>
          <w:p w14:paraId="7B8E67A4" w14:textId="77777777" w:rsidR="00EE13D9" w:rsidRPr="00EE13D9" w:rsidRDefault="00EE13D9" w:rsidP="00EE13D9">
            <w:pPr>
              <w:widowControl w:val="0"/>
              <w:tabs>
                <w:tab w:val="left" w:pos="708"/>
                <w:tab w:val="left" w:pos="1874"/>
              </w:tabs>
              <w:spacing w:after="0"/>
              <w:jc w:val="left"/>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p w14:paraId="212AF1E5" w14:textId="77777777" w:rsidR="00EE13D9" w:rsidRPr="00EE13D9" w:rsidRDefault="00EE13D9" w:rsidP="00EE13D9">
            <w:pPr>
              <w:widowControl w:val="0"/>
              <w:tabs>
                <w:tab w:val="left" w:pos="708"/>
                <w:tab w:val="left" w:pos="1874"/>
              </w:tabs>
              <w:spacing w:after="0"/>
              <w:rPr>
                <w:sz w:val="22"/>
                <w:szCs w:val="22"/>
              </w:rPr>
            </w:pPr>
            <w:r w:rsidRPr="00EE13D9">
              <w:rPr>
                <w:sz w:val="22"/>
                <w:szCs w:val="22"/>
              </w:rPr>
              <w:t>«___» ________ 20___ г.</w:t>
            </w:r>
          </w:p>
        </w:tc>
      </w:tr>
    </w:tbl>
    <w:p w14:paraId="069BFA96" w14:textId="77777777" w:rsidR="00EE13D9" w:rsidRPr="00EE13D9" w:rsidRDefault="00EE13D9" w:rsidP="00EE13D9">
      <w:pPr>
        <w:spacing w:after="0"/>
        <w:jc w:val="left"/>
        <w:rPr>
          <w:sz w:val="22"/>
          <w:szCs w:val="22"/>
          <w:lang w:eastAsia="en-US"/>
        </w:rPr>
      </w:pPr>
      <w:r w:rsidRPr="00EE13D9">
        <w:rPr>
          <w:sz w:val="22"/>
          <w:szCs w:val="22"/>
          <w:lang w:eastAsia="en-US"/>
        </w:rPr>
        <w:br w:type="page"/>
      </w:r>
    </w:p>
    <w:p w14:paraId="28E8FC86" w14:textId="77777777" w:rsidR="00EE13D9" w:rsidRPr="00EE13D9" w:rsidRDefault="00EE13D9" w:rsidP="00EE13D9">
      <w:pPr>
        <w:keepNext/>
        <w:spacing w:after="240"/>
        <w:jc w:val="left"/>
        <w:outlineLvl w:val="2"/>
        <w:rPr>
          <w:b/>
          <w:bCs/>
          <w:color w:val="000000"/>
          <w:sz w:val="22"/>
          <w:szCs w:val="22"/>
          <w:lang w:val="x-none" w:eastAsia="x-none"/>
        </w:rPr>
      </w:pPr>
      <w:r w:rsidRPr="00EE13D9">
        <w:rPr>
          <w:b/>
          <w:bCs/>
          <w:color w:val="000000"/>
          <w:sz w:val="22"/>
          <w:szCs w:val="22"/>
          <w:lang w:val="x-none" w:eastAsia="x-none"/>
        </w:rPr>
        <w:t>Раздел 2. Форма Реестра бланков заказов на сопровождение</w:t>
      </w:r>
    </w:p>
    <w:p w14:paraId="0D2C64B8" w14:textId="77777777" w:rsidR="00EE13D9" w:rsidRPr="00EE13D9" w:rsidRDefault="00EE13D9" w:rsidP="00EE13D9">
      <w:pPr>
        <w:widowControl w:val="0"/>
        <w:spacing w:after="0"/>
        <w:jc w:val="left"/>
        <w:rPr>
          <w:sz w:val="22"/>
          <w:szCs w:val="22"/>
          <w:u w:val="single"/>
        </w:rPr>
      </w:pPr>
      <w:r w:rsidRPr="00EE13D9">
        <w:rPr>
          <w:sz w:val="22"/>
          <w:szCs w:val="22"/>
          <w:u w:val="single"/>
        </w:rPr>
        <w:t>ФОРМА</w:t>
      </w:r>
    </w:p>
    <w:p w14:paraId="7B20979E" w14:textId="77777777" w:rsidR="00EE13D9" w:rsidRPr="00EE13D9" w:rsidRDefault="00EE13D9" w:rsidP="00EE13D9">
      <w:pPr>
        <w:spacing w:after="360"/>
        <w:jc w:val="center"/>
        <w:rPr>
          <w:b/>
          <w:sz w:val="28"/>
          <w:szCs w:val="28"/>
        </w:rPr>
      </w:pPr>
      <w:r w:rsidRPr="00EE13D9">
        <w:rPr>
          <w:b/>
          <w:sz w:val="28"/>
          <w:szCs w:val="28"/>
        </w:rPr>
        <w:t>Реестр бланков заказов на сопровождение</w:t>
      </w:r>
      <w:r w:rsidRPr="00EE13D9">
        <w:rPr>
          <w:b/>
          <w:sz w:val="28"/>
          <w:szCs w:val="28"/>
        </w:rPr>
        <w:br/>
        <w:t>по Государственному контракту № _____ от __________</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2441"/>
        <w:gridCol w:w="1832"/>
        <w:gridCol w:w="2126"/>
        <w:gridCol w:w="2268"/>
      </w:tblGrid>
      <w:tr w:rsidR="00EE13D9" w:rsidRPr="00EE13D9" w14:paraId="7255636E" w14:textId="77777777" w:rsidTr="001562DA">
        <w:trPr>
          <w:trHeight w:val="63"/>
        </w:trPr>
        <w:tc>
          <w:tcPr>
            <w:tcW w:w="859" w:type="dxa"/>
            <w:tcBorders>
              <w:bottom w:val="single" w:sz="4" w:space="0" w:color="auto"/>
            </w:tcBorders>
            <w:shd w:val="clear" w:color="auto" w:fill="auto"/>
            <w:vAlign w:val="center"/>
            <w:hideMark/>
          </w:tcPr>
          <w:p w14:paraId="2C65921E" w14:textId="77777777" w:rsidR="00EE13D9" w:rsidRPr="00EE13D9" w:rsidRDefault="00EE13D9" w:rsidP="00EE13D9">
            <w:pPr>
              <w:spacing w:after="0"/>
              <w:jc w:val="center"/>
              <w:rPr>
                <w:bCs/>
                <w:color w:val="000000"/>
                <w:sz w:val="22"/>
                <w:szCs w:val="22"/>
              </w:rPr>
            </w:pPr>
            <w:r w:rsidRPr="00EE13D9">
              <w:rPr>
                <w:bCs/>
                <w:color w:val="000000"/>
                <w:sz w:val="22"/>
                <w:szCs w:val="22"/>
              </w:rPr>
              <w:t>№</w:t>
            </w:r>
            <w:r w:rsidRPr="00EE13D9">
              <w:rPr>
                <w:bCs/>
                <w:color w:val="000000"/>
                <w:sz w:val="22"/>
                <w:szCs w:val="22"/>
              </w:rPr>
              <w:br/>
              <w:t>п/п</w:t>
            </w:r>
          </w:p>
        </w:tc>
        <w:tc>
          <w:tcPr>
            <w:tcW w:w="2441" w:type="dxa"/>
            <w:tcBorders>
              <w:bottom w:val="single" w:sz="4" w:space="0" w:color="auto"/>
            </w:tcBorders>
            <w:shd w:val="clear" w:color="auto" w:fill="auto"/>
            <w:vAlign w:val="center"/>
            <w:hideMark/>
          </w:tcPr>
          <w:p w14:paraId="4FA35D58" w14:textId="77777777" w:rsidR="00EE13D9" w:rsidRPr="00EE13D9" w:rsidRDefault="00EE13D9" w:rsidP="00EE13D9">
            <w:pPr>
              <w:spacing w:after="0"/>
              <w:jc w:val="center"/>
              <w:rPr>
                <w:bCs/>
                <w:color w:val="000000"/>
                <w:sz w:val="22"/>
                <w:szCs w:val="22"/>
              </w:rPr>
            </w:pPr>
            <w:r w:rsidRPr="00EE13D9">
              <w:rPr>
                <w:bCs/>
                <w:color w:val="000000"/>
                <w:sz w:val="22"/>
                <w:szCs w:val="22"/>
              </w:rPr>
              <w:t>Регистрационный номер БЗ</w:t>
            </w:r>
          </w:p>
        </w:tc>
        <w:tc>
          <w:tcPr>
            <w:tcW w:w="1832" w:type="dxa"/>
            <w:tcBorders>
              <w:bottom w:val="single" w:sz="4" w:space="0" w:color="auto"/>
            </w:tcBorders>
            <w:shd w:val="clear" w:color="auto" w:fill="auto"/>
            <w:vAlign w:val="center"/>
            <w:hideMark/>
          </w:tcPr>
          <w:p w14:paraId="4940C7A5" w14:textId="77777777" w:rsidR="00EE13D9" w:rsidRPr="00EE13D9" w:rsidRDefault="00EE13D9" w:rsidP="00EE13D9">
            <w:pPr>
              <w:spacing w:after="0"/>
              <w:jc w:val="center"/>
              <w:rPr>
                <w:bCs/>
                <w:color w:val="000000"/>
                <w:sz w:val="22"/>
                <w:szCs w:val="22"/>
              </w:rPr>
            </w:pPr>
            <w:r w:rsidRPr="00EE13D9">
              <w:rPr>
                <w:bCs/>
                <w:color w:val="000000"/>
                <w:sz w:val="22"/>
                <w:szCs w:val="22"/>
              </w:rPr>
              <w:t>Дата начала оказания услуг</w:t>
            </w:r>
          </w:p>
        </w:tc>
        <w:tc>
          <w:tcPr>
            <w:tcW w:w="2126" w:type="dxa"/>
            <w:tcBorders>
              <w:bottom w:val="single" w:sz="4" w:space="0" w:color="auto"/>
            </w:tcBorders>
            <w:shd w:val="clear" w:color="auto" w:fill="auto"/>
            <w:vAlign w:val="center"/>
            <w:hideMark/>
          </w:tcPr>
          <w:p w14:paraId="5537D424" w14:textId="77777777" w:rsidR="00EE13D9" w:rsidRPr="00EE13D9" w:rsidRDefault="00EE13D9" w:rsidP="00EE13D9">
            <w:pPr>
              <w:spacing w:after="0"/>
              <w:jc w:val="center"/>
              <w:rPr>
                <w:bCs/>
                <w:color w:val="000000"/>
                <w:sz w:val="22"/>
                <w:szCs w:val="22"/>
              </w:rPr>
            </w:pPr>
            <w:r w:rsidRPr="00EE13D9">
              <w:rPr>
                <w:bCs/>
                <w:color w:val="000000"/>
                <w:sz w:val="22"/>
                <w:szCs w:val="22"/>
              </w:rPr>
              <w:t>Дата окончания оказания услуг</w:t>
            </w:r>
          </w:p>
        </w:tc>
        <w:tc>
          <w:tcPr>
            <w:tcW w:w="2268" w:type="dxa"/>
            <w:tcBorders>
              <w:bottom w:val="single" w:sz="4" w:space="0" w:color="auto"/>
            </w:tcBorders>
            <w:shd w:val="clear" w:color="auto" w:fill="auto"/>
            <w:vAlign w:val="center"/>
            <w:hideMark/>
          </w:tcPr>
          <w:p w14:paraId="59D242B1" w14:textId="77777777" w:rsidR="00EE13D9" w:rsidRPr="00EE13D9" w:rsidRDefault="00EE13D9" w:rsidP="00EE13D9">
            <w:pPr>
              <w:spacing w:after="0"/>
              <w:jc w:val="center"/>
              <w:rPr>
                <w:bCs/>
                <w:color w:val="000000"/>
                <w:sz w:val="22"/>
                <w:szCs w:val="22"/>
              </w:rPr>
            </w:pPr>
            <w:r w:rsidRPr="00EE13D9">
              <w:rPr>
                <w:bCs/>
                <w:color w:val="000000"/>
                <w:sz w:val="22"/>
                <w:szCs w:val="22"/>
              </w:rPr>
              <w:t xml:space="preserve">Стоимость БЗ, </w:t>
            </w:r>
            <w:r w:rsidRPr="00EE13D9">
              <w:rPr>
                <w:bCs/>
                <w:color w:val="000000"/>
                <w:sz w:val="22"/>
                <w:szCs w:val="22"/>
              </w:rPr>
              <w:br/>
              <w:t>руб. (с НДС)</w:t>
            </w:r>
          </w:p>
        </w:tc>
      </w:tr>
      <w:tr w:rsidR="00EE13D9" w:rsidRPr="00EE13D9" w14:paraId="3BF5AB6F" w14:textId="77777777" w:rsidTr="001562DA">
        <w:trPr>
          <w:trHeight w:val="161"/>
        </w:trPr>
        <w:tc>
          <w:tcPr>
            <w:tcW w:w="859" w:type="dxa"/>
            <w:tcBorders>
              <w:bottom w:val="double" w:sz="4" w:space="0" w:color="auto"/>
            </w:tcBorders>
            <w:shd w:val="clear" w:color="auto" w:fill="auto"/>
            <w:vAlign w:val="center"/>
            <w:hideMark/>
          </w:tcPr>
          <w:p w14:paraId="50D458B6" w14:textId="77777777" w:rsidR="00EE13D9" w:rsidRPr="00EE13D9" w:rsidRDefault="00EE13D9" w:rsidP="00EE13D9">
            <w:pPr>
              <w:spacing w:after="0"/>
              <w:jc w:val="center"/>
              <w:rPr>
                <w:color w:val="000000"/>
                <w:sz w:val="22"/>
                <w:szCs w:val="22"/>
              </w:rPr>
            </w:pPr>
            <w:r w:rsidRPr="00EE13D9">
              <w:rPr>
                <w:color w:val="000000"/>
                <w:sz w:val="22"/>
                <w:szCs w:val="22"/>
              </w:rPr>
              <w:t>1</w:t>
            </w:r>
          </w:p>
        </w:tc>
        <w:tc>
          <w:tcPr>
            <w:tcW w:w="2441" w:type="dxa"/>
            <w:tcBorders>
              <w:bottom w:val="double" w:sz="4" w:space="0" w:color="auto"/>
            </w:tcBorders>
            <w:shd w:val="clear" w:color="auto" w:fill="auto"/>
            <w:vAlign w:val="center"/>
            <w:hideMark/>
          </w:tcPr>
          <w:p w14:paraId="7D5C31BA" w14:textId="77777777" w:rsidR="00EE13D9" w:rsidRPr="00EE13D9" w:rsidRDefault="00EE13D9" w:rsidP="00EE13D9">
            <w:pPr>
              <w:spacing w:after="0"/>
              <w:jc w:val="center"/>
              <w:rPr>
                <w:color w:val="000000"/>
                <w:sz w:val="22"/>
                <w:szCs w:val="22"/>
              </w:rPr>
            </w:pPr>
            <w:r w:rsidRPr="00EE13D9">
              <w:rPr>
                <w:color w:val="000000"/>
                <w:sz w:val="22"/>
                <w:szCs w:val="22"/>
              </w:rPr>
              <w:t>2</w:t>
            </w:r>
          </w:p>
        </w:tc>
        <w:tc>
          <w:tcPr>
            <w:tcW w:w="1832" w:type="dxa"/>
            <w:tcBorders>
              <w:bottom w:val="double" w:sz="4" w:space="0" w:color="auto"/>
            </w:tcBorders>
            <w:shd w:val="clear" w:color="auto" w:fill="auto"/>
            <w:vAlign w:val="center"/>
            <w:hideMark/>
          </w:tcPr>
          <w:p w14:paraId="54ECB730" w14:textId="77777777" w:rsidR="00EE13D9" w:rsidRPr="00EE13D9" w:rsidRDefault="00EE13D9" w:rsidP="00EE13D9">
            <w:pPr>
              <w:spacing w:after="0"/>
              <w:jc w:val="center"/>
              <w:rPr>
                <w:color w:val="000000"/>
                <w:sz w:val="22"/>
                <w:szCs w:val="22"/>
              </w:rPr>
            </w:pPr>
            <w:r w:rsidRPr="00EE13D9">
              <w:rPr>
                <w:color w:val="000000"/>
                <w:sz w:val="22"/>
                <w:szCs w:val="22"/>
              </w:rPr>
              <w:t>3</w:t>
            </w:r>
          </w:p>
        </w:tc>
        <w:tc>
          <w:tcPr>
            <w:tcW w:w="2126" w:type="dxa"/>
            <w:tcBorders>
              <w:bottom w:val="double" w:sz="4" w:space="0" w:color="auto"/>
            </w:tcBorders>
            <w:shd w:val="clear" w:color="auto" w:fill="auto"/>
            <w:vAlign w:val="center"/>
            <w:hideMark/>
          </w:tcPr>
          <w:p w14:paraId="183C87C7" w14:textId="77777777" w:rsidR="00EE13D9" w:rsidRPr="00EE13D9" w:rsidRDefault="00EE13D9" w:rsidP="00EE13D9">
            <w:pPr>
              <w:spacing w:after="0"/>
              <w:jc w:val="center"/>
              <w:rPr>
                <w:color w:val="000000"/>
                <w:sz w:val="22"/>
                <w:szCs w:val="22"/>
              </w:rPr>
            </w:pPr>
            <w:r w:rsidRPr="00EE13D9">
              <w:rPr>
                <w:color w:val="000000"/>
                <w:sz w:val="22"/>
                <w:szCs w:val="22"/>
              </w:rPr>
              <w:t>4</w:t>
            </w:r>
          </w:p>
        </w:tc>
        <w:tc>
          <w:tcPr>
            <w:tcW w:w="2268" w:type="dxa"/>
            <w:tcBorders>
              <w:bottom w:val="double" w:sz="4" w:space="0" w:color="auto"/>
            </w:tcBorders>
            <w:shd w:val="clear" w:color="auto" w:fill="auto"/>
            <w:vAlign w:val="center"/>
            <w:hideMark/>
          </w:tcPr>
          <w:p w14:paraId="6531A0E0" w14:textId="77777777" w:rsidR="00EE13D9" w:rsidRPr="00EE13D9" w:rsidRDefault="00EE13D9" w:rsidP="00EE13D9">
            <w:pPr>
              <w:spacing w:after="0"/>
              <w:jc w:val="center"/>
              <w:rPr>
                <w:color w:val="000000"/>
                <w:sz w:val="22"/>
                <w:szCs w:val="22"/>
              </w:rPr>
            </w:pPr>
            <w:r w:rsidRPr="00EE13D9">
              <w:rPr>
                <w:color w:val="000000"/>
                <w:sz w:val="22"/>
                <w:szCs w:val="22"/>
              </w:rPr>
              <w:t>5</w:t>
            </w:r>
          </w:p>
        </w:tc>
      </w:tr>
      <w:tr w:rsidR="00EE13D9" w:rsidRPr="00EE13D9" w14:paraId="6C581308" w14:textId="77777777" w:rsidTr="001562DA">
        <w:trPr>
          <w:trHeight w:val="315"/>
        </w:trPr>
        <w:tc>
          <w:tcPr>
            <w:tcW w:w="859" w:type="dxa"/>
            <w:tcBorders>
              <w:top w:val="double" w:sz="4" w:space="0" w:color="auto"/>
              <w:bottom w:val="single" w:sz="4" w:space="0" w:color="auto"/>
            </w:tcBorders>
            <w:shd w:val="clear" w:color="auto" w:fill="auto"/>
            <w:vAlign w:val="center"/>
          </w:tcPr>
          <w:p w14:paraId="5ABE970A" w14:textId="77777777" w:rsidR="00EE13D9" w:rsidRPr="00EE13D9" w:rsidRDefault="00EE13D9" w:rsidP="00EE13D9">
            <w:pPr>
              <w:spacing w:after="0"/>
              <w:jc w:val="left"/>
              <w:rPr>
                <w:color w:val="000000"/>
                <w:sz w:val="22"/>
                <w:szCs w:val="22"/>
              </w:rPr>
            </w:pPr>
          </w:p>
        </w:tc>
        <w:tc>
          <w:tcPr>
            <w:tcW w:w="2441" w:type="dxa"/>
            <w:tcBorders>
              <w:top w:val="double" w:sz="4" w:space="0" w:color="auto"/>
              <w:bottom w:val="single" w:sz="4" w:space="0" w:color="auto"/>
            </w:tcBorders>
            <w:shd w:val="clear" w:color="auto" w:fill="auto"/>
            <w:vAlign w:val="center"/>
          </w:tcPr>
          <w:p w14:paraId="5CB5530B" w14:textId="77777777" w:rsidR="00EE13D9" w:rsidRPr="00EE13D9" w:rsidRDefault="00EE13D9" w:rsidP="00EE13D9">
            <w:pPr>
              <w:spacing w:after="0"/>
              <w:jc w:val="left"/>
              <w:rPr>
                <w:color w:val="000000"/>
                <w:sz w:val="22"/>
                <w:szCs w:val="22"/>
              </w:rPr>
            </w:pPr>
          </w:p>
        </w:tc>
        <w:tc>
          <w:tcPr>
            <w:tcW w:w="1832" w:type="dxa"/>
            <w:tcBorders>
              <w:top w:val="double" w:sz="4" w:space="0" w:color="auto"/>
              <w:bottom w:val="single" w:sz="4" w:space="0" w:color="auto"/>
            </w:tcBorders>
            <w:shd w:val="clear" w:color="auto" w:fill="auto"/>
            <w:vAlign w:val="center"/>
          </w:tcPr>
          <w:p w14:paraId="333FA2DD" w14:textId="77777777" w:rsidR="00EE13D9" w:rsidRPr="00EE13D9" w:rsidRDefault="00EE13D9" w:rsidP="00EE13D9">
            <w:pPr>
              <w:spacing w:after="0"/>
              <w:jc w:val="left"/>
              <w:rPr>
                <w:color w:val="000000"/>
                <w:sz w:val="22"/>
                <w:szCs w:val="22"/>
              </w:rPr>
            </w:pPr>
          </w:p>
        </w:tc>
        <w:tc>
          <w:tcPr>
            <w:tcW w:w="2126" w:type="dxa"/>
            <w:tcBorders>
              <w:top w:val="double" w:sz="4" w:space="0" w:color="auto"/>
              <w:bottom w:val="single" w:sz="4" w:space="0" w:color="auto"/>
            </w:tcBorders>
            <w:shd w:val="clear" w:color="auto" w:fill="auto"/>
            <w:vAlign w:val="center"/>
          </w:tcPr>
          <w:p w14:paraId="2B57D845" w14:textId="77777777" w:rsidR="00EE13D9" w:rsidRPr="00EE13D9" w:rsidRDefault="00EE13D9" w:rsidP="00EE13D9">
            <w:pPr>
              <w:spacing w:after="0"/>
              <w:jc w:val="left"/>
              <w:rPr>
                <w:color w:val="000000"/>
                <w:sz w:val="22"/>
                <w:szCs w:val="22"/>
              </w:rPr>
            </w:pPr>
          </w:p>
        </w:tc>
        <w:tc>
          <w:tcPr>
            <w:tcW w:w="2268" w:type="dxa"/>
            <w:tcBorders>
              <w:top w:val="double" w:sz="4" w:space="0" w:color="auto"/>
              <w:bottom w:val="single" w:sz="4" w:space="0" w:color="auto"/>
            </w:tcBorders>
            <w:shd w:val="clear" w:color="auto" w:fill="auto"/>
            <w:vAlign w:val="center"/>
          </w:tcPr>
          <w:p w14:paraId="64109CB1" w14:textId="77777777" w:rsidR="00EE13D9" w:rsidRPr="00EE13D9" w:rsidRDefault="00EE13D9" w:rsidP="00EE13D9">
            <w:pPr>
              <w:spacing w:after="0"/>
              <w:jc w:val="left"/>
              <w:rPr>
                <w:color w:val="000000"/>
                <w:sz w:val="22"/>
                <w:szCs w:val="22"/>
              </w:rPr>
            </w:pPr>
          </w:p>
        </w:tc>
      </w:tr>
      <w:tr w:rsidR="00EE13D9" w:rsidRPr="00EE13D9" w14:paraId="11B434B6" w14:textId="77777777" w:rsidTr="001562DA">
        <w:trPr>
          <w:trHeight w:val="315"/>
        </w:trPr>
        <w:tc>
          <w:tcPr>
            <w:tcW w:w="859" w:type="dxa"/>
            <w:tcBorders>
              <w:top w:val="single" w:sz="4" w:space="0" w:color="auto"/>
            </w:tcBorders>
            <w:shd w:val="clear" w:color="auto" w:fill="auto"/>
            <w:vAlign w:val="center"/>
          </w:tcPr>
          <w:p w14:paraId="09DF06DB" w14:textId="77777777" w:rsidR="00EE13D9" w:rsidRPr="00EE13D9" w:rsidRDefault="00EE13D9" w:rsidP="00EE13D9">
            <w:pPr>
              <w:spacing w:after="0"/>
              <w:jc w:val="left"/>
              <w:rPr>
                <w:color w:val="000000"/>
                <w:sz w:val="22"/>
                <w:szCs w:val="22"/>
              </w:rPr>
            </w:pPr>
          </w:p>
        </w:tc>
        <w:tc>
          <w:tcPr>
            <w:tcW w:w="2441" w:type="dxa"/>
            <w:tcBorders>
              <w:top w:val="single" w:sz="4" w:space="0" w:color="auto"/>
            </w:tcBorders>
            <w:shd w:val="clear" w:color="auto" w:fill="auto"/>
            <w:vAlign w:val="center"/>
          </w:tcPr>
          <w:p w14:paraId="4C16B73B" w14:textId="77777777" w:rsidR="00EE13D9" w:rsidRPr="00EE13D9" w:rsidRDefault="00EE13D9" w:rsidP="00EE13D9">
            <w:pPr>
              <w:spacing w:after="0"/>
              <w:jc w:val="left"/>
              <w:rPr>
                <w:color w:val="000000"/>
                <w:sz w:val="22"/>
                <w:szCs w:val="22"/>
              </w:rPr>
            </w:pPr>
          </w:p>
        </w:tc>
        <w:tc>
          <w:tcPr>
            <w:tcW w:w="1832" w:type="dxa"/>
            <w:tcBorders>
              <w:top w:val="single" w:sz="4" w:space="0" w:color="auto"/>
            </w:tcBorders>
            <w:shd w:val="clear" w:color="auto" w:fill="auto"/>
            <w:vAlign w:val="center"/>
          </w:tcPr>
          <w:p w14:paraId="1E802AB4" w14:textId="77777777" w:rsidR="00EE13D9" w:rsidRPr="00EE13D9" w:rsidRDefault="00EE13D9" w:rsidP="00EE13D9">
            <w:pPr>
              <w:spacing w:after="0"/>
              <w:jc w:val="left"/>
              <w:rPr>
                <w:color w:val="000000"/>
                <w:sz w:val="22"/>
                <w:szCs w:val="22"/>
              </w:rPr>
            </w:pPr>
          </w:p>
        </w:tc>
        <w:tc>
          <w:tcPr>
            <w:tcW w:w="2126" w:type="dxa"/>
            <w:tcBorders>
              <w:top w:val="single" w:sz="4" w:space="0" w:color="auto"/>
            </w:tcBorders>
            <w:shd w:val="clear" w:color="auto" w:fill="auto"/>
            <w:vAlign w:val="center"/>
          </w:tcPr>
          <w:p w14:paraId="35F2EDD1" w14:textId="77777777" w:rsidR="00EE13D9" w:rsidRPr="00EE13D9" w:rsidRDefault="00EE13D9" w:rsidP="00EE13D9">
            <w:pPr>
              <w:spacing w:after="0"/>
              <w:jc w:val="left"/>
              <w:rPr>
                <w:color w:val="000000"/>
                <w:sz w:val="22"/>
                <w:szCs w:val="22"/>
              </w:rPr>
            </w:pPr>
          </w:p>
        </w:tc>
        <w:tc>
          <w:tcPr>
            <w:tcW w:w="2268" w:type="dxa"/>
            <w:tcBorders>
              <w:top w:val="single" w:sz="4" w:space="0" w:color="auto"/>
            </w:tcBorders>
            <w:shd w:val="clear" w:color="auto" w:fill="auto"/>
            <w:vAlign w:val="center"/>
          </w:tcPr>
          <w:p w14:paraId="439A4E22" w14:textId="77777777" w:rsidR="00EE13D9" w:rsidRPr="00EE13D9" w:rsidRDefault="00EE13D9" w:rsidP="00EE13D9">
            <w:pPr>
              <w:spacing w:after="0"/>
              <w:jc w:val="left"/>
              <w:rPr>
                <w:color w:val="000000"/>
                <w:sz w:val="22"/>
                <w:szCs w:val="22"/>
              </w:rPr>
            </w:pPr>
          </w:p>
        </w:tc>
      </w:tr>
      <w:tr w:rsidR="00EE13D9" w:rsidRPr="00EE13D9" w14:paraId="6D7A9CBD" w14:textId="77777777" w:rsidTr="001562DA">
        <w:trPr>
          <w:trHeight w:val="315"/>
        </w:trPr>
        <w:tc>
          <w:tcPr>
            <w:tcW w:w="859" w:type="dxa"/>
            <w:tcBorders>
              <w:top w:val="single" w:sz="4" w:space="0" w:color="auto"/>
            </w:tcBorders>
            <w:shd w:val="clear" w:color="auto" w:fill="auto"/>
            <w:vAlign w:val="center"/>
          </w:tcPr>
          <w:p w14:paraId="4956F319" w14:textId="77777777" w:rsidR="00EE13D9" w:rsidRPr="00EE13D9" w:rsidRDefault="00EE13D9" w:rsidP="00EE13D9">
            <w:pPr>
              <w:spacing w:after="0"/>
              <w:jc w:val="left"/>
              <w:rPr>
                <w:color w:val="000000"/>
                <w:sz w:val="22"/>
                <w:szCs w:val="22"/>
              </w:rPr>
            </w:pPr>
          </w:p>
        </w:tc>
        <w:tc>
          <w:tcPr>
            <w:tcW w:w="2441" w:type="dxa"/>
            <w:tcBorders>
              <w:top w:val="single" w:sz="4" w:space="0" w:color="auto"/>
            </w:tcBorders>
            <w:shd w:val="clear" w:color="auto" w:fill="auto"/>
            <w:vAlign w:val="center"/>
          </w:tcPr>
          <w:p w14:paraId="27B8DCC7" w14:textId="77777777" w:rsidR="00EE13D9" w:rsidRPr="00EE13D9" w:rsidRDefault="00EE13D9" w:rsidP="00EE13D9">
            <w:pPr>
              <w:spacing w:after="0"/>
              <w:jc w:val="left"/>
              <w:rPr>
                <w:color w:val="000000"/>
                <w:sz w:val="22"/>
                <w:szCs w:val="22"/>
              </w:rPr>
            </w:pPr>
          </w:p>
        </w:tc>
        <w:tc>
          <w:tcPr>
            <w:tcW w:w="1832" w:type="dxa"/>
            <w:tcBorders>
              <w:top w:val="single" w:sz="4" w:space="0" w:color="auto"/>
            </w:tcBorders>
            <w:shd w:val="clear" w:color="auto" w:fill="auto"/>
            <w:vAlign w:val="center"/>
          </w:tcPr>
          <w:p w14:paraId="79FA77D6" w14:textId="77777777" w:rsidR="00EE13D9" w:rsidRPr="00EE13D9" w:rsidRDefault="00EE13D9" w:rsidP="00EE13D9">
            <w:pPr>
              <w:spacing w:after="0"/>
              <w:jc w:val="left"/>
              <w:rPr>
                <w:color w:val="000000"/>
                <w:sz w:val="22"/>
                <w:szCs w:val="22"/>
              </w:rPr>
            </w:pPr>
          </w:p>
        </w:tc>
        <w:tc>
          <w:tcPr>
            <w:tcW w:w="2126" w:type="dxa"/>
            <w:tcBorders>
              <w:top w:val="single" w:sz="4" w:space="0" w:color="auto"/>
            </w:tcBorders>
            <w:shd w:val="clear" w:color="auto" w:fill="auto"/>
            <w:vAlign w:val="center"/>
          </w:tcPr>
          <w:p w14:paraId="18D439C4" w14:textId="77777777" w:rsidR="00EE13D9" w:rsidRPr="00EE13D9" w:rsidRDefault="00EE13D9" w:rsidP="00EE13D9">
            <w:pPr>
              <w:spacing w:after="0"/>
              <w:jc w:val="left"/>
              <w:rPr>
                <w:color w:val="000000"/>
                <w:sz w:val="22"/>
                <w:szCs w:val="22"/>
              </w:rPr>
            </w:pPr>
          </w:p>
        </w:tc>
        <w:tc>
          <w:tcPr>
            <w:tcW w:w="2268" w:type="dxa"/>
            <w:tcBorders>
              <w:top w:val="single" w:sz="4" w:space="0" w:color="auto"/>
            </w:tcBorders>
            <w:shd w:val="clear" w:color="auto" w:fill="auto"/>
            <w:vAlign w:val="center"/>
          </w:tcPr>
          <w:p w14:paraId="20B8D2C5" w14:textId="77777777" w:rsidR="00EE13D9" w:rsidRPr="00EE13D9" w:rsidRDefault="00EE13D9" w:rsidP="00EE13D9">
            <w:pPr>
              <w:spacing w:after="0"/>
              <w:jc w:val="left"/>
              <w:rPr>
                <w:color w:val="000000"/>
                <w:sz w:val="22"/>
                <w:szCs w:val="22"/>
              </w:rPr>
            </w:pPr>
          </w:p>
        </w:tc>
      </w:tr>
    </w:tbl>
    <w:p w14:paraId="13DC0250" w14:textId="77777777" w:rsidR="00EE13D9" w:rsidRPr="00EE13D9" w:rsidRDefault="00EE13D9" w:rsidP="00EE13D9">
      <w:pPr>
        <w:tabs>
          <w:tab w:val="left" w:pos="319"/>
        </w:tabs>
        <w:spacing w:after="200"/>
        <w:ind w:left="357"/>
        <w:rPr>
          <w:color w:val="000000"/>
          <w:sz w:val="22"/>
          <w:szCs w:val="22"/>
        </w:rPr>
      </w:pPr>
    </w:p>
    <w:tbl>
      <w:tblPr>
        <w:tblW w:w="9640" w:type="dxa"/>
        <w:tblInd w:w="-34" w:type="dxa"/>
        <w:tblLayout w:type="fixed"/>
        <w:tblLook w:val="04A0" w:firstRow="1" w:lastRow="0" w:firstColumn="1" w:lastColumn="0" w:noHBand="0" w:noVBand="1"/>
      </w:tblPr>
      <w:tblGrid>
        <w:gridCol w:w="5684"/>
        <w:gridCol w:w="3956"/>
      </w:tblGrid>
      <w:tr w:rsidR="00EE13D9" w:rsidRPr="00EE13D9" w14:paraId="2A081B27" w14:textId="77777777" w:rsidTr="001562DA">
        <w:trPr>
          <w:trHeight w:val="1472"/>
        </w:trPr>
        <w:tc>
          <w:tcPr>
            <w:tcW w:w="5684" w:type="dxa"/>
          </w:tcPr>
          <w:p w14:paraId="7A517014" w14:textId="77777777" w:rsidR="00EE13D9" w:rsidRPr="00EE13D9" w:rsidRDefault="00EE13D9" w:rsidP="00EE13D9">
            <w:pPr>
              <w:widowControl w:val="0"/>
              <w:tabs>
                <w:tab w:val="left" w:pos="708"/>
              </w:tabs>
              <w:spacing w:after="0"/>
              <w:jc w:val="left"/>
              <w:rPr>
                <w:sz w:val="22"/>
                <w:szCs w:val="22"/>
              </w:rPr>
            </w:pPr>
            <w:r w:rsidRPr="00EE13D9">
              <w:rPr>
                <w:sz w:val="22"/>
                <w:szCs w:val="22"/>
              </w:rPr>
              <w:t>Заказчик</w:t>
            </w:r>
          </w:p>
          <w:p w14:paraId="2145B83D" w14:textId="77777777" w:rsidR="00EE13D9" w:rsidRPr="00EE13D9" w:rsidRDefault="00EE13D9" w:rsidP="00EE13D9">
            <w:pPr>
              <w:widowControl w:val="0"/>
              <w:tabs>
                <w:tab w:val="left" w:pos="708"/>
              </w:tabs>
              <w:spacing w:after="0"/>
              <w:jc w:val="left"/>
              <w:rPr>
                <w:sz w:val="22"/>
                <w:szCs w:val="22"/>
              </w:rPr>
            </w:pPr>
            <w:r w:rsidRPr="00EE13D9">
              <w:rPr>
                <w:sz w:val="22"/>
                <w:szCs w:val="22"/>
              </w:rPr>
              <w:br/>
            </w:r>
          </w:p>
          <w:p w14:paraId="0AB9B123" w14:textId="77777777" w:rsidR="00EE13D9" w:rsidRPr="00EE13D9" w:rsidRDefault="00EE13D9" w:rsidP="00EE13D9">
            <w:pPr>
              <w:widowControl w:val="0"/>
              <w:tabs>
                <w:tab w:val="left" w:pos="708"/>
              </w:tabs>
              <w:spacing w:after="0"/>
              <w:jc w:val="left"/>
              <w:rPr>
                <w:bCs/>
                <w:sz w:val="22"/>
                <w:szCs w:val="22"/>
              </w:rPr>
            </w:pPr>
          </w:p>
        </w:tc>
        <w:tc>
          <w:tcPr>
            <w:tcW w:w="3956" w:type="dxa"/>
          </w:tcPr>
          <w:p w14:paraId="10CD4F4E" w14:textId="77777777" w:rsidR="00EE13D9" w:rsidRPr="00EE13D9" w:rsidRDefault="00EE13D9" w:rsidP="00EE13D9">
            <w:pPr>
              <w:widowControl w:val="0"/>
              <w:tabs>
                <w:tab w:val="left" w:pos="708"/>
              </w:tabs>
              <w:spacing w:after="0"/>
              <w:jc w:val="left"/>
              <w:rPr>
                <w:sz w:val="22"/>
                <w:szCs w:val="22"/>
              </w:rPr>
            </w:pPr>
            <w:r w:rsidRPr="00EE13D9">
              <w:rPr>
                <w:sz w:val="22"/>
                <w:szCs w:val="22"/>
              </w:rPr>
              <w:t>Исполнитель</w:t>
            </w:r>
          </w:p>
          <w:p w14:paraId="2F6810AB" w14:textId="77777777" w:rsidR="00EE13D9" w:rsidRPr="00EE13D9" w:rsidRDefault="00EE13D9" w:rsidP="00EE13D9">
            <w:pPr>
              <w:widowControl w:val="0"/>
              <w:tabs>
                <w:tab w:val="left" w:pos="708"/>
              </w:tabs>
              <w:spacing w:after="0"/>
              <w:jc w:val="left"/>
              <w:rPr>
                <w:sz w:val="22"/>
                <w:szCs w:val="22"/>
              </w:rPr>
            </w:pPr>
            <w:r w:rsidRPr="00EE13D9">
              <w:rPr>
                <w:sz w:val="22"/>
                <w:szCs w:val="22"/>
              </w:rPr>
              <w:br/>
            </w:r>
          </w:p>
          <w:p w14:paraId="465445D7" w14:textId="77777777" w:rsidR="00EE13D9" w:rsidRPr="00EE13D9" w:rsidRDefault="00EE13D9" w:rsidP="00EE13D9">
            <w:pPr>
              <w:widowControl w:val="0"/>
              <w:tabs>
                <w:tab w:val="left" w:pos="708"/>
              </w:tabs>
              <w:spacing w:after="0"/>
              <w:jc w:val="left"/>
              <w:rPr>
                <w:sz w:val="22"/>
                <w:szCs w:val="22"/>
              </w:rPr>
            </w:pPr>
          </w:p>
        </w:tc>
      </w:tr>
      <w:tr w:rsidR="00EE13D9" w:rsidRPr="00EE13D9" w14:paraId="0C057942" w14:textId="77777777" w:rsidTr="001562DA">
        <w:trPr>
          <w:trHeight w:val="664"/>
        </w:trPr>
        <w:tc>
          <w:tcPr>
            <w:tcW w:w="5684" w:type="dxa"/>
            <w:hideMark/>
          </w:tcPr>
          <w:p w14:paraId="14067D0A" w14:textId="77777777" w:rsidR="00EE13D9" w:rsidRPr="00EE13D9" w:rsidRDefault="00EE13D9" w:rsidP="00EE13D9">
            <w:pPr>
              <w:widowControl w:val="0"/>
              <w:tabs>
                <w:tab w:val="left" w:pos="708"/>
              </w:tabs>
              <w:spacing w:after="0"/>
              <w:rPr>
                <w:sz w:val="22"/>
                <w:szCs w:val="22"/>
              </w:rPr>
            </w:pPr>
            <w:r w:rsidRPr="00EE13D9">
              <w:rPr>
                <w:sz w:val="22"/>
                <w:szCs w:val="22"/>
              </w:rPr>
              <w:t>___________________ </w:t>
            </w:r>
          </w:p>
          <w:p w14:paraId="57F7A240" w14:textId="77777777" w:rsidR="00EE13D9" w:rsidRPr="00EE13D9" w:rsidRDefault="00EE13D9" w:rsidP="00EE13D9">
            <w:pPr>
              <w:widowControl w:val="0"/>
              <w:tabs>
                <w:tab w:val="left" w:pos="708"/>
                <w:tab w:val="left" w:pos="1880"/>
              </w:tabs>
              <w:spacing w:after="0"/>
              <w:jc w:val="left"/>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p w14:paraId="5218653D" w14:textId="77777777" w:rsidR="00EE13D9" w:rsidRPr="00EE13D9" w:rsidRDefault="00EE13D9" w:rsidP="00EE13D9">
            <w:pPr>
              <w:widowControl w:val="0"/>
              <w:tabs>
                <w:tab w:val="left" w:pos="708"/>
                <w:tab w:val="left" w:pos="1880"/>
              </w:tabs>
              <w:spacing w:after="0"/>
              <w:jc w:val="left"/>
              <w:rPr>
                <w:sz w:val="22"/>
                <w:szCs w:val="22"/>
                <w:vertAlign w:val="superscript"/>
              </w:rPr>
            </w:pPr>
            <w:r w:rsidRPr="00EE13D9">
              <w:rPr>
                <w:sz w:val="22"/>
                <w:szCs w:val="22"/>
              </w:rPr>
              <w:t>«___» ________ 20___ г.</w:t>
            </w:r>
          </w:p>
        </w:tc>
        <w:tc>
          <w:tcPr>
            <w:tcW w:w="3956" w:type="dxa"/>
            <w:hideMark/>
          </w:tcPr>
          <w:p w14:paraId="0CF0B5E5" w14:textId="77777777" w:rsidR="00EE13D9" w:rsidRPr="00EE13D9" w:rsidRDefault="00EE13D9" w:rsidP="00EE13D9">
            <w:pPr>
              <w:widowControl w:val="0"/>
              <w:tabs>
                <w:tab w:val="left" w:pos="708"/>
              </w:tabs>
              <w:spacing w:after="0"/>
              <w:rPr>
                <w:sz w:val="22"/>
                <w:szCs w:val="22"/>
              </w:rPr>
            </w:pPr>
            <w:r w:rsidRPr="00EE13D9">
              <w:rPr>
                <w:sz w:val="22"/>
                <w:szCs w:val="22"/>
              </w:rPr>
              <w:t>___________________ </w:t>
            </w:r>
          </w:p>
          <w:p w14:paraId="097ED8C7" w14:textId="77777777" w:rsidR="00EE13D9" w:rsidRPr="00EE13D9" w:rsidRDefault="00EE13D9" w:rsidP="00EE13D9">
            <w:pPr>
              <w:widowControl w:val="0"/>
              <w:tabs>
                <w:tab w:val="left" w:pos="708"/>
                <w:tab w:val="left" w:pos="1874"/>
              </w:tabs>
              <w:spacing w:after="0"/>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p w14:paraId="624F01D0" w14:textId="77777777" w:rsidR="00EE13D9" w:rsidRPr="00EE13D9" w:rsidRDefault="00EE13D9" w:rsidP="00EE13D9">
            <w:pPr>
              <w:widowControl w:val="0"/>
              <w:tabs>
                <w:tab w:val="left" w:pos="708"/>
                <w:tab w:val="left" w:pos="1874"/>
              </w:tabs>
              <w:spacing w:after="0"/>
              <w:rPr>
                <w:sz w:val="22"/>
                <w:szCs w:val="22"/>
              </w:rPr>
            </w:pPr>
            <w:r w:rsidRPr="00EE13D9">
              <w:rPr>
                <w:sz w:val="22"/>
                <w:szCs w:val="22"/>
              </w:rPr>
              <w:t>«___» ________ 20___ г.</w:t>
            </w:r>
          </w:p>
        </w:tc>
      </w:tr>
    </w:tbl>
    <w:p w14:paraId="490993A5" w14:textId="77777777" w:rsidR="00EE13D9" w:rsidRPr="00EE13D9" w:rsidRDefault="00EE13D9" w:rsidP="00EE13D9">
      <w:pPr>
        <w:spacing w:after="0"/>
        <w:jc w:val="left"/>
        <w:rPr>
          <w:color w:val="000000"/>
          <w:sz w:val="22"/>
          <w:szCs w:val="22"/>
        </w:rPr>
      </w:pPr>
      <w:r w:rsidRPr="00EE13D9">
        <w:rPr>
          <w:color w:val="000000"/>
          <w:sz w:val="22"/>
          <w:szCs w:val="22"/>
        </w:rPr>
        <w:br w:type="page"/>
      </w:r>
    </w:p>
    <w:p w14:paraId="0F720367" w14:textId="77777777" w:rsidR="00EE13D9" w:rsidRPr="00EE13D9" w:rsidRDefault="00EE13D9" w:rsidP="00EE13D9">
      <w:pPr>
        <w:keepNext/>
        <w:spacing w:after="240"/>
        <w:jc w:val="left"/>
        <w:outlineLvl w:val="2"/>
        <w:rPr>
          <w:b/>
          <w:bCs/>
          <w:color w:val="000000"/>
          <w:sz w:val="22"/>
          <w:szCs w:val="22"/>
          <w:lang w:val="x-none" w:eastAsia="x-none"/>
        </w:rPr>
      </w:pPr>
      <w:r w:rsidRPr="00EE13D9">
        <w:rPr>
          <w:b/>
          <w:bCs/>
          <w:color w:val="000000"/>
          <w:sz w:val="22"/>
          <w:szCs w:val="22"/>
          <w:lang w:val="x-none" w:eastAsia="x-none"/>
        </w:rPr>
        <w:t>Раздел 3. Таблица соответствия настроек ИСУЗ требованиям ТЗ</w:t>
      </w:r>
    </w:p>
    <w:p w14:paraId="23F92D75" w14:textId="77777777" w:rsidR="00EE13D9" w:rsidRPr="00EE13D9" w:rsidRDefault="00EE13D9" w:rsidP="00EE13D9">
      <w:pPr>
        <w:widowControl w:val="0"/>
        <w:spacing w:after="0"/>
        <w:jc w:val="left"/>
        <w:rPr>
          <w:sz w:val="22"/>
          <w:szCs w:val="22"/>
          <w:u w:val="single"/>
        </w:rPr>
      </w:pPr>
      <w:r w:rsidRPr="00EE13D9">
        <w:rPr>
          <w:sz w:val="22"/>
          <w:szCs w:val="22"/>
          <w:u w:val="single"/>
        </w:rPr>
        <w:t>ФОРМА</w:t>
      </w:r>
    </w:p>
    <w:p w14:paraId="2951AD55" w14:textId="77777777" w:rsidR="00EE13D9" w:rsidRPr="00EE13D9" w:rsidRDefault="00EE13D9" w:rsidP="00EE13D9">
      <w:pPr>
        <w:spacing w:after="360"/>
        <w:jc w:val="center"/>
        <w:rPr>
          <w:b/>
          <w:sz w:val="28"/>
          <w:szCs w:val="28"/>
        </w:rPr>
      </w:pPr>
      <w:r w:rsidRPr="00EE13D9">
        <w:rPr>
          <w:b/>
          <w:sz w:val="28"/>
          <w:szCs w:val="28"/>
        </w:rPr>
        <w:t xml:space="preserve">Таблица соответствия настроек </w:t>
      </w:r>
      <w:r w:rsidRPr="00EE13D9">
        <w:rPr>
          <w:b/>
          <w:sz w:val="28"/>
          <w:szCs w:val="28"/>
        </w:rPr>
        <w:br/>
        <w:t xml:space="preserve">Информационной системы управления заявками </w:t>
      </w:r>
      <w:r w:rsidRPr="00EE13D9">
        <w:rPr>
          <w:b/>
          <w:sz w:val="28"/>
          <w:szCs w:val="28"/>
        </w:rPr>
        <w:br/>
        <w:t xml:space="preserve">требованиям Технического задания </w:t>
      </w:r>
      <w:r w:rsidRPr="00EE13D9">
        <w:rPr>
          <w:b/>
          <w:sz w:val="28"/>
          <w:szCs w:val="28"/>
        </w:rPr>
        <w:br/>
        <w:t>Государственного контракта № ______ от __________</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2"/>
        <w:gridCol w:w="1984"/>
      </w:tblGrid>
      <w:tr w:rsidR="00EE13D9" w:rsidRPr="00EE13D9" w14:paraId="1FEC0E67" w14:textId="77777777" w:rsidTr="001562DA">
        <w:trPr>
          <w:cantSplit/>
          <w:trHeight w:val="583"/>
          <w:tblHeader/>
        </w:trPr>
        <w:tc>
          <w:tcPr>
            <w:tcW w:w="7542" w:type="dxa"/>
            <w:tcBorders>
              <w:bottom w:val="double" w:sz="4" w:space="0" w:color="auto"/>
            </w:tcBorders>
            <w:shd w:val="clear" w:color="auto" w:fill="auto"/>
            <w:vAlign w:val="center"/>
            <w:hideMark/>
          </w:tcPr>
          <w:p w14:paraId="3D7368D3" w14:textId="77777777" w:rsidR="00EE13D9" w:rsidRPr="00EE13D9" w:rsidRDefault="00EE13D9" w:rsidP="00EE13D9">
            <w:pPr>
              <w:widowControl w:val="0"/>
              <w:spacing w:after="0"/>
              <w:jc w:val="center"/>
              <w:rPr>
                <w:bCs/>
                <w:sz w:val="20"/>
                <w:szCs w:val="20"/>
              </w:rPr>
            </w:pPr>
            <w:r w:rsidRPr="00EE13D9">
              <w:rPr>
                <w:bCs/>
                <w:sz w:val="20"/>
                <w:szCs w:val="20"/>
              </w:rPr>
              <w:t>Требования к настройкам ИСУЗ</w:t>
            </w:r>
          </w:p>
        </w:tc>
        <w:tc>
          <w:tcPr>
            <w:tcW w:w="1984" w:type="dxa"/>
            <w:tcBorders>
              <w:bottom w:val="double" w:sz="4" w:space="0" w:color="auto"/>
            </w:tcBorders>
            <w:shd w:val="clear" w:color="auto" w:fill="auto"/>
            <w:vAlign w:val="center"/>
          </w:tcPr>
          <w:p w14:paraId="0F89436B" w14:textId="77777777" w:rsidR="00EE13D9" w:rsidRPr="00EE13D9" w:rsidRDefault="00EE13D9" w:rsidP="00EE13D9">
            <w:pPr>
              <w:widowControl w:val="0"/>
              <w:spacing w:after="0"/>
              <w:jc w:val="center"/>
              <w:rPr>
                <w:bCs/>
                <w:sz w:val="20"/>
                <w:szCs w:val="20"/>
              </w:rPr>
            </w:pPr>
            <w:r w:rsidRPr="00EE13D9">
              <w:rPr>
                <w:bCs/>
                <w:sz w:val="20"/>
                <w:szCs w:val="20"/>
              </w:rPr>
              <w:t>Соответствие требованиям (Да/Нет)</w:t>
            </w:r>
          </w:p>
        </w:tc>
      </w:tr>
      <w:tr w:rsidR="00EE13D9" w:rsidRPr="00EE13D9" w14:paraId="299576F5" w14:textId="77777777" w:rsidTr="001562DA">
        <w:trPr>
          <w:cantSplit/>
          <w:trHeight w:val="60"/>
        </w:trPr>
        <w:tc>
          <w:tcPr>
            <w:tcW w:w="7542" w:type="dxa"/>
            <w:tcBorders>
              <w:top w:val="double" w:sz="4" w:space="0" w:color="auto"/>
            </w:tcBorders>
            <w:shd w:val="clear" w:color="auto" w:fill="FFFFFF"/>
            <w:vAlign w:val="center"/>
            <w:hideMark/>
          </w:tcPr>
          <w:p w14:paraId="3DF1578A" w14:textId="77777777" w:rsidR="00EE13D9" w:rsidRPr="00EE13D9" w:rsidRDefault="00EE13D9" w:rsidP="00EE13D9">
            <w:pPr>
              <w:widowControl w:val="0"/>
              <w:spacing w:after="0"/>
              <w:ind w:left="39"/>
              <w:jc w:val="left"/>
              <w:rPr>
                <w:color w:val="000000"/>
                <w:sz w:val="20"/>
                <w:szCs w:val="20"/>
              </w:rPr>
            </w:pPr>
            <w:r w:rsidRPr="00EE13D9">
              <w:rPr>
                <w:color w:val="000000"/>
                <w:sz w:val="20"/>
                <w:szCs w:val="20"/>
                <w:lang w:val="en-US"/>
              </w:rPr>
              <w:t>Web</w:t>
            </w:r>
            <w:r w:rsidRPr="00EE13D9">
              <w:rPr>
                <w:color w:val="000000"/>
                <w:sz w:val="20"/>
                <w:szCs w:val="20"/>
              </w:rPr>
              <w:t>-интерфейс</w:t>
            </w:r>
          </w:p>
        </w:tc>
        <w:tc>
          <w:tcPr>
            <w:tcW w:w="1984" w:type="dxa"/>
            <w:tcBorders>
              <w:top w:val="double" w:sz="4" w:space="0" w:color="auto"/>
            </w:tcBorders>
            <w:shd w:val="clear" w:color="auto" w:fill="FFFFFF"/>
            <w:vAlign w:val="center"/>
          </w:tcPr>
          <w:p w14:paraId="6EB825F7" w14:textId="77777777" w:rsidR="00EE13D9" w:rsidRPr="00EE13D9" w:rsidRDefault="00EE13D9" w:rsidP="00EE13D9">
            <w:pPr>
              <w:widowControl w:val="0"/>
              <w:spacing w:after="0"/>
              <w:jc w:val="center"/>
              <w:rPr>
                <w:b/>
                <w:bCs/>
                <w:sz w:val="20"/>
                <w:szCs w:val="20"/>
              </w:rPr>
            </w:pPr>
          </w:p>
        </w:tc>
      </w:tr>
      <w:tr w:rsidR="00EE13D9" w:rsidRPr="00EE13D9" w14:paraId="34098586" w14:textId="77777777" w:rsidTr="001562DA">
        <w:trPr>
          <w:cantSplit/>
          <w:trHeight w:val="173"/>
        </w:trPr>
        <w:tc>
          <w:tcPr>
            <w:tcW w:w="7542" w:type="dxa"/>
            <w:shd w:val="clear" w:color="auto" w:fill="FFFFFF"/>
            <w:vAlign w:val="center"/>
            <w:hideMark/>
          </w:tcPr>
          <w:p w14:paraId="66016327" w14:textId="77777777" w:rsidR="00EE13D9" w:rsidRPr="00EE13D9" w:rsidRDefault="00EE13D9" w:rsidP="00EE13D9">
            <w:pPr>
              <w:widowControl w:val="0"/>
              <w:spacing w:after="0"/>
              <w:ind w:left="39"/>
              <w:jc w:val="left"/>
              <w:rPr>
                <w:color w:val="000000"/>
                <w:sz w:val="20"/>
                <w:szCs w:val="20"/>
              </w:rPr>
            </w:pPr>
            <w:r w:rsidRPr="00EE13D9">
              <w:rPr>
                <w:color w:val="000000"/>
                <w:sz w:val="20"/>
                <w:szCs w:val="20"/>
              </w:rPr>
              <w:t>Возможность администрирования с целью разграничения прав доступа</w:t>
            </w:r>
          </w:p>
        </w:tc>
        <w:tc>
          <w:tcPr>
            <w:tcW w:w="1984" w:type="dxa"/>
            <w:shd w:val="clear" w:color="auto" w:fill="FFFFFF"/>
            <w:vAlign w:val="center"/>
          </w:tcPr>
          <w:p w14:paraId="5E45BA50" w14:textId="77777777" w:rsidR="00EE13D9" w:rsidRPr="00EE13D9" w:rsidRDefault="00EE13D9" w:rsidP="00EE13D9">
            <w:pPr>
              <w:widowControl w:val="0"/>
              <w:spacing w:after="0"/>
              <w:jc w:val="center"/>
              <w:rPr>
                <w:b/>
                <w:bCs/>
                <w:sz w:val="20"/>
                <w:szCs w:val="20"/>
              </w:rPr>
            </w:pPr>
          </w:p>
        </w:tc>
      </w:tr>
      <w:tr w:rsidR="00EE13D9" w:rsidRPr="00EE13D9" w14:paraId="03E64D05" w14:textId="77777777" w:rsidTr="001562DA">
        <w:trPr>
          <w:cantSplit/>
          <w:trHeight w:val="173"/>
        </w:trPr>
        <w:tc>
          <w:tcPr>
            <w:tcW w:w="7542" w:type="dxa"/>
            <w:shd w:val="clear" w:color="auto" w:fill="FFFFFF"/>
            <w:vAlign w:val="center"/>
            <w:hideMark/>
          </w:tcPr>
          <w:p w14:paraId="6C54462F" w14:textId="77777777" w:rsidR="00EE13D9" w:rsidRPr="00EE13D9" w:rsidRDefault="00EE13D9" w:rsidP="00EE13D9">
            <w:pPr>
              <w:widowControl w:val="0"/>
              <w:spacing w:after="0"/>
              <w:ind w:left="39"/>
              <w:jc w:val="left"/>
              <w:rPr>
                <w:color w:val="000000"/>
                <w:sz w:val="20"/>
                <w:szCs w:val="20"/>
              </w:rPr>
            </w:pPr>
            <w:r w:rsidRPr="00EE13D9">
              <w:rPr>
                <w:color w:val="000000"/>
                <w:sz w:val="20"/>
                <w:szCs w:val="20"/>
              </w:rPr>
              <w:t>Обеспечение категоризация Заявок, а именно:</w:t>
            </w:r>
          </w:p>
          <w:p w14:paraId="7815777A"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Инцидент;</w:t>
            </w:r>
          </w:p>
          <w:p w14:paraId="6A956DA4"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Изменение;</w:t>
            </w:r>
          </w:p>
          <w:p w14:paraId="019C2332"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Консультация;</w:t>
            </w:r>
          </w:p>
          <w:p w14:paraId="5DFED6E1" w14:textId="77777777" w:rsidR="00EE13D9" w:rsidRPr="00EE13D9" w:rsidRDefault="00EE13D9" w:rsidP="00EE13D9">
            <w:pPr>
              <w:widowControl w:val="0"/>
              <w:numPr>
                <w:ilvl w:val="0"/>
                <w:numId w:val="170"/>
              </w:numPr>
              <w:tabs>
                <w:tab w:val="left" w:pos="324"/>
              </w:tabs>
              <w:spacing w:after="0"/>
              <w:ind w:left="40" w:firstLine="1"/>
              <w:contextualSpacing/>
              <w:jc w:val="left"/>
              <w:rPr>
                <w:color w:val="000000"/>
                <w:sz w:val="20"/>
                <w:szCs w:val="20"/>
              </w:rPr>
            </w:pPr>
            <w:r w:rsidRPr="00EE13D9">
              <w:rPr>
                <w:sz w:val="20"/>
                <w:szCs w:val="20"/>
              </w:rPr>
              <w:t>Развитие</w:t>
            </w:r>
          </w:p>
        </w:tc>
        <w:tc>
          <w:tcPr>
            <w:tcW w:w="1984" w:type="dxa"/>
            <w:shd w:val="clear" w:color="auto" w:fill="FFFFFF"/>
            <w:vAlign w:val="center"/>
          </w:tcPr>
          <w:p w14:paraId="14866BE8" w14:textId="77777777" w:rsidR="00EE13D9" w:rsidRPr="00EE13D9" w:rsidRDefault="00EE13D9" w:rsidP="00EE13D9">
            <w:pPr>
              <w:widowControl w:val="0"/>
              <w:spacing w:after="0"/>
              <w:jc w:val="center"/>
              <w:rPr>
                <w:b/>
                <w:bCs/>
                <w:sz w:val="20"/>
                <w:szCs w:val="20"/>
              </w:rPr>
            </w:pPr>
          </w:p>
        </w:tc>
      </w:tr>
      <w:tr w:rsidR="00EE13D9" w:rsidRPr="00EE13D9" w14:paraId="321E916A" w14:textId="77777777" w:rsidTr="001562DA">
        <w:trPr>
          <w:cantSplit/>
          <w:trHeight w:val="173"/>
        </w:trPr>
        <w:tc>
          <w:tcPr>
            <w:tcW w:w="7542" w:type="dxa"/>
            <w:shd w:val="clear" w:color="auto" w:fill="FFFFFF"/>
            <w:vAlign w:val="center"/>
            <w:hideMark/>
          </w:tcPr>
          <w:p w14:paraId="352572F6" w14:textId="77777777" w:rsidR="00EE13D9" w:rsidRPr="00EE13D9" w:rsidRDefault="00EE13D9" w:rsidP="00EE13D9">
            <w:pPr>
              <w:widowControl w:val="0"/>
              <w:spacing w:after="0"/>
              <w:ind w:left="39"/>
              <w:jc w:val="left"/>
              <w:rPr>
                <w:color w:val="000000"/>
                <w:sz w:val="20"/>
                <w:szCs w:val="20"/>
              </w:rPr>
            </w:pPr>
            <w:r w:rsidRPr="00EE13D9">
              <w:rPr>
                <w:color w:val="000000"/>
                <w:sz w:val="20"/>
                <w:szCs w:val="20"/>
              </w:rPr>
              <w:t>Обеспечение классификации Заявок по статусам, а именно:</w:t>
            </w:r>
          </w:p>
          <w:p w14:paraId="78B81F68"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Открыта;</w:t>
            </w:r>
          </w:p>
          <w:p w14:paraId="4A99C307"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В работе;</w:t>
            </w:r>
          </w:p>
          <w:p w14:paraId="07DBD344"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В ожидании;</w:t>
            </w:r>
          </w:p>
          <w:p w14:paraId="17448483"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Не будет исполнена;</w:t>
            </w:r>
          </w:p>
          <w:p w14:paraId="3A9C60E5"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Исполнена;</w:t>
            </w:r>
          </w:p>
          <w:p w14:paraId="1C3DF9B9" w14:textId="77777777" w:rsidR="00EE13D9" w:rsidRPr="00EE13D9" w:rsidRDefault="00EE13D9" w:rsidP="00EE13D9">
            <w:pPr>
              <w:widowControl w:val="0"/>
              <w:numPr>
                <w:ilvl w:val="0"/>
                <w:numId w:val="170"/>
              </w:numPr>
              <w:tabs>
                <w:tab w:val="left" w:pos="324"/>
              </w:tabs>
              <w:spacing w:after="0"/>
              <w:ind w:left="40" w:firstLine="1"/>
              <w:contextualSpacing/>
              <w:jc w:val="left"/>
              <w:rPr>
                <w:color w:val="000000"/>
                <w:sz w:val="20"/>
                <w:szCs w:val="20"/>
              </w:rPr>
            </w:pPr>
            <w:r w:rsidRPr="00EE13D9">
              <w:rPr>
                <w:sz w:val="20"/>
                <w:szCs w:val="20"/>
              </w:rPr>
              <w:t>Закрыта с подтверждением</w:t>
            </w:r>
          </w:p>
        </w:tc>
        <w:tc>
          <w:tcPr>
            <w:tcW w:w="1984" w:type="dxa"/>
            <w:shd w:val="clear" w:color="auto" w:fill="FFFFFF"/>
            <w:vAlign w:val="center"/>
          </w:tcPr>
          <w:p w14:paraId="10A20175" w14:textId="77777777" w:rsidR="00EE13D9" w:rsidRPr="00EE13D9" w:rsidRDefault="00EE13D9" w:rsidP="00EE13D9">
            <w:pPr>
              <w:widowControl w:val="0"/>
              <w:spacing w:after="0"/>
              <w:jc w:val="center"/>
              <w:rPr>
                <w:b/>
                <w:bCs/>
                <w:sz w:val="20"/>
                <w:szCs w:val="20"/>
              </w:rPr>
            </w:pPr>
          </w:p>
        </w:tc>
      </w:tr>
      <w:tr w:rsidR="00EE13D9" w:rsidRPr="00EE13D9" w14:paraId="5C531928" w14:textId="77777777" w:rsidTr="001562DA">
        <w:trPr>
          <w:cantSplit/>
          <w:trHeight w:val="173"/>
        </w:trPr>
        <w:tc>
          <w:tcPr>
            <w:tcW w:w="7542" w:type="dxa"/>
            <w:shd w:val="clear" w:color="auto" w:fill="FFFFFF"/>
            <w:vAlign w:val="center"/>
            <w:hideMark/>
          </w:tcPr>
          <w:p w14:paraId="59BD53EB" w14:textId="77777777" w:rsidR="00EE13D9" w:rsidRPr="00EE13D9" w:rsidRDefault="00EE13D9" w:rsidP="00EE13D9">
            <w:pPr>
              <w:widowControl w:val="0"/>
              <w:spacing w:after="0"/>
              <w:ind w:left="39"/>
              <w:jc w:val="left"/>
              <w:rPr>
                <w:color w:val="000000"/>
                <w:sz w:val="20"/>
                <w:szCs w:val="20"/>
              </w:rPr>
            </w:pPr>
            <w:r w:rsidRPr="00EE13D9">
              <w:rPr>
                <w:color w:val="000000"/>
                <w:sz w:val="20"/>
                <w:szCs w:val="20"/>
              </w:rPr>
              <w:t>Обеспечение классификации Заявок по типам, а именно:</w:t>
            </w:r>
          </w:p>
          <w:p w14:paraId="4F4931FE"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Тип 1;</w:t>
            </w:r>
          </w:p>
          <w:p w14:paraId="460FAC06"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Тип 2;</w:t>
            </w:r>
          </w:p>
          <w:p w14:paraId="62473858"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Тип 3;</w:t>
            </w:r>
          </w:p>
        </w:tc>
        <w:tc>
          <w:tcPr>
            <w:tcW w:w="1984" w:type="dxa"/>
            <w:shd w:val="clear" w:color="auto" w:fill="FFFFFF"/>
            <w:vAlign w:val="center"/>
          </w:tcPr>
          <w:p w14:paraId="614983D3" w14:textId="77777777" w:rsidR="00EE13D9" w:rsidRPr="00EE13D9" w:rsidRDefault="00EE13D9" w:rsidP="00EE13D9">
            <w:pPr>
              <w:widowControl w:val="0"/>
              <w:spacing w:after="0"/>
              <w:jc w:val="center"/>
              <w:rPr>
                <w:b/>
                <w:bCs/>
                <w:sz w:val="20"/>
                <w:szCs w:val="20"/>
              </w:rPr>
            </w:pPr>
          </w:p>
        </w:tc>
      </w:tr>
      <w:tr w:rsidR="00EE13D9" w:rsidRPr="00EE13D9" w14:paraId="72B53ED5" w14:textId="77777777" w:rsidTr="001562DA">
        <w:trPr>
          <w:cantSplit/>
          <w:trHeight w:val="173"/>
        </w:trPr>
        <w:tc>
          <w:tcPr>
            <w:tcW w:w="7542" w:type="dxa"/>
            <w:shd w:val="clear" w:color="auto" w:fill="FFFFFF"/>
            <w:vAlign w:val="center"/>
            <w:hideMark/>
          </w:tcPr>
          <w:p w14:paraId="7AF8F5C2" w14:textId="77777777" w:rsidR="00EE13D9" w:rsidRPr="00EE13D9" w:rsidRDefault="00EE13D9" w:rsidP="00EE13D9">
            <w:pPr>
              <w:widowControl w:val="0"/>
              <w:spacing w:after="0"/>
              <w:ind w:left="39"/>
              <w:jc w:val="left"/>
              <w:rPr>
                <w:color w:val="000000"/>
                <w:sz w:val="20"/>
                <w:szCs w:val="20"/>
              </w:rPr>
            </w:pPr>
            <w:r w:rsidRPr="00EE13D9">
              <w:rPr>
                <w:color w:val="000000"/>
                <w:sz w:val="20"/>
                <w:szCs w:val="20"/>
              </w:rPr>
              <w:t>Обеспечение регистрации и отображения следующих характеристик Заявки:</w:t>
            </w:r>
          </w:p>
          <w:p w14:paraId="3BF918B3"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Время поступления;</w:t>
            </w:r>
          </w:p>
          <w:p w14:paraId="5E35635E"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Время регистрации;</w:t>
            </w:r>
          </w:p>
          <w:p w14:paraId="4131ECE8"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Плановый срок исполнения;</w:t>
            </w:r>
          </w:p>
          <w:p w14:paraId="335A5F5E"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Фактическое время исполнения;</w:t>
            </w:r>
          </w:p>
          <w:p w14:paraId="2D095FE2"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Время подтверждения закрытия Заказчиком;</w:t>
            </w:r>
          </w:p>
          <w:p w14:paraId="5BB0268F" w14:textId="77777777" w:rsidR="00EE13D9" w:rsidRPr="00EE13D9" w:rsidRDefault="00EE13D9" w:rsidP="00EE13D9">
            <w:pPr>
              <w:widowControl w:val="0"/>
              <w:numPr>
                <w:ilvl w:val="0"/>
                <w:numId w:val="170"/>
              </w:numPr>
              <w:tabs>
                <w:tab w:val="left" w:pos="324"/>
              </w:tabs>
              <w:spacing w:after="0"/>
              <w:ind w:left="40" w:firstLine="1"/>
              <w:contextualSpacing/>
              <w:jc w:val="left"/>
              <w:rPr>
                <w:color w:val="000000"/>
                <w:sz w:val="20"/>
                <w:szCs w:val="20"/>
                <w:lang w:val="en-US"/>
              </w:rPr>
            </w:pPr>
            <w:r w:rsidRPr="00EE13D9">
              <w:rPr>
                <w:sz w:val="20"/>
                <w:szCs w:val="20"/>
              </w:rPr>
              <w:t>Номер БЗ</w:t>
            </w:r>
          </w:p>
        </w:tc>
        <w:tc>
          <w:tcPr>
            <w:tcW w:w="1984" w:type="dxa"/>
            <w:shd w:val="clear" w:color="auto" w:fill="FFFFFF"/>
            <w:vAlign w:val="center"/>
          </w:tcPr>
          <w:p w14:paraId="0FC42467" w14:textId="77777777" w:rsidR="00EE13D9" w:rsidRPr="00EE13D9" w:rsidRDefault="00EE13D9" w:rsidP="00EE13D9">
            <w:pPr>
              <w:widowControl w:val="0"/>
              <w:spacing w:after="0"/>
              <w:jc w:val="center"/>
              <w:rPr>
                <w:b/>
                <w:bCs/>
                <w:sz w:val="20"/>
                <w:szCs w:val="20"/>
              </w:rPr>
            </w:pPr>
          </w:p>
        </w:tc>
      </w:tr>
      <w:tr w:rsidR="00EE13D9" w:rsidRPr="00EE13D9" w14:paraId="126DA72B" w14:textId="77777777" w:rsidTr="001562DA">
        <w:trPr>
          <w:cantSplit/>
          <w:trHeight w:val="173"/>
        </w:trPr>
        <w:tc>
          <w:tcPr>
            <w:tcW w:w="7542" w:type="dxa"/>
            <w:shd w:val="clear" w:color="auto" w:fill="FFFFFF"/>
            <w:vAlign w:val="center"/>
            <w:hideMark/>
          </w:tcPr>
          <w:p w14:paraId="2E387328" w14:textId="77777777" w:rsidR="00EE13D9" w:rsidRPr="00EE13D9" w:rsidRDefault="00EE13D9" w:rsidP="00EE13D9">
            <w:pPr>
              <w:widowControl w:val="0"/>
              <w:spacing w:after="0"/>
              <w:ind w:left="39"/>
              <w:jc w:val="left"/>
              <w:rPr>
                <w:color w:val="000000"/>
                <w:sz w:val="20"/>
                <w:szCs w:val="20"/>
              </w:rPr>
            </w:pPr>
            <w:r w:rsidRPr="00EE13D9">
              <w:rPr>
                <w:color w:val="000000"/>
                <w:sz w:val="20"/>
                <w:szCs w:val="20"/>
              </w:rPr>
              <w:t>Обеспечение отображения следующих характеристик БЗ:</w:t>
            </w:r>
          </w:p>
          <w:p w14:paraId="46A69016"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Статус открыт/закрыт;</w:t>
            </w:r>
          </w:p>
          <w:p w14:paraId="7EF26B90" w14:textId="77777777" w:rsidR="00EE13D9" w:rsidRPr="00EE13D9" w:rsidRDefault="00EE13D9" w:rsidP="00EE13D9">
            <w:pPr>
              <w:widowControl w:val="0"/>
              <w:numPr>
                <w:ilvl w:val="0"/>
                <w:numId w:val="170"/>
              </w:numPr>
              <w:tabs>
                <w:tab w:val="left" w:pos="324"/>
              </w:tabs>
              <w:spacing w:after="0"/>
              <w:ind w:left="40" w:firstLine="1"/>
              <w:contextualSpacing/>
              <w:jc w:val="left"/>
              <w:rPr>
                <w:color w:val="000000"/>
                <w:sz w:val="20"/>
                <w:szCs w:val="20"/>
              </w:rPr>
            </w:pPr>
            <w:r w:rsidRPr="00EE13D9">
              <w:rPr>
                <w:sz w:val="20"/>
                <w:szCs w:val="20"/>
              </w:rPr>
              <w:t>Дата закрытия</w:t>
            </w:r>
          </w:p>
        </w:tc>
        <w:tc>
          <w:tcPr>
            <w:tcW w:w="1984" w:type="dxa"/>
            <w:shd w:val="clear" w:color="auto" w:fill="FFFFFF"/>
            <w:vAlign w:val="center"/>
          </w:tcPr>
          <w:p w14:paraId="35156FC5" w14:textId="77777777" w:rsidR="00EE13D9" w:rsidRPr="00EE13D9" w:rsidRDefault="00EE13D9" w:rsidP="00EE13D9">
            <w:pPr>
              <w:widowControl w:val="0"/>
              <w:spacing w:after="0"/>
              <w:jc w:val="center"/>
              <w:rPr>
                <w:b/>
                <w:bCs/>
                <w:sz w:val="20"/>
                <w:szCs w:val="20"/>
              </w:rPr>
            </w:pPr>
          </w:p>
        </w:tc>
      </w:tr>
      <w:tr w:rsidR="00EE13D9" w:rsidRPr="00EE13D9" w14:paraId="6D4A6225" w14:textId="77777777" w:rsidTr="001562DA">
        <w:trPr>
          <w:cantSplit/>
          <w:trHeight w:val="173"/>
        </w:trPr>
        <w:tc>
          <w:tcPr>
            <w:tcW w:w="7542" w:type="dxa"/>
            <w:shd w:val="clear" w:color="auto" w:fill="FFFFFF"/>
            <w:vAlign w:val="center"/>
          </w:tcPr>
          <w:p w14:paraId="13B2E4DB" w14:textId="77777777" w:rsidR="00EE13D9" w:rsidRPr="00EE13D9" w:rsidRDefault="00EE13D9" w:rsidP="00EE13D9">
            <w:pPr>
              <w:widowControl w:val="0"/>
              <w:spacing w:after="0"/>
              <w:ind w:left="39"/>
              <w:jc w:val="left"/>
              <w:rPr>
                <w:color w:val="000000"/>
                <w:sz w:val="20"/>
                <w:szCs w:val="20"/>
              </w:rPr>
            </w:pPr>
            <w:r w:rsidRPr="00EE13D9">
              <w:rPr>
                <w:color w:val="000000"/>
                <w:sz w:val="20"/>
                <w:szCs w:val="20"/>
              </w:rPr>
              <w:t>Автоматическое оповещение Заявителя по электронной почте в следующих случаях:</w:t>
            </w:r>
          </w:p>
          <w:p w14:paraId="51025CEE"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заведение Заявки;</w:t>
            </w:r>
          </w:p>
          <w:p w14:paraId="62B3F937"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передача Заявки в работу (статус «В работе»);</w:t>
            </w:r>
          </w:p>
          <w:p w14:paraId="2D6C9C42"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приостановка работы над Заявкой (статус «В ожидании»);</w:t>
            </w:r>
          </w:p>
          <w:p w14:paraId="3AB34B52"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исполнение Заявки (статус «Исполнена»);</w:t>
            </w:r>
          </w:p>
          <w:p w14:paraId="0B5D5D3D" w14:textId="77777777" w:rsidR="00EE13D9" w:rsidRPr="00EE13D9" w:rsidRDefault="00EE13D9" w:rsidP="00EE13D9">
            <w:pPr>
              <w:widowControl w:val="0"/>
              <w:numPr>
                <w:ilvl w:val="0"/>
                <w:numId w:val="170"/>
              </w:numPr>
              <w:tabs>
                <w:tab w:val="left" w:pos="324"/>
              </w:tabs>
              <w:spacing w:after="0"/>
              <w:ind w:left="40" w:firstLine="1"/>
              <w:contextualSpacing/>
              <w:jc w:val="left"/>
              <w:rPr>
                <w:sz w:val="20"/>
                <w:szCs w:val="20"/>
              </w:rPr>
            </w:pPr>
            <w:r w:rsidRPr="00EE13D9">
              <w:rPr>
                <w:sz w:val="20"/>
                <w:szCs w:val="20"/>
              </w:rPr>
              <w:t>прекращение работы над заявкой (статус «Не будет исполнена»);</w:t>
            </w:r>
          </w:p>
          <w:p w14:paraId="17CE9579" w14:textId="77777777" w:rsidR="00EE13D9" w:rsidRPr="00EE13D9" w:rsidRDefault="00EE13D9" w:rsidP="00EE13D9">
            <w:pPr>
              <w:widowControl w:val="0"/>
              <w:numPr>
                <w:ilvl w:val="0"/>
                <w:numId w:val="170"/>
              </w:numPr>
              <w:tabs>
                <w:tab w:val="left" w:pos="324"/>
              </w:tabs>
              <w:spacing w:after="0"/>
              <w:ind w:left="40" w:firstLine="1"/>
              <w:contextualSpacing/>
              <w:jc w:val="left"/>
              <w:rPr>
                <w:color w:val="000000"/>
                <w:sz w:val="20"/>
                <w:szCs w:val="20"/>
              </w:rPr>
            </w:pPr>
            <w:r w:rsidRPr="00EE13D9">
              <w:rPr>
                <w:sz w:val="20"/>
                <w:szCs w:val="20"/>
              </w:rPr>
              <w:t>окончание работы с Заявкой (статус «Закрыта с подтверждением»)</w:t>
            </w:r>
          </w:p>
        </w:tc>
        <w:tc>
          <w:tcPr>
            <w:tcW w:w="1984" w:type="dxa"/>
            <w:shd w:val="clear" w:color="auto" w:fill="FFFFFF"/>
            <w:vAlign w:val="center"/>
          </w:tcPr>
          <w:p w14:paraId="6B491227" w14:textId="77777777" w:rsidR="00EE13D9" w:rsidRPr="00EE13D9" w:rsidRDefault="00EE13D9" w:rsidP="00EE13D9">
            <w:pPr>
              <w:widowControl w:val="0"/>
              <w:spacing w:after="0"/>
              <w:jc w:val="center"/>
              <w:rPr>
                <w:b/>
                <w:bCs/>
                <w:sz w:val="20"/>
                <w:szCs w:val="20"/>
              </w:rPr>
            </w:pPr>
          </w:p>
        </w:tc>
      </w:tr>
      <w:tr w:rsidR="00EE13D9" w:rsidRPr="00EE13D9" w14:paraId="13E64EB9" w14:textId="77777777" w:rsidTr="001562DA">
        <w:trPr>
          <w:cantSplit/>
          <w:trHeight w:val="173"/>
        </w:trPr>
        <w:tc>
          <w:tcPr>
            <w:tcW w:w="7542" w:type="dxa"/>
            <w:shd w:val="clear" w:color="auto" w:fill="FFFFFF"/>
            <w:vAlign w:val="center"/>
          </w:tcPr>
          <w:p w14:paraId="59A40892" w14:textId="77777777" w:rsidR="00EE13D9" w:rsidRPr="00EE13D9" w:rsidRDefault="00EE13D9" w:rsidP="00EE13D9">
            <w:pPr>
              <w:widowControl w:val="0"/>
              <w:spacing w:after="0"/>
              <w:ind w:left="39"/>
              <w:jc w:val="left"/>
              <w:rPr>
                <w:color w:val="000000"/>
                <w:sz w:val="20"/>
                <w:szCs w:val="20"/>
              </w:rPr>
            </w:pPr>
            <w:r w:rsidRPr="00EE13D9">
              <w:rPr>
                <w:color w:val="000000"/>
                <w:sz w:val="20"/>
                <w:szCs w:val="20"/>
              </w:rPr>
              <w:t>Уполномоченным представителям Заказчика предоставлены права доступа</w:t>
            </w:r>
          </w:p>
        </w:tc>
        <w:tc>
          <w:tcPr>
            <w:tcW w:w="1984" w:type="dxa"/>
            <w:shd w:val="clear" w:color="auto" w:fill="FFFFFF"/>
            <w:vAlign w:val="center"/>
          </w:tcPr>
          <w:p w14:paraId="04E9AEDF" w14:textId="77777777" w:rsidR="00EE13D9" w:rsidRPr="00EE13D9" w:rsidRDefault="00EE13D9" w:rsidP="00EE13D9">
            <w:pPr>
              <w:widowControl w:val="0"/>
              <w:spacing w:after="0"/>
              <w:jc w:val="center"/>
              <w:rPr>
                <w:b/>
                <w:bCs/>
                <w:sz w:val="20"/>
                <w:szCs w:val="20"/>
              </w:rPr>
            </w:pPr>
          </w:p>
        </w:tc>
      </w:tr>
    </w:tbl>
    <w:p w14:paraId="0566BB0B" w14:textId="77777777" w:rsidR="00EE13D9" w:rsidRPr="00EE13D9" w:rsidRDefault="00EE13D9" w:rsidP="00EE13D9">
      <w:pPr>
        <w:widowControl w:val="0"/>
        <w:tabs>
          <w:tab w:val="left" w:pos="319"/>
        </w:tabs>
        <w:spacing w:after="0"/>
        <w:jc w:val="left"/>
        <w:rPr>
          <w:color w:val="000000"/>
          <w:sz w:val="22"/>
          <w:szCs w:val="22"/>
        </w:rPr>
      </w:pPr>
    </w:p>
    <w:tbl>
      <w:tblPr>
        <w:tblW w:w="9640" w:type="dxa"/>
        <w:tblInd w:w="-34" w:type="dxa"/>
        <w:tblLayout w:type="fixed"/>
        <w:tblLook w:val="04A0" w:firstRow="1" w:lastRow="0" w:firstColumn="1" w:lastColumn="0" w:noHBand="0" w:noVBand="1"/>
      </w:tblPr>
      <w:tblGrid>
        <w:gridCol w:w="5684"/>
        <w:gridCol w:w="3956"/>
      </w:tblGrid>
      <w:tr w:rsidR="00EE13D9" w:rsidRPr="00EE13D9" w14:paraId="77B3409A" w14:textId="77777777" w:rsidTr="001562DA">
        <w:trPr>
          <w:trHeight w:val="717"/>
        </w:trPr>
        <w:tc>
          <w:tcPr>
            <w:tcW w:w="5684" w:type="dxa"/>
          </w:tcPr>
          <w:p w14:paraId="51225270" w14:textId="77777777" w:rsidR="00EE13D9" w:rsidRPr="00EE13D9" w:rsidRDefault="00EE13D9" w:rsidP="00EE13D9">
            <w:pPr>
              <w:widowControl w:val="0"/>
              <w:tabs>
                <w:tab w:val="left" w:pos="708"/>
              </w:tabs>
              <w:spacing w:after="0"/>
              <w:jc w:val="left"/>
              <w:rPr>
                <w:sz w:val="22"/>
                <w:szCs w:val="22"/>
              </w:rPr>
            </w:pPr>
            <w:r w:rsidRPr="00EE13D9">
              <w:rPr>
                <w:sz w:val="22"/>
                <w:szCs w:val="22"/>
              </w:rPr>
              <w:t>Заказчик</w:t>
            </w:r>
          </w:p>
          <w:p w14:paraId="2CC16A6E" w14:textId="77777777" w:rsidR="00EE13D9" w:rsidRPr="00EE13D9" w:rsidRDefault="00EE13D9" w:rsidP="00EE13D9">
            <w:pPr>
              <w:widowControl w:val="0"/>
              <w:tabs>
                <w:tab w:val="left" w:pos="708"/>
              </w:tabs>
              <w:spacing w:after="0"/>
              <w:jc w:val="left"/>
              <w:rPr>
                <w:sz w:val="22"/>
                <w:szCs w:val="22"/>
              </w:rPr>
            </w:pPr>
            <w:r w:rsidRPr="00EE13D9">
              <w:rPr>
                <w:sz w:val="22"/>
                <w:szCs w:val="22"/>
              </w:rPr>
              <w:br/>
            </w:r>
          </w:p>
          <w:p w14:paraId="131CCC57" w14:textId="77777777" w:rsidR="00EE13D9" w:rsidRPr="00EE13D9" w:rsidRDefault="00EE13D9" w:rsidP="00EE13D9">
            <w:pPr>
              <w:widowControl w:val="0"/>
              <w:tabs>
                <w:tab w:val="left" w:pos="708"/>
              </w:tabs>
              <w:spacing w:after="0"/>
              <w:jc w:val="left"/>
              <w:rPr>
                <w:bCs/>
                <w:sz w:val="22"/>
                <w:szCs w:val="22"/>
              </w:rPr>
            </w:pPr>
          </w:p>
        </w:tc>
        <w:tc>
          <w:tcPr>
            <w:tcW w:w="3956" w:type="dxa"/>
          </w:tcPr>
          <w:p w14:paraId="52D7D8EE" w14:textId="77777777" w:rsidR="00EE13D9" w:rsidRPr="00EE13D9" w:rsidRDefault="00EE13D9" w:rsidP="00EE13D9">
            <w:pPr>
              <w:widowControl w:val="0"/>
              <w:tabs>
                <w:tab w:val="left" w:pos="708"/>
              </w:tabs>
              <w:spacing w:after="0"/>
              <w:jc w:val="left"/>
              <w:rPr>
                <w:sz w:val="22"/>
                <w:szCs w:val="22"/>
              </w:rPr>
            </w:pPr>
            <w:r w:rsidRPr="00EE13D9">
              <w:rPr>
                <w:sz w:val="22"/>
                <w:szCs w:val="22"/>
              </w:rPr>
              <w:t>Исполнитель</w:t>
            </w:r>
          </w:p>
          <w:p w14:paraId="3DAA0C8F" w14:textId="77777777" w:rsidR="00EE13D9" w:rsidRPr="00EE13D9" w:rsidRDefault="00EE13D9" w:rsidP="00EE13D9">
            <w:pPr>
              <w:widowControl w:val="0"/>
              <w:tabs>
                <w:tab w:val="left" w:pos="708"/>
              </w:tabs>
              <w:spacing w:after="0"/>
              <w:jc w:val="left"/>
              <w:rPr>
                <w:sz w:val="22"/>
                <w:szCs w:val="22"/>
              </w:rPr>
            </w:pPr>
            <w:r w:rsidRPr="00EE13D9">
              <w:rPr>
                <w:sz w:val="22"/>
                <w:szCs w:val="22"/>
              </w:rPr>
              <w:br/>
            </w:r>
          </w:p>
          <w:p w14:paraId="3FB0AB95" w14:textId="77777777" w:rsidR="00EE13D9" w:rsidRPr="00EE13D9" w:rsidRDefault="00EE13D9" w:rsidP="00EE13D9">
            <w:pPr>
              <w:widowControl w:val="0"/>
              <w:tabs>
                <w:tab w:val="left" w:pos="708"/>
              </w:tabs>
              <w:spacing w:after="0"/>
              <w:jc w:val="left"/>
              <w:rPr>
                <w:sz w:val="22"/>
                <w:szCs w:val="22"/>
              </w:rPr>
            </w:pPr>
          </w:p>
        </w:tc>
      </w:tr>
      <w:tr w:rsidR="00EE13D9" w:rsidRPr="00EE13D9" w14:paraId="1BB1DFF6" w14:textId="77777777" w:rsidTr="001562DA">
        <w:trPr>
          <w:trHeight w:val="664"/>
        </w:trPr>
        <w:tc>
          <w:tcPr>
            <w:tcW w:w="5684" w:type="dxa"/>
            <w:hideMark/>
          </w:tcPr>
          <w:p w14:paraId="32C24D1B" w14:textId="77777777" w:rsidR="00EE13D9" w:rsidRPr="00EE13D9" w:rsidRDefault="00EE13D9" w:rsidP="00EE13D9">
            <w:pPr>
              <w:widowControl w:val="0"/>
              <w:tabs>
                <w:tab w:val="left" w:pos="708"/>
              </w:tabs>
              <w:spacing w:after="0"/>
              <w:rPr>
                <w:sz w:val="22"/>
                <w:szCs w:val="22"/>
              </w:rPr>
            </w:pPr>
            <w:r w:rsidRPr="00EE13D9">
              <w:rPr>
                <w:sz w:val="22"/>
                <w:szCs w:val="22"/>
              </w:rPr>
              <w:t>___________________ </w:t>
            </w:r>
          </w:p>
          <w:p w14:paraId="6314D3B5" w14:textId="77777777" w:rsidR="00EE13D9" w:rsidRPr="00EE13D9" w:rsidRDefault="00EE13D9" w:rsidP="00EE13D9">
            <w:pPr>
              <w:widowControl w:val="0"/>
              <w:tabs>
                <w:tab w:val="left" w:pos="708"/>
                <w:tab w:val="left" w:pos="1880"/>
              </w:tabs>
              <w:spacing w:after="0"/>
              <w:jc w:val="left"/>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p w14:paraId="310AAADC" w14:textId="77777777" w:rsidR="00EE13D9" w:rsidRPr="00EE13D9" w:rsidRDefault="00EE13D9" w:rsidP="00EE13D9">
            <w:pPr>
              <w:widowControl w:val="0"/>
              <w:tabs>
                <w:tab w:val="left" w:pos="708"/>
                <w:tab w:val="left" w:pos="1880"/>
              </w:tabs>
              <w:spacing w:after="0"/>
              <w:jc w:val="left"/>
              <w:rPr>
                <w:sz w:val="22"/>
                <w:szCs w:val="22"/>
                <w:vertAlign w:val="superscript"/>
              </w:rPr>
            </w:pPr>
            <w:r w:rsidRPr="00EE13D9">
              <w:rPr>
                <w:sz w:val="22"/>
                <w:szCs w:val="22"/>
              </w:rPr>
              <w:t>«___» ________ 20___ г.</w:t>
            </w:r>
          </w:p>
        </w:tc>
        <w:tc>
          <w:tcPr>
            <w:tcW w:w="3956" w:type="dxa"/>
            <w:hideMark/>
          </w:tcPr>
          <w:p w14:paraId="0149872D" w14:textId="77777777" w:rsidR="00EE13D9" w:rsidRPr="00EE13D9" w:rsidRDefault="00EE13D9" w:rsidP="00EE13D9">
            <w:pPr>
              <w:widowControl w:val="0"/>
              <w:tabs>
                <w:tab w:val="left" w:pos="708"/>
              </w:tabs>
              <w:spacing w:after="0"/>
              <w:rPr>
                <w:sz w:val="22"/>
                <w:szCs w:val="22"/>
              </w:rPr>
            </w:pPr>
            <w:r w:rsidRPr="00EE13D9">
              <w:rPr>
                <w:sz w:val="22"/>
                <w:szCs w:val="22"/>
              </w:rPr>
              <w:t>___________________ </w:t>
            </w:r>
          </w:p>
          <w:p w14:paraId="7CD3873C" w14:textId="77777777" w:rsidR="00EE13D9" w:rsidRPr="00EE13D9" w:rsidRDefault="00EE13D9" w:rsidP="00EE13D9">
            <w:pPr>
              <w:widowControl w:val="0"/>
              <w:tabs>
                <w:tab w:val="left" w:pos="708"/>
                <w:tab w:val="left" w:pos="1874"/>
              </w:tabs>
              <w:spacing w:after="0"/>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p w14:paraId="59F80A59" w14:textId="77777777" w:rsidR="00EE13D9" w:rsidRPr="00EE13D9" w:rsidRDefault="00EE13D9" w:rsidP="00EE13D9">
            <w:pPr>
              <w:widowControl w:val="0"/>
              <w:tabs>
                <w:tab w:val="left" w:pos="708"/>
                <w:tab w:val="left" w:pos="1874"/>
              </w:tabs>
              <w:spacing w:after="0"/>
              <w:rPr>
                <w:sz w:val="22"/>
                <w:szCs w:val="22"/>
              </w:rPr>
            </w:pPr>
            <w:r w:rsidRPr="00EE13D9">
              <w:rPr>
                <w:sz w:val="22"/>
                <w:szCs w:val="22"/>
              </w:rPr>
              <w:t>«___» ________ 20___ г.</w:t>
            </w:r>
          </w:p>
        </w:tc>
      </w:tr>
    </w:tbl>
    <w:p w14:paraId="11E99BDD" w14:textId="77777777" w:rsidR="00EE13D9" w:rsidRPr="00EE13D9" w:rsidRDefault="00EE13D9" w:rsidP="00EE13D9">
      <w:pPr>
        <w:widowControl w:val="0"/>
        <w:spacing w:after="200" w:line="276" w:lineRule="auto"/>
        <w:jc w:val="left"/>
        <w:rPr>
          <w:sz w:val="22"/>
          <w:szCs w:val="22"/>
          <w:lang w:eastAsia="en-US"/>
        </w:rPr>
      </w:pPr>
      <w:r w:rsidRPr="00EE13D9">
        <w:rPr>
          <w:sz w:val="22"/>
          <w:szCs w:val="22"/>
          <w:lang w:eastAsia="en-US"/>
        </w:rPr>
        <w:br w:type="page"/>
      </w:r>
    </w:p>
    <w:p w14:paraId="4A0D294D" w14:textId="77777777" w:rsidR="00EE13D9" w:rsidRPr="00EE13D9" w:rsidRDefault="00EE13D9" w:rsidP="00EE13D9">
      <w:pPr>
        <w:widowControl w:val="0"/>
        <w:spacing w:after="240"/>
        <w:jc w:val="right"/>
        <w:outlineLvl w:val="1"/>
        <w:rPr>
          <w:rFonts w:eastAsia="Calibri"/>
          <w:b/>
          <w:sz w:val="22"/>
          <w:szCs w:val="22"/>
          <w:lang w:eastAsia="en-US"/>
        </w:rPr>
      </w:pPr>
      <w:bookmarkStart w:id="524" w:name="_Toc466298918"/>
      <w:bookmarkStart w:id="525" w:name="_Toc467058567"/>
      <w:bookmarkStart w:id="526" w:name="_Toc467517102"/>
      <w:bookmarkStart w:id="527" w:name="_Toc467581084"/>
      <w:r w:rsidRPr="00EE13D9">
        <w:rPr>
          <w:rFonts w:eastAsia="Calibri"/>
          <w:b/>
          <w:sz w:val="22"/>
          <w:szCs w:val="22"/>
          <w:lang w:eastAsia="en-US"/>
        </w:rPr>
        <w:t>Приложение № 2 к Техническому заданию.</w:t>
      </w:r>
      <w:r w:rsidRPr="00EE13D9">
        <w:rPr>
          <w:rFonts w:eastAsia="Calibri"/>
          <w:b/>
          <w:sz w:val="22"/>
          <w:szCs w:val="22"/>
          <w:lang w:eastAsia="en-US"/>
        </w:rPr>
        <w:br/>
      </w:r>
      <w:bookmarkEnd w:id="518"/>
      <w:bookmarkEnd w:id="519"/>
      <w:bookmarkEnd w:id="524"/>
      <w:bookmarkEnd w:id="525"/>
      <w:bookmarkEnd w:id="526"/>
      <w:bookmarkEnd w:id="527"/>
      <w:r w:rsidRPr="00EE13D9">
        <w:rPr>
          <w:rFonts w:eastAsia="Calibri"/>
          <w:b/>
          <w:sz w:val="22"/>
          <w:szCs w:val="22"/>
          <w:lang w:eastAsia="en-US"/>
        </w:rPr>
        <w:t xml:space="preserve">Уровни </w:t>
      </w:r>
      <w:r w:rsidRPr="00EE13D9">
        <w:rPr>
          <w:rFonts w:eastAsia="Calibri"/>
          <w:b/>
          <w:sz w:val="22"/>
          <w:szCs w:val="22"/>
          <w:lang w:val="en-US" w:eastAsia="en-US"/>
        </w:rPr>
        <w:t>SLA</w:t>
      </w:r>
    </w:p>
    <w:p w14:paraId="75F65BC4" w14:textId="77777777" w:rsidR="00EE13D9" w:rsidRPr="00EE13D9" w:rsidRDefault="00EE13D9" w:rsidP="00EE13D9">
      <w:pPr>
        <w:keepNext/>
        <w:spacing w:before="240" w:after="120"/>
        <w:jc w:val="left"/>
        <w:outlineLvl w:val="2"/>
        <w:rPr>
          <w:b/>
          <w:bCs/>
          <w:color w:val="000000"/>
          <w:sz w:val="22"/>
          <w:szCs w:val="22"/>
          <w:lang w:val="x-none" w:eastAsia="x-none"/>
        </w:rPr>
      </w:pPr>
      <w:bookmarkStart w:id="528" w:name="_Toc466298921"/>
      <w:bookmarkStart w:id="529" w:name="_Toc467058569"/>
      <w:bookmarkStart w:id="530" w:name="_Toc467517104"/>
      <w:bookmarkStart w:id="531" w:name="_Toc467581086"/>
      <w:bookmarkEnd w:id="520"/>
      <w:bookmarkEnd w:id="521"/>
      <w:bookmarkEnd w:id="522"/>
      <w:bookmarkEnd w:id="523"/>
      <w:r w:rsidRPr="00EE13D9">
        <w:rPr>
          <w:b/>
          <w:bCs/>
          <w:color w:val="000000"/>
          <w:sz w:val="22"/>
          <w:szCs w:val="22"/>
          <w:lang w:val="x-none" w:eastAsia="x-none"/>
        </w:rPr>
        <w:t xml:space="preserve">Раздел </w:t>
      </w:r>
      <w:r w:rsidRPr="00EE13D9">
        <w:rPr>
          <w:b/>
          <w:bCs/>
          <w:color w:val="000000"/>
          <w:sz w:val="22"/>
          <w:szCs w:val="22"/>
          <w:lang w:eastAsia="x-none"/>
        </w:rPr>
        <w:t>1</w:t>
      </w:r>
      <w:r w:rsidRPr="00EE13D9">
        <w:rPr>
          <w:b/>
          <w:bCs/>
          <w:color w:val="000000"/>
          <w:sz w:val="22"/>
          <w:szCs w:val="22"/>
          <w:lang w:val="x-none" w:eastAsia="x-none"/>
        </w:rPr>
        <w:t>. Подсистема открытых сервисов</w:t>
      </w:r>
      <w:r w:rsidRPr="00EE13D9">
        <w:rPr>
          <w:b/>
          <w:bCs/>
          <w:color w:val="000000"/>
          <w:sz w:val="22"/>
          <w:szCs w:val="22"/>
          <w:lang w:eastAsia="x-none"/>
        </w:rPr>
        <w:t xml:space="preserve"> </w:t>
      </w:r>
      <w:r w:rsidRPr="00EE13D9">
        <w:rPr>
          <w:b/>
          <w:bCs/>
          <w:color w:val="000000"/>
          <w:sz w:val="22"/>
          <w:szCs w:val="22"/>
          <w:lang w:val="x-none" w:eastAsia="x-none"/>
        </w:rPr>
        <w:t xml:space="preserve">ФГИС ЕИИС «Соцстрах»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087"/>
        <w:gridCol w:w="1701"/>
      </w:tblGrid>
      <w:tr w:rsidR="00EE13D9" w:rsidRPr="00EE13D9" w14:paraId="02ECB2C3" w14:textId="77777777" w:rsidTr="001562DA">
        <w:trPr>
          <w:tblHeader/>
        </w:trPr>
        <w:tc>
          <w:tcPr>
            <w:tcW w:w="851" w:type="dxa"/>
            <w:tcBorders>
              <w:bottom w:val="double" w:sz="4" w:space="0" w:color="auto"/>
            </w:tcBorders>
            <w:shd w:val="clear" w:color="auto" w:fill="auto"/>
            <w:vAlign w:val="center"/>
          </w:tcPr>
          <w:p w14:paraId="072B6485"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087" w:type="dxa"/>
            <w:tcBorders>
              <w:bottom w:val="double" w:sz="4" w:space="0" w:color="auto"/>
            </w:tcBorders>
            <w:shd w:val="clear" w:color="auto" w:fill="auto"/>
            <w:vAlign w:val="center"/>
          </w:tcPr>
          <w:p w14:paraId="26BBEE9A"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Наименование</w:t>
            </w:r>
          </w:p>
        </w:tc>
        <w:tc>
          <w:tcPr>
            <w:tcW w:w="1701" w:type="dxa"/>
            <w:tcBorders>
              <w:bottom w:val="double" w:sz="4" w:space="0" w:color="auto"/>
            </w:tcBorders>
            <w:shd w:val="clear" w:color="auto" w:fill="auto"/>
            <w:vAlign w:val="center"/>
          </w:tcPr>
          <w:p w14:paraId="12BD4AD6" w14:textId="77777777" w:rsidR="00EE13D9" w:rsidRPr="00EE13D9" w:rsidRDefault="00EE13D9" w:rsidP="00EE13D9">
            <w:pPr>
              <w:widowControl w:val="0"/>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7E046289" w14:textId="77777777" w:rsidTr="001562DA">
        <w:tc>
          <w:tcPr>
            <w:tcW w:w="851" w:type="dxa"/>
            <w:shd w:val="clear" w:color="auto" w:fill="auto"/>
            <w:vAlign w:val="center"/>
          </w:tcPr>
          <w:p w14:paraId="4D928D19" w14:textId="77777777" w:rsidR="00EE13D9" w:rsidRPr="00EE13D9" w:rsidRDefault="00EE13D9" w:rsidP="00EE13D9">
            <w:pPr>
              <w:numPr>
                <w:ilvl w:val="0"/>
                <w:numId w:val="196"/>
              </w:numPr>
              <w:tabs>
                <w:tab w:val="left" w:pos="176"/>
              </w:tabs>
              <w:autoSpaceDE w:val="0"/>
              <w:autoSpaceDN w:val="0"/>
              <w:adjustRightInd w:val="0"/>
              <w:spacing w:after="0"/>
              <w:ind w:left="34"/>
              <w:jc w:val="center"/>
              <w:rPr>
                <w:color w:val="000000"/>
                <w:sz w:val="22"/>
                <w:szCs w:val="22"/>
                <w:lang w:eastAsia="en-US"/>
              </w:rPr>
            </w:pPr>
          </w:p>
        </w:tc>
        <w:tc>
          <w:tcPr>
            <w:tcW w:w="7087" w:type="dxa"/>
            <w:shd w:val="clear" w:color="auto" w:fill="auto"/>
          </w:tcPr>
          <w:p w14:paraId="0A3BE303" w14:textId="77777777" w:rsidR="00EE13D9" w:rsidRPr="00EE13D9" w:rsidRDefault="00EE13D9" w:rsidP="00EE13D9">
            <w:pPr>
              <w:widowControl w:val="0"/>
              <w:spacing w:after="0"/>
              <w:jc w:val="left"/>
              <w:rPr>
                <w:color w:val="000000"/>
                <w:sz w:val="22"/>
                <w:szCs w:val="22"/>
              </w:rPr>
            </w:pPr>
            <w:r w:rsidRPr="00EE13D9">
              <w:rPr>
                <w:color w:val="000000"/>
                <w:sz w:val="22"/>
                <w:szCs w:val="22"/>
              </w:rPr>
              <w:t xml:space="preserve">Подсистема открытых сервисов </w:t>
            </w:r>
          </w:p>
        </w:tc>
        <w:tc>
          <w:tcPr>
            <w:tcW w:w="1701" w:type="dxa"/>
            <w:shd w:val="clear" w:color="auto" w:fill="auto"/>
            <w:vAlign w:val="center"/>
          </w:tcPr>
          <w:p w14:paraId="368095EC"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09451FE1" w14:textId="77777777" w:rsidR="00EE13D9" w:rsidRPr="00EE13D9" w:rsidRDefault="00EE13D9" w:rsidP="00EE13D9">
      <w:pPr>
        <w:keepNext/>
        <w:spacing w:before="240" w:after="120"/>
        <w:jc w:val="left"/>
        <w:outlineLvl w:val="2"/>
        <w:rPr>
          <w:b/>
          <w:bCs/>
          <w:color w:val="000000"/>
          <w:sz w:val="22"/>
          <w:szCs w:val="22"/>
          <w:lang w:eastAsia="x-none"/>
        </w:rPr>
      </w:pPr>
      <w:r w:rsidRPr="00EE13D9">
        <w:rPr>
          <w:b/>
          <w:bCs/>
          <w:color w:val="000000"/>
          <w:sz w:val="22"/>
          <w:szCs w:val="22"/>
          <w:lang w:val="x-none" w:eastAsia="x-none"/>
        </w:rPr>
        <w:t xml:space="preserve">Раздел </w:t>
      </w:r>
      <w:r w:rsidRPr="00EE13D9">
        <w:rPr>
          <w:b/>
          <w:bCs/>
          <w:color w:val="000000"/>
          <w:sz w:val="22"/>
          <w:szCs w:val="22"/>
          <w:lang w:eastAsia="x-none"/>
        </w:rPr>
        <w:t>2</w:t>
      </w:r>
      <w:r w:rsidRPr="00EE13D9">
        <w:rPr>
          <w:b/>
          <w:bCs/>
          <w:color w:val="000000"/>
          <w:sz w:val="22"/>
          <w:szCs w:val="22"/>
          <w:lang w:val="x-none" w:eastAsia="x-none"/>
        </w:rPr>
        <w:t>. Подсистема интеграции информационных потоков данных ФГИС ЕИИС «Соцстрах»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087"/>
        <w:gridCol w:w="1701"/>
      </w:tblGrid>
      <w:tr w:rsidR="00EE13D9" w:rsidRPr="00EE13D9" w14:paraId="5FC4FBDA" w14:textId="77777777" w:rsidTr="001562DA">
        <w:trPr>
          <w:tblHeader/>
        </w:trPr>
        <w:tc>
          <w:tcPr>
            <w:tcW w:w="851" w:type="dxa"/>
            <w:tcBorders>
              <w:bottom w:val="double" w:sz="4" w:space="0" w:color="auto"/>
            </w:tcBorders>
            <w:shd w:val="clear" w:color="auto" w:fill="auto"/>
            <w:vAlign w:val="center"/>
          </w:tcPr>
          <w:p w14:paraId="3BE4A2D3"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087" w:type="dxa"/>
            <w:tcBorders>
              <w:bottom w:val="double" w:sz="4" w:space="0" w:color="auto"/>
            </w:tcBorders>
            <w:shd w:val="clear" w:color="auto" w:fill="auto"/>
            <w:vAlign w:val="center"/>
          </w:tcPr>
          <w:p w14:paraId="4D47594F"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Наименование</w:t>
            </w:r>
          </w:p>
        </w:tc>
        <w:tc>
          <w:tcPr>
            <w:tcW w:w="1701" w:type="dxa"/>
            <w:tcBorders>
              <w:bottom w:val="double" w:sz="4" w:space="0" w:color="auto"/>
            </w:tcBorders>
            <w:shd w:val="clear" w:color="auto" w:fill="auto"/>
            <w:vAlign w:val="center"/>
          </w:tcPr>
          <w:p w14:paraId="453A11AD" w14:textId="77777777" w:rsidR="00EE13D9" w:rsidRPr="00EE13D9" w:rsidRDefault="00EE13D9" w:rsidP="00EE13D9">
            <w:pPr>
              <w:widowControl w:val="0"/>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2EA6C49B" w14:textId="77777777" w:rsidTr="001562DA">
        <w:tc>
          <w:tcPr>
            <w:tcW w:w="851" w:type="dxa"/>
            <w:shd w:val="clear" w:color="auto" w:fill="auto"/>
            <w:vAlign w:val="center"/>
          </w:tcPr>
          <w:p w14:paraId="22FECA84" w14:textId="77777777" w:rsidR="00EE13D9" w:rsidRPr="00EE13D9" w:rsidRDefault="00EE13D9" w:rsidP="00EE13D9">
            <w:pPr>
              <w:numPr>
                <w:ilvl w:val="0"/>
                <w:numId w:val="214"/>
              </w:numPr>
              <w:tabs>
                <w:tab w:val="left" w:pos="176"/>
              </w:tabs>
              <w:autoSpaceDE w:val="0"/>
              <w:autoSpaceDN w:val="0"/>
              <w:adjustRightInd w:val="0"/>
              <w:spacing w:after="0"/>
              <w:ind w:left="34"/>
              <w:jc w:val="center"/>
              <w:rPr>
                <w:color w:val="000000"/>
                <w:sz w:val="22"/>
                <w:szCs w:val="22"/>
                <w:lang w:eastAsia="en-US"/>
              </w:rPr>
            </w:pPr>
          </w:p>
        </w:tc>
        <w:tc>
          <w:tcPr>
            <w:tcW w:w="7087" w:type="dxa"/>
            <w:shd w:val="clear" w:color="auto" w:fill="auto"/>
          </w:tcPr>
          <w:p w14:paraId="23ABE825" w14:textId="77777777" w:rsidR="00EE13D9" w:rsidRPr="00EE13D9" w:rsidRDefault="00EE13D9" w:rsidP="00EE13D9">
            <w:pPr>
              <w:widowControl w:val="0"/>
              <w:spacing w:after="0"/>
              <w:jc w:val="left"/>
              <w:rPr>
                <w:color w:val="000000"/>
                <w:sz w:val="22"/>
                <w:szCs w:val="22"/>
              </w:rPr>
            </w:pPr>
            <w:r w:rsidRPr="00EE13D9">
              <w:rPr>
                <w:color w:val="000000"/>
                <w:sz w:val="22"/>
                <w:szCs w:val="22"/>
              </w:rPr>
              <w:t>Подсистема интеграции информационных потоков данных</w:t>
            </w:r>
          </w:p>
        </w:tc>
        <w:tc>
          <w:tcPr>
            <w:tcW w:w="1701" w:type="dxa"/>
            <w:shd w:val="clear" w:color="auto" w:fill="auto"/>
            <w:vAlign w:val="center"/>
          </w:tcPr>
          <w:p w14:paraId="14F5A424"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1</w:t>
            </w:r>
          </w:p>
        </w:tc>
      </w:tr>
    </w:tbl>
    <w:p w14:paraId="4ED14BBE" w14:textId="77777777" w:rsidR="00EE13D9" w:rsidRPr="00EE13D9" w:rsidRDefault="00EE13D9" w:rsidP="00EE13D9">
      <w:pPr>
        <w:keepNext/>
        <w:spacing w:before="240" w:after="120"/>
        <w:jc w:val="left"/>
        <w:outlineLvl w:val="2"/>
        <w:rPr>
          <w:b/>
          <w:bCs/>
          <w:color w:val="000000"/>
          <w:sz w:val="22"/>
          <w:szCs w:val="22"/>
          <w:lang w:eastAsia="x-none"/>
        </w:rPr>
      </w:pPr>
      <w:r w:rsidRPr="00EE13D9">
        <w:rPr>
          <w:b/>
          <w:bCs/>
          <w:color w:val="000000"/>
          <w:sz w:val="22"/>
          <w:szCs w:val="22"/>
          <w:lang w:val="x-none" w:eastAsia="x-none"/>
        </w:rPr>
        <w:t xml:space="preserve">Раздел </w:t>
      </w:r>
      <w:r w:rsidRPr="00EE13D9">
        <w:rPr>
          <w:b/>
          <w:bCs/>
          <w:color w:val="000000"/>
          <w:sz w:val="22"/>
          <w:szCs w:val="22"/>
          <w:lang w:eastAsia="x-none"/>
        </w:rPr>
        <w:t>3</w:t>
      </w:r>
      <w:r w:rsidRPr="00EE13D9">
        <w:rPr>
          <w:b/>
          <w:bCs/>
          <w:color w:val="000000"/>
          <w:sz w:val="22"/>
          <w:szCs w:val="22"/>
          <w:lang w:val="x-none" w:eastAsia="x-none"/>
        </w:rPr>
        <w:t>. Подсистема централизованного хранения и транзакционной обработки данных ФГИС ЕИИС «Соцстрах»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087"/>
        <w:gridCol w:w="1701"/>
      </w:tblGrid>
      <w:tr w:rsidR="00EE13D9" w:rsidRPr="00EE13D9" w14:paraId="131FE170" w14:textId="77777777" w:rsidTr="001562DA">
        <w:trPr>
          <w:tblHeader/>
        </w:trPr>
        <w:tc>
          <w:tcPr>
            <w:tcW w:w="851" w:type="dxa"/>
            <w:tcBorders>
              <w:bottom w:val="double" w:sz="4" w:space="0" w:color="auto"/>
            </w:tcBorders>
            <w:shd w:val="clear" w:color="auto" w:fill="auto"/>
            <w:vAlign w:val="center"/>
          </w:tcPr>
          <w:p w14:paraId="4E53A545"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087" w:type="dxa"/>
            <w:tcBorders>
              <w:bottom w:val="double" w:sz="4" w:space="0" w:color="auto"/>
            </w:tcBorders>
            <w:shd w:val="clear" w:color="auto" w:fill="auto"/>
            <w:vAlign w:val="center"/>
          </w:tcPr>
          <w:p w14:paraId="79F81B75"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Наименование</w:t>
            </w:r>
          </w:p>
        </w:tc>
        <w:tc>
          <w:tcPr>
            <w:tcW w:w="1701" w:type="dxa"/>
            <w:tcBorders>
              <w:bottom w:val="double" w:sz="4" w:space="0" w:color="auto"/>
            </w:tcBorders>
            <w:shd w:val="clear" w:color="auto" w:fill="auto"/>
            <w:vAlign w:val="center"/>
          </w:tcPr>
          <w:p w14:paraId="3E425E13" w14:textId="77777777" w:rsidR="00EE13D9" w:rsidRPr="00EE13D9" w:rsidRDefault="00EE13D9" w:rsidP="00EE13D9">
            <w:pPr>
              <w:widowControl w:val="0"/>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552A4A9E" w14:textId="77777777" w:rsidTr="001562DA">
        <w:tc>
          <w:tcPr>
            <w:tcW w:w="851" w:type="dxa"/>
            <w:shd w:val="clear" w:color="auto" w:fill="auto"/>
            <w:vAlign w:val="center"/>
          </w:tcPr>
          <w:p w14:paraId="491833B1" w14:textId="77777777" w:rsidR="00EE13D9" w:rsidRPr="00EE13D9" w:rsidRDefault="00EE13D9" w:rsidP="00EE13D9">
            <w:pPr>
              <w:numPr>
                <w:ilvl w:val="0"/>
                <w:numId w:val="215"/>
              </w:numPr>
              <w:tabs>
                <w:tab w:val="left" w:pos="176"/>
              </w:tabs>
              <w:autoSpaceDE w:val="0"/>
              <w:autoSpaceDN w:val="0"/>
              <w:adjustRightInd w:val="0"/>
              <w:spacing w:after="0"/>
              <w:ind w:left="34"/>
              <w:jc w:val="center"/>
              <w:rPr>
                <w:color w:val="000000"/>
                <w:sz w:val="22"/>
                <w:szCs w:val="22"/>
                <w:lang w:eastAsia="en-US"/>
              </w:rPr>
            </w:pPr>
          </w:p>
        </w:tc>
        <w:tc>
          <w:tcPr>
            <w:tcW w:w="7087" w:type="dxa"/>
            <w:shd w:val="clear" w:color="auto" w:fill="auto"/>
          </w:tcPr>
          <w:p w14:paraId="4083FB5F" w14:textId="77777777" w:rsidR="00EE13D9" w:rsidRPr="00EE13D9" w:rsidRDefault="00EE13D9" w:rsidP="00EE13D9">
            <w:pPr>
              <w:widowControl w:val="0"/>
              <w:spacing w:after="0"/>
              <w:jc w:val="left"/>
              <w:rPr>
                <w:color w:val="000000"/>
                <w:sz w:val="22"/>
                <w:szCs w:val="22"/>
              </w:rPr>
            </w:pPr>
            <w:r w:rsidRPr="00EE13D9">
              <w:rPr>
                <w:color w:val="000000"/>
                <w:sz w:val="22"/>
                <w:szCs w:val="22"/>
              </w:rPr>
              <w:t>Подсистема централизованного хранения и транзакционной обработки данных</w:t>
            </w:r>
          </w:p>
        </w:tc>
        <w:tc>
          <w:tcPr>
            <w:tcW w:w="1701" w:type="dxa"/>
            <w:shd w:val="clear" w:color="auto" w:fill="auto"/>
            <w:vAlign w:val="center"/>
          </w:tcPr>
          <w:p w14:paraId="224F3ED6"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527D760D" w14:textId="77777777" w:rsidR="00EE13D9" w:rsidRPr="00EE13D9" w:rsidRDefault="00EE13D9" w:rsidP="00EE13D9">
      <w:pPr>
        <w:keepNext/>
        <w:spacing w:before="240" w:after="120"/>
        <w:jc w:val="left"/>
        <w:outlineLvl w:val="2"/>
        <w:rPr>
          <w:b/>
          <w:bCs/>
          <w:color w:val="000000"/>
          <w:sz w:val="22"/>
          <w:szCs w:val="22"/>
          <w:lang w:eastAsia="x-none"/>
        </w:rPr>
      </w:pPr>
      <w:r w:rsidRPr="00EE13D9">
        <w:rPr>
          <w:b/>
          <w:bCs/>
          <w:color w:val="000000"/>
          <w:sz w:val="22"/>
          <w:szCs w:val="22"/>
          <w:lang w:val="x-none" w:eastAsia="x-none"/>
        </w:rPr>
        <w:t xml:space="preserve">Раздел </w:t>
      </w:r>
      <w:r w:rsidRPr="00EE13D9">
        <w:rPr>
          <w:b/>
          <w:bCs/>
          <w:color w:val="000000"/>
          <w:sz w:val="22"/>
          <w:szCs w:val="22"/>
          <w:lang w:eastAsia="x-none"/>
        </w:rPr>
        <w:t>4</w:t>
      </w:r>
      <w:r w:rsidRPr="00EE13D9">
        <w:rPr>
          <w:b/>
          <w:bCs/>
          <w:color w:val="000000"/>
          <w:sz w:val="22"/>
          <w:szCs w:val="22"/>
          <w:lang w:val="x-none" w:eastAsia="x-none"/>
        </w:rPr>
        <w:t>. Подсистема Централизованный расчётный процессинг ФГИС ЕИИС «Соцстрах»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087"/>
        <w:gridCol w:w="1701"/>
      </w:tblGrid>
      <w:tr w:rsidR="00EE13D9" w:rsidRPr="00EE13D9" w14:paraId="599EA098" w14:textId="77777777" w:rsidTr="001562DA">
        <w:trPr>
          <w:tblHeader/>
        </w:trPr>
        <w:tc>
          <w:tcPr>
            <w:tcW w:w="851" w:type="dxa"/>
            <w:tcBorders>
              <w:bottom w:val="double" w:sz="4" w:space="0" w:color="auto"/>
            </w:tcBorders>
            <w:shd w:val="clear" w:color="auto" w:fill="auto"/>
            <w:vAlign w:val="center"/>
          </w:tcPr>
          <w:p w14:paraId="3226A4B8"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087" w:type="dxa"/>
            <w:tcBorders>
              <w:bottom w:val="double" w:sz="4" w:space="0" w:color="auto"/>
            </w:tcBorders>
            <w:shd w:val="clear" w:color="auto" w:fill="auto"/>
            <w:vAlign w:val="center"/>
          </w:tcPr>
          <w:p w14:paraId="0F89F213"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Наименование</w:t>
            </w:r>
          </w:p>
        </w:tc>
        <w:tc>
          <w:tcPr>
            <w:tcW w:w="1701" w:type="dxa"/>
            <w:tcBorders>
              <w:bottom w:val="double" w:sz="4" w:space="0" w:color="auto"/>
            </w:tcBorders>
            <w:shd w:val="clear" w:color="auto" w:fill="auto"/>
            <w:vAlign w:val="center"/>
          </w:tcPr>
          <w:p w14:paraId="3A188477" w14:textId="77777777" w:rsidR="00EE13D9" w:rsidRPr="00EE13D9" w:rsidRDefault="00EE13D9" w:rsidP="00EE13D9">
            <w:pPr>
              <w:widowControl w:val="0"/>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5EF7EB37" w14:textId="77777777" w:rsidTr="001562DA">
        <w:tc>
          <w:tcPr>
            <w:tcW w:w="851" w:type="dxa"/>
            <w:shd w:val="clear" w:color="auto" w:fill="auto"/>
            <w:vAlign w:val="center"/>
          </w:tcPr>
          <w:p w14:paraId="3583DF7B" w14:textId="77777777" w:rsidR="00EE13D9" w:rsidRPr="00EE13D9" w:rsidRDefault="00EE13D9" w:rsidP="00EE13D9">
            <w:pPr>
              <w:numPr>
                <w:ilvl w:val="0"/>
                <w:numId w:val="216"/>
              </w:numPr>
              <w:tabs>
                <w:tab w:val="left" w:pos="176"/>
              </w:tabs>
              <w:autoSpaceDE w:val="0"/>
              <w:autoSpaceDN w:val="0"/>
              <w:adjustRightInd w:val="0"/>
              <w:spacing w:after="0"/>
              <w:ind w:left="34"/>
              <w:jc w:val="center"/>
              <w:rPr>
                <w:color w:val="000000"/>
                <w:sz w:val="22"/>
                <w:szCs w:val="22"/>
                <w:lang w:eastAsia="en-US"/>
              </w:rPr>
            </w:pPr>
          </w:p>
        </w:tc>
        <w:tc>
          <w:tcPr>
            <w:tcW w:w="7087" w:type="dxa"/>
            <w:shd w:val="clear" w:color="auto" w:fill="auto"/>
          </w:tcPr>
          <w:p w14:paraId="1F21399E" w14:textId="77777777" w:rsidR="00EE13D9" w:rsidRPr="00EE13D9" w:rsidRDefault="00EE13D9" w:rsidP="00EE13D9">
            <w:pPr>
              <w:widowControl w:val="0"/>
              <w:spacing w:after="0"/>
              <w:jc w:val="left"/>
              <w:rPr>
                <w:color w:val="000000"/>
                <w:sz w:val="22"/>
                <w:szCs w:val="22"/>
              </w:rPr>
            </w:pPr>
            <w:r w:rsidRPr="00EE13D9">
              <w:rPr>
                <w:color w:val="000000"/>
                <w:sz w:val="22"/>
                <w:szCs w:val="22"/>
              </w:rPr>
              <w:t>Подсистема Централизованный расчётный процессинг</w:t>
            </w:r>
          </w:p>
        </w:tc>
        <w:tc>
          <w:tcPr>
            <w:tcW w:w="1701" w:type="dxa"/>
            <w:shd w:val="clear" w:color="auto" w:fill="auto"/>
            <w:vAlign w:val="center"/>
          </w:tcPr>
          <w:p w14:paraId="58AC2442"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680784C1" w14:textId="77777777" w:rsidR="00EE13D9" w:rsidRPr="00EE13D9" w:rsidRDefault="00EE13D9" w:rsidP="00EE13D9">
      <w:pPr>
        <w:keepNext/>
        <w:spacing w:before="240" w:after="120"/>
        <w:jc w:val="left"/>
        <w:outlineLvl w:val="2"/>
        <w:rPr>
          <w:b/>
          <w:bCs/>
          <w:color w:val="000000"/>
          <w:sz w:val="22"/>
          <w:szCs w:val="22"/>
          <w:lang w:eastAsia="x-none"/>
        </w:rPr>
      </w:pPr>
      <w:r w:rsidRPr="00EE13D9">
        <w:rPr>
          <w:b/>
          <w:bCs/>
          <w:color w:val="000000"/>
          <w:sz w:val="22"/>
          <w:szCs w:val="22"/>
          <w:lang w:val="x-none" w:eastAsia="x-none"/>
        </w:rPr>
        <w:t xml:space="preserve">Раздел </w:t>
      </w:r>
      <w:r w:rsidRPr="00EE13D9">
        <w:rPr>
          <w:b/>
          <w:bCs/>
          <w:color w:val="000000"/>
          <w:sz w:val="22"/>
          <w:szCs w:val="22"/>
          <w:lang w:eastAsia="x-none"/>
        </w:rPr>
        <w:t>5</w:t>
      </w:r>
      <w:r w:rsidRPr="00EE13D9">
        <w:rPr>
          <w:b/>
          <w:bCs/>
          <w:color w:val="000000"/>
          <w:sz w:val="22"/>
          <w:szCs w:val="22"/>
          <w:lang w:val="x-none" w:eastAsia="x-none"/>
        </w:rPr>
        <w:t>. Подсистема Реестр Получателей социальных услуг Фонда ФГИС ЕИИС «Соцстрах»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087"/>
        <w:gridCol w:w="1701"/>
      </w:tblGrid>
      <w:tr w:rsidR="00EE13D9" w:rsidRPr="00EE13D9" w14:paraId="535748C7" w14:textId="77777777" w:rsidTr="001562DA">
        <w:trPr>
          <w:tblHeader/>
        </w:trPr>
        <w:tc>
          <w:tcPr>
            <w:tcW w:w="851" w:type="dxa"/>
            <w:tcBorders>
              <w:bottom w:val="double" w:sz="4" w:space="0" w:color="auto"/>
            </w:tcBorders>
            <w:shd w:val="clear" w:color="auto" w:fill="auto"/>
            <w:vAlign w:val="center"/>
          </w:tcPr>
          <w:p w14:paraId="037CCFE9"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087" w:type="dxa"/>
            <w:tcBorders>
              <w:bottom w:val="double" w:sz="4" w:space="0" w:color="auto"/>
            </w:tcBorders>
            <w:shd w:val="clear" w:color="auto" w:fill="auto"/>
            <w:vAlign w:val="center"/>
          </w:tcPr>
          <w:p w14:paraId="6640D16B"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Наименование</w:t>
            </w:r>
          </w:p>
        </w:tc>
        <w:tc>
          <w:tcPr>
            <w:tcW w:w="1701" w:type="dxa"/>
            <w:tcBorders>
              <w:bottom w:val="double" w:sz="4" w:space="0" w:color="auto"/>
            </w:tcBorders>
            <w:shd w:val="clear" w:color="auto" w:fill="auto"/>
            <w:vAlign w:val="center"/>
          </w:tcPr>
          <w:p w14:paraId="5FAEE36A" w14:textId="77777777" w:rsidR="00EE13D9" w:rsidRPr="00EE13D9" w:rsidRDefault="00EE13D9" w:rsidP="00EE13D9">
            <w:pPr>
              <w:widowControl w:val="0"/>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177EA4E5" w14:textId="77777777" w:rsidTr="001562DA">
        <w:tc>
          <w:tcPr>
            <w:tcW w:w="851" w:type="dxa"/>
            <w:shd w:val="clear" w:color="auto" w:fill="auto"/>
            <w:vAlign w:val="center"/>
          </w:tcPr>
          <w:p w14:paraId="568FCA04" w14:textId="77777777" w:rsidR="00EE13D9" w:rsidRPr="00EE13D9" w:rsidRDefault="00EE13D9" w:rsidP="00EE13D9">
            <w:pPr>
              <w:numPr>
                <w:ilvl w:val="0"/>
                <w:numId w:val="217"/>
              </w:numPr>
              <w:tabs>
                <w:tab w:val="left" w:pos="176"/>
              </w:tabs>
              <w:autoSpaceDE w:val="0"/>
              <w:autoSpaceDN w:val="0"/>
              <w:adjustRightInd w:val="0"/>
              <w:spacing w:after="0"/>
              <w:ind w:left="34"/>
              <w:jc w:val="center"/>
              <w:rPr>
                <w:color w:val="000000"/>
                <w:sz w:val="22"/>
                <w:szCs w:val="22"/>
                <w:lang w:eastAsia="en-US"/>
              </w:rPr>
            </w:pPr>
          </w:p>
        </w:tc>
        <w:tc>
          <w:tcPr>
            <w:tcW w:w="7087" w:type="dxa"/>
            <w:shd w:val="clear" w:color="auto" w:fill="auto"/>
          </w:tcPr>
          <w:p w14:paraId="6545DF7B" w14:textId="77777777" w:rsidR="00EE13D9" w:rsidRPr="00EE13D9" w:rsidRDefault="00EE13D9" w:rsidP="00EE13D9">
            <w:pPr>
              <w:widowControl w:val="0"/>
              <w:spacing w:after="0"/>
              <w:jc w:val="left"/>
              <w:rPr>
                <w:color w:val="000000"/>
                <w:sz w:val="22"/>
                <w:szCs w:val="22"/>
              </w:rPr>
            </w:pPr>
            <w:r w:rsidRPr="00EE13D9">
              <w:rPr>
                <w:color w:val="000000"/>
                <w:sz w:val="22"/>
                <w:szCs w:val="22"/>
              </w:rPr>
              <w:t>Подсистема Реестр Получателей социальных услуг Фонда</w:t>
            </w:r>
          </w:p>
        </w:tc>
        <w:tc>
          <w:tcPr>
            <w:tcW w:w="1701" w:type="dxa"/>
            <w:shd w:val="clear" w:color="auto" w:fill="auto"/>
            <w:vAlign w:val="center"/>
          </w:tcPr>
          <w:p w14:paraId="449B5E54"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708899A3" w14:textId="77777777" w:rsidR="00EE13D9" w:rsidRPr="00EE13D9" w:rsidRDefault="00EE13D9" w:rsidP="00EE13D9">
      <w:pPr>
        <w:keepNext/>
        <w:spacing w:before="240" w:after="120"/>
        <w:outlineLvl w:val="2"/>
        <w:rPr>
          <w:b/>
          <w:bCs/>
          <w:color w:val="000000"/>
          <w:sz w:val="22"/>
          <w:szCs w:val="22"/>
          <w:lang w:val="x-none" w:eastAsia="x-none"/>
        </w:rPr>
      </w:pPr>
      <w:bookmarkStart w:id="532" w:name="_Toc467517103"/>
      <w:bookmarkStart w:id="533" w:name="_Toc467581085"/>
      <w:r w:rsidRPr="00EE13D9">
        <w:rPr>
          <w:b/>
          <w:bCs/>
          <w:color w:val="000000"/>
          <w:sz w:val="22"/>
          <w:szCs w:val="22"/>
          <w:lang w:val="x-none" w:eastAsia="x-none"/>
        </w:rPr>
        <w:t xml:space="preserve">Раздел </w:t>
      </w:r>
      <w:r w:rsidRPr="00EE13D9">
        <w:rPr>
          <w:b/>
          <w:bCs/>
          <w:color w:val="000000"/>
          <w:sz w:val="22"/>
          <w:szCs w:val="22"/>
          <w:lang w:eastAsia="x-none"/>
        </w:rPr>
        <w:t>6</w:t>
      </w:r>
      <w:r w:rsidRPr="00EE13D9">
        <w:rPr>
          <w:b/>
          <w:bCs/>
          <w:color w:val="000000"/>
          <w:sz w:val="22"/>
          <w:szCs w:val="22"/>
          <w:lang w:val="x-none" w:eastAsia="x-none"/>
        </w:rPr>
        <w:t xml:space="preserve">. </w:t>
      </w:r>
      <w:bookmarkEnd w:id="532"/>
      <w:bookmarkEnd w:id="533"/>
      <w:r w:rsidRPr="00EE13D9">
        <w:rPr>
          <w:b/>
          <w:bCs/>
          <w:color w:val="000000"/>
          <w:sz w:val="22"/>
          <w:szCs w:val="22"/>
          <w:lang w:eastAsia="x-none"/>
        </w:rPr>
        <w:t>Подсистема</w:t>
      </w:r>
      <w:r w:rsidRPr="00EE13D9">
        <w:rPr>
          <w:b/>
          <w:bCs/>
          <w:color w:val="000000"/>
          <w:sz w:val="22"/>
          <w:szCs w:val="22"/>
          <w:lang w:val="x-none" w:eastAsia="x-none"/>
        </w:rPr>
        <w:t xml:space="preserve"> управления страхованием профессиональных рисков ФГИС ЕИИС «Соцстрах»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67"/>
        <w:gridCol w:w="1621"/>
      </w:tblGrid>
      <w:tr w:rsidR="00EE13D9" w:rsidRPr="00EE13D9" w14:paraId="2C9718FE" w14:textId="77777777" w:rsidTr="001562DA">
        <w:trPr>
          <w:tblHeader/>
        </w:trPr>
        <w:tc>
          <w:tcPr>
            <w:tcW w:w="851" w:type="dxa"/>
            <w:tcBorders>
              <w:bottom w:val="double" w:sz="4" w:space="0" w:color="auto"/>
            </w:tcBorders>
            <w:shd w:val="clear" w:color="auto" w:fill="auto"/>
            <w:vAlign w:val="center"/>
          </w:tcPr>
          <w:p w14:paraId="437B081D" w14:textId="77777777" w:rsidR="00EE13D9" w:rsidRPr="00EE13D9" w:rsidRDefault="00EE13D9" w:rsidP="00EE13D9">
            <w:pPr>
              <w:widowControl w:val="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167" w:type="dxa"/>
            <w:tcBorders>
              <w:bottom w:val="double" w:sz="4" w:space="0" w:color="auto"/>
            </w:tcBorders>
            <w:shd w:val="clear" w:color="auto" w:fill="auto"/>
            <w:vAlign w:val="center"/>
          </w:tcPr>
          <w:p w14:paraId="61F30ACA" w14:textId="77777777" w:rsidR="00EE13D9" w:rsidRPr="00EE13D9" w:rsidRDefault="00EE13D9" w:rsidP="00EE13D9">
            <w:pPr>
              <w:widowControl w:val="0"/>
              <w:contextualSpacing/>
              <w:jc w:val="center"/>
              <w:rPr>
                <w:bCs/>
                <w:sz w:val="22"/>
                <w:szCs w:val="22"/>
                <w:lang w:eastAsia="en-US"/>
              </w:rPr>
            </w:pPr>
            <w:r w:rsidRPr="00EE13D9">
              <w:rPr>
                <w:bCs/>
                <w:sz w:val="22"/>
                <w:szCs w:val="22"/>
                <w:lang w:eastAsia="en-US"/>
              </w:rPr>
              <w:t>Наименование функционального компонента</w:t>
            </w:r>
          </w:p>
        </w:tc>
        <w:tc>
          <w:tcPr>
            <w:tcW w:w="1621" w:type="dxa"/>
            <w:tcBorders>
              <w:bottom w:val="double" w:sz="4" w:space="0" w:color="auto"/>
            </w:tcBorders>
            <w:shd w:val="clear" w:color="auto" w:fill="auto"/>
            <w:vAlign w:val="center"/>
          </w:tcPr>
          <w:p w14:paraId="43F1C172" w14:textId="77777777" w:rsidR="00EE13D9" w:rsidRPr="00EE13D9" w:rsidRDefault="00EE13D9" w:rsidP="00EE13D9">
            <w:pPr>
              <w:widowControl w:val="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75027B7E" w14:textId="77777777" w:rsidTr="001562DA">
        <w:tc>
          <w:tcPr>
            <w:tcW w:w="851" w:type="dxa"/>
            <w:tcBorders>
              <w:top w:val="double" w:sz="4" w:space="0" w:color="auto"/>
            </w:tcBorders>
            <w:shd w:val="clear" w:color="auto" w:fill="auto"/>
            <w:vAlign w:val="center"/>
          </w:tcPr>
          <w:p w14:paraId="3BA6954D" w14:textId="77777777" w:rsidR="00EE13D9" w:rsidRPr="00EE13D9" w:rsidRDefault="00EE13D9" w:rsidP="00EE13D9">
            <w:pPr>
              <w:numPr>
                <w:ilvl w:val="0"/>
                <w:numId w:val="191"/>
              </w:numPr>
              <w:autoSpaceDE w:val="0"/>
              <w:autoSpaceDN w:val="0"/>
              <w:adjustRightInd w:val="0"/>
              <w:spacing w:after="0"/>
              <w:ind w:right="284"/>
              <w:jc w:val="right"/>
              <w:rPr>
                <w:color w:val="000000"/>
                <w:sz w:val="22"/>
                <w:szCs w:val="22"/>
                <w:lang w:eastAsia="en-US"/>
              </w:rPr>
            </w:pPr>
          </w:p>
        </w:tc>
        <w:tc>
          <w:tcPr>
            <w:tcW w:w="7167" w:type="dxa"/>
            <w:tcBorders>
              <w:top w:val="double" w:sz="4" w:space="0" w:color="auto"/>
            </w:tcBorders>
            <w:shd w:val="clear" w:color="auto" w:fill="auto"/>
            <w:vAlign w:val="center"/>
          </w:tcPr>
          <w:p w14:paraId="00BA7A53" w14:textId="77777777" w:rsidR="00EE13D9" w:rsidRPr="00EE13D9" w:rsidRDefault="00EE13D9" w:rsidP="00EE13D9">
            <w:pPr>
              <w:widowControl w:val="0"/>
              <w:rPr>
                <w:color w:val="000000"/>
                <w:sz w:val="22"/>
                <w:szCs w:val="22"/>
              </w:rPr>
            </w:pPr>
            <w:r w:rsidRPr="00EE13D9">
              <w:rPr>
                <w:color w:val="000000"/>
                <w:sz w:val="22"/>
                <w:szCs w:val="22"/>
              </w:rPr>
              <w:t>Функциональный компонент «Страховые случаи»</w:t>
            </w:r>
          </w:p>
        </w:tc>
        <w:tc>
          <w:tcPr>
            <w:tcW w:w="1621" w:type="dxa"/>
            <w:tcBorders>
              <w:top w:val="double" w:sz="4" w:space="0" w:color="auto"/>
            </w:tcBorders>
            <w:shd w:val="clear" w:color="auto" w:fill="auto"/>
          </w:tcPr>
          <w:p w14:paraId="0CF38358"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2C1216E0" w14:textId="77777777" w:rsidTr="001562DA">
        <w:tc>
          <w:tcPr>
            <w:tcW w:w="851" w:type="dxa"/>
            <w:shd w:val="clear" w:color="auto" w:fill="auto"/>
            <w:vAlign w:val="center"/>
          </w:tcPr>
          <w:p w14:paraId="7B4882C6" w14:textId="77777777" w:rsidR="00EE13D9" w:rsidRPr="00EE13D9" w:rsidRDefault="00EE13D9" w:rsidP="00EE13D9">
            <w:pPr>
              <w:numPr>
                <w:ilvl w:val="0"/>
                <w:numId w:val="191"/>
              </w:numPr>
              <w:autoSpaceDE w:val="0"/>
              <w:autoSpaceDN w:val="0"/>
              <w:adjustRightInd w:val="0"/>
              <w:spacing w:after="0"/>
              <w:ind w:right="284"/>
              <w:jc w:val="right"/>
              <w:rPr>
                <w:color w:val="000000"/>
                <w:sz w:val="22"/>
                <w:szCs w:val="22"/>
                <w:lang w:eastAsia="en-US"/>
              </w:rPr>
            </w:pPr>
          </w:p>
        </w:tc>
        <w:tc>
          <w:tcPr>
            <w:tcW w:w="7167" w:type="dxa"/>
            <w:shd w:val="clear" w:color="auto" w:fill="auto"/>
          </w:tcPr>
          <w:p w14:paraId="27CDE10A" w14:textId="77777777" w:rsidR="00EE13D9" w:rsidRPr="00EE13D9" w:rsidRDefault="00EE13D9" w:rsidP="00EE13D9">
            <w:pPr>
              <w:widowControl w:val="0"/>
              <w:rPr>
                <w:color w:val="000000"/>
                <w:sz w:val="22"/>
                <w:szCs w:val="22"/>
              </w:rPr>
            </w:pPr>
            <w:r w:rsidRPr="00EE13D9">
              <w:rPr>
                <w:color w:val="000000"/>
                <w:sz w:val="22"/>
                <w:szCs w:val="22"/>
              </w:rPr>
              <w:t>Функциональный компонент «Возмещение вреда»</w:t>
            </w:r>
          </w:p>
        </w:tc>
        <w:tc>
          <w:tcPr>
            <w:tcW w:w="1621" w:type="dxa"/>
            <w:shd w:val="clear" w:color="auto" w:fill="auto"/>
          </w:tcPr>
          <w:p w14:paraId="203F00E5"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187759F9" w14:textId="77777777" w:rsidTr="001562DA">
        <w:tc>
          <w:tcPr>
            <w:tcW w:w="851" w:type="dxa"/>
            <w:shd w:val="clear" w:color="auto" w:fill="auto"/>
            <w:vAlign w:val="center"/>
          </w:tcPr>
          <w:p w14:paraId="4D04665E" w14:textId="77777777" w:rsidR="00EE13D9" w:rsidRPr="00EE13D9" w:rsidRDefault="00EE13D9" w:rsidP="00EE13D9">
            <w:pPr>
              <w:numPr>
                <w:ilvl w:val="0"/>
                <w:numId w:val="191"/>
              </w:numPr>
              <w:autoSpaceDE w:val="0"/>
              <w:autoSpaceDN w:val="0"/>
              <w:adjustRightInd w:val="0"/>
              <w:spacing w:after="0"/>
              <w:ind w:right="284"/>
              <w:jc w:val="right"/>
              <w:rPr>
                <w:color w:val="000000"/>
                <w:sz w:val="22"/>
                <w:szCs w:val="22"/>
                <w:lang w:eastAsia="en-US"/>
              </w:rPr>
            </w:pPr>
          </w:p>
        </w:tc>
        <w:tc>
          <w:tcPr>
            <w:tcW w:w="7167" w:type="dxa"/>
            <w:shd w:val="clear" w:color="auto" w:fill="auto"/>
          </w:tcPr>
          <w:p w14:paraId="3CD7F991" w14:textId="77777777" w:rsidR="00EE13D9" w:rsidRPr="00EE13D9" w:rsidRDefault="00EE13D9" w:rsidP="00EE13D9">
            <w:pPr>
              <w:widowControl w:val="0"/>
              <w:rPr>
                <w:color w:val="000000"/>
                <w:sz w:val="22"/>
                <w:szCs w:val="22"/>
              </w:rPr>
            </w:pPr>
            <w:r w:rsidRPr="00EE13D9">
              <w:rPr>
                <w:color w:val="000000"/>
                <w:sz w:val="22"/>
                <w:szCs w:val="22"/>
              </w:rPr>
              <w:t>Функциональный компонент «Финансовое обеспечение предупредительных мер»</w:t>
            </w:r>
          </w:p>
        </w:tc>
        <w:tc>
          <w:tcPr>
            <w:tcW w:w="1621" w:type="dxa"/>
            <w:shd w:val="clear" w:color="auto" w:fill="auto"/>
          </w:tcPr>
          <w:p w14:paraId="448E0C36"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35C35D94" w14:textId="77777777" w:rsidR="00EE13D9" w:rsidRPr="00EE13D9" w:rsidRDefault="00EE13D9" w:rsidP="00EE13D9">
      <w:pPr>
        <w:keepNext/>
        <w:spacing w:before="240" w:after="120"/>
        <w:outlineLvl w:val="2"/>
        <w:rPr>
          <w:b/>
          <w:bCs/>
          <w:color w:val="000000"/>
          <w:sz w:val="22"/>
          <w:szCs w:val="22"/>
          <w:lang w:val="x-none" w:eastAsia="x-none"/>
        </w:rPr>
      </w:pPr>
      <w:r w:rsidRPr="00EE13D9">
        <w:rPr>
          <w:b/>
          <w:bCs/>
          <w:color w:val="000000"/>
          <w:sz w:val="22"/>
          <w:szCs w:val="22"/>
          <w:lang w:val="x-none" w:eastAsia="x-none"/>
        </w:rPr>
        <w:t xml:space="preserve">Раздел </w:t>
      </w:r>
      <w:r w:rsidRPr="00EE13D9">
        <w:rPr>
          <w:b/>
          <w:bCs/>
          <w:color w:val="000000"/>
          <w:sz w:val="22"/>
          <w:szCs w:val="22"/>
          <w:lang w:eastAsia="x-none"/>
        </w:rPr>
        <w:t>7</w:t>
      </w:r>
      <w:r w:rsidRPr="00EE13D9">
        <w:rPr>
          <w:b/>
          <w:bCs/>
          <w:color w:val="000000"/>
          <w:sz w:val="22"/>
          <w:szCs w:val="22"/>
          <w:lang w:val="x-none" w:eastAsia="x-none"/>
        </w:rPr>
        <w:t xml:space="preserve">. </w:t>
      </w:r>
      <w:r w:rsidRPr="00EE13D9">
        <w:rPr>
          <w:b/>
          <w:bCs/>
          <w:color w:val="000000"/>
          <w:sz w:val="22"/>
          <w:szCs w:val="22"/>
          <w:lang w:eastAsia="x-none"/>
        </w:rPr>
        <w:t>Подсистема</w:t>
      </w:r>
      <w:r w:rsidRPr="00EE13D9">
        <w:rPr>
          <w:b/>
          <w:bCs/>
          <w:color w:val="000000"/>
          <w:sz w:val="22"/>
          <w:szCs w:val="22"/>
          <w:lang w:val="x-none" w:eastAsia="x-none"/>
        </w:rPr>
        <w:t xml:space="preserve"> управления страховыми взносами ФГИС ЕИИС «Соцстрах»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67"/>
        <w:gridCol w:w="1621"/>
      </w:tblGrid>
      <w:tr w:rsidR="00EE13D9" w:rsidRPr="00EE13D9" w14:paraId="35EC3BD9" w14:textId="77777777" w:rsidTr="001562DA">
        <w:trPr>
          <w:tblHeader/>
        </w:trPr>
        <w:tc>
          <w:tcPr>
            <w:tcW w:w="851" w:type="dxa"/>
            <w:tcBorders>
              <w:bottom w:val="double" w:sz="4" w:space="0" w:color="auto"/>
            </w:tcBorders>
            <w:shd w:val="clear" w:color="auto" w:fill="auto"/>
            <w:vAlign w:val="center"/>
          </w:tcPr>
          <w:p w14:paraId="22E9D27B" w14:textId="77777777" w:rsidR="00EE13D9" w:rsidRPr="00EE13D9" w:rsidRDefault="00EE13D9" w:rsidP="00EE13D9">
            <w:pPr>
              <w:widowControl w:val="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167" w:type="dxa"/>
            <w:tcBorders>
              <w:bottom w:val="double" w:sz="4" w:space="0" w:color="auto"/>
            </w:tcBorders>
            <w:shd w:val="clear" w:color="auto" w:fill="auto"/>
            <w:vAlign w:val="center"/>
          </w:tcPr>
          <w:p w14:paraId="7F3C78BE" w14:textId="77777777" w:rsidR="00EE13D9" w:rsidRPr="00EE13D9" w:rsidRDefault="00EE13D9" w:rsidP="00EE13D9">
            <w:pPr>
              <w:widowControl w:val="0"/>
              <w:contextualSpacing/>
              <w:jc w:val="center"/>
              <w:rPr>
                <w:bCs/>
                <w:sz w:val="22"/>
                <w:szCs w:val="22"/>
                <w:lang w:eastAsia="en-US"/>
              </w:rPr>
            </w:pPr>
            <w:r w:rsidRPr="00EE13D9">
              <w:rPr>
                <w:bCs/>
                <w:sz w:val="22"/>
                <w:szCs w:val="22"/>
                <w:lang w:eastAsia="en-US"/>
              </w:rPr>
              <w:t>Наименование функционального компонента</w:t>
            </w:r>
          </w:p>
        </w:tc>
        <w:tc>
          <w:tcPr>
            <w:tcW w:w="1621" w:type="dxa"/>
            <w:tcBorders>
              <w:bottom w:val="double" w:sz="4" w:space="0" w:color="auto"/>
            </w:tcBorders>
            <w:shd w:val="clear" w:color="auto" w:fill="auto"/>
            <w:vAlign w:val="center"/>
          </w:tcPr>
          <w:p w14:paraId="4DF11CD7" w14:textId="77777777" w:rsidR="00EE13D9" w:rsidRPr="00EE13D9" w:rsidRDefault="00EE13D9" w:rsidP="00EE13D9">
            <w:pPr>
              <w:widowControl w:val="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60C7B0EF" w14:textId="77777777" w:rsidTr="001562DA">
        <w:tc>
          <w:tcPr>
            <w:tcW w:w="851" w:type="dxa"/>
            <w:shd w:val="clear" w:color="auto" w:fill="auto"/>
            <w:vAlign w:val="center"/>
          </w:tcPr>
          <w:p w14:paraId="42C0C235" w14:textId="77777777" w:rsidR="00EE13D9" w:rsidRPr="00EE13D9" w:rsidRDefault="00EE13D9" w:rsidP="00EE13D9">
            <w:pPr>
              <w:numPr>
                <w:ilvl w:val="0"/>
                <w:numId w:val="218"/>
              </w:numPr>
              <w:tabs>
                <w:tab w:val="left" w:pos="176"/>
              </w:tabs>
              <w:autoSpaceDE w:val="0"/>
              <w:autoSpaceDN w:val="0"/>
              <w:adjustRightInd w:val="0"/>
              <w:spacing w:after="0"/>
              <w:jc w:val="center"/>
              <w:rPr>
                <w:color w:val="000000"/>
                <w:sz w:val="22"/>
                <w:szCs w:val="22"/>
                <w:lang w:eastAsia="en-US"/>
              </w:rPr>
            </w:pPr>
          </w:p>
        </w:tc>
        <w:tc>
          <w:tcPr>
            <w:tcW w:w="7167" w:type="dxa"/>
            <w:shd w:val="clear" w:color="auto" w:fill="auto"/>
          </w:tcPr>
          <w:p w14:paraId="77E744F1" w14:textId="77777777" w:rsidR="00EE13D9" w:rsidRPr="00EE13D9" w:rsidRDefault="00EE13D9" w:rsidP="00EE13D9">
            <w:pPr>
              <w:widowControl w:val="0"/>
              <w:rPr>
                <w:color w:val="000000"/>
                <w:sz w:val="22"/>
                <w:szCs w:val="22"/>
              </w:rPr>
            </w:pPr>
            <w:r w:rsidRPr="00EE13D9">
              <w:rPr>
                <w:color w:val="000000"/>
                <w:sz w:val="22"/>
                <w:szCs w:val="22"/>
              </w:rPr>
              <w:t>Функциональный компонент «Регистрация и учёт страхователей»</w:t>
            </w:r>
          </w:p>
        </w:tc>
        <w:tc>
          <w:tcPr>
            <w:tcW w:w="1621" w:type="dxa"/>
            <w:shd w:val="clear" w:color="auto" w:fill="auto"/>
          </w:tcPr>
          <w:p w14:paraId="7E4CBBA5"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5C27178F" w14:textId="77777777" w:rsidTr="001562DA">
        <w:tc>
          <w:tcPr>
            <w:tcW w:w="851" w:type="dxa"/>
            <w:shd w:val="clear" w:color="auto" w:fill="auto"/>
            <w:vAlign w:val="center"/>
          </w:tcPr>
          <w:p w14:paraId="67DBB4BC" w14:textId="77777777" w:rsidR="00EE13D9" w:rsidRPr="00EE13D9" w:rsidRDefault="00EE13D9" w:rsidP="00EE13D9">
            <w:pPr>
              <w:numPr>
                <w:ilvl w:val="0"/>
                <w:numId w:val="218"/>
              </w:numPr>
              <w:tabs>
                <w:tab w:val="left" w:pos="176"/>
              </w:tabs>
              <w:autoSpaceDE w:val="0"/>
              <w:autoSpaceDN w:val="0"/>
              <w:adjustRightInd w:val="0"/>
              <w:spacing w:after="0"/>
              <w:ind w:left="34"/>
              <w:jc w:val="center"/>
              <w:rPr>
                <w:color w:val="000000"/>
                <w:sz w:val="22"/>
                <w:szCs w:val="22"/>
                <w:lang w:eastAsia="en-US"/>
              </w:rPr>
            </w:pPr>
          </w:p>
        </w:tc>
        <w:tc>
          <w:tcPr>
            <w:tcW w:w="7167" w:type="dxa"/>
            <w:shd w:val="clear" w:color="auto" w:fill="auto"/>
          </w:tcPr>
          <w:p w14:paraId="72B1906C" w14:textId="77777777" w:rsidR="00EE13D9" w:rsidRPr="00EE13D9" w:rsidRDefault="00EE13D9" w:rsidP="00EE13D9">
            <w:pPr>
              <w:widowControl w:val="0"/>
              <w:rPr>
                <w:color w:val="000000"/>
                <w:sz w:val="22"/>
                <w:szCs w:val="22"/>
              </w:rPr>
            </w:pPr>
            <w:r w:rsidRPr="00EE13D9">
              <w:rPr>
                <w:color w:val="000000"/>
                <w:sz w:val="22"/>
                <w:szCs w:val="22"/>
              </w:rPr>
              <w:t>Функциональный компонент «Форма 4»</w:t>
            </w:r>
          </w:p>
        </w:tc>
        <w:tc>
          <w:tcPr>
            <w:tcW w:w="1621" w:type="dxa"/>
            <w:shd w:val="clear" w:color="auto" w:fill="auto"/>
          </w:tcPr>
          <w:p w14:paraId="20FE704E"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429E3C1C" w14:textId="77777777" w:rsidTr="001562DA">
        <w:tc>
          <w:tcPr>
            <w:tcW w:w="851" w:type="dxa"/>
            <w:shd w:val="clear" w:color="auto" w:fill="auto"/>
            <w:vAlign w:val="center"/>
          </w:tcPr>
          <w:p w14:paraId="62BF9DC4" w14:textId="77777777" w:rsidR="00EE13D9" w:rsidRPr="00EE13D9" w:rsidRDefault="00EE13D9" w:rsidP="00EE13D9">
            <w:pPr>
              <w:numPr>
                <w:ilvl w:val="0"/>
                <w:numId w:val="218"/>
              </w:numPr>
              <w:tabs>
                <w:tab w:val="left" w:pos="176"/>
              </w:tabs>
              <w:autoSpaceDE w:val="0"/>
              <w:autoSpaceDN w:val="0"/>
              <w:adjustRightInd w:val="0"/>
              <w:spacing w:after="0"/>
              <w:ind w:left="34"/>
              <w:jc w:val="center"/>
              <w:rPr>
                <w:color w:val="000000"/>
                <w:sz w:val="22"/>
                <w:szCs w:val="22"/>
                <w:lang w:eastAsia="en-US"/>
              </w:rPr>
            </w:pPr>
          </w:p>
        </w:tc>
        <w:tc>
          <w:tcPr>
            <w:tcW w:w="7167" w:type="dxa"/>
            <w:shd w:val="clear" w:color="auto" w:fill="auto"/>
          </w:tcPr>
          <w:p w14:paraId="6C1459B8" w14:textId="77777777" w:rsidR="00EE13D9" w:rsidRPr="00EE13D9" w:rsidRDefault="00EE13D9" w:rsidP="00EE13D9">
            <w:pPr>
              <w:widowControl w:val="0"/>
              <w:rPr>
                <w:color w:val="000000"/>
                <w:sz w:val="22"/>
                <w:szCs w:val="22"/>
              </w:rPr>
            </w:pPr>
            <w:r w:rsidRPr="00EE13D9">
              <w:rPr>
                <w:color w:val="000000"/>
                <w:sz w:val="22"/>
                <w:szCs w:val="22"/>
              </w:rPr>
              <w:t>Функциональный компонент «Камеральные проверки»</w:t>
            </w:r>
          </w:p>
        </w:tc>
        <w:tc>
          <w:tcPr>
            <w:tcW w:w="1621" w:type="dxa"/>
            <w:shd w:val="clear" w:color="auto" w:fill="auto"/>
          </w:tcPr>
          <w:p w14:paraId="63C2C8CD"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3E0C4ADE" w14:textId="77777777" w:rsidTr="001562DA">
        <w:tc>
          <w:tcPr>
            <w:tcW w:w="851" w:type="dxa"/>
            <w:shd w:val="clear" w:color="auto" w:fill="auto"/>
            <w:vAlign w:val="center"/>
          </w:tcPr>
          <w:p w14:paraId="4B74DDA1" w14:textId="77777777" w:rsidR="00EE13D9" w:rsidRPr="00EE13D9" w:rsidRDefault="00EE13D9" w:rsidP="00EE13D9">
            <w:pPr>
              <w:numPr>
                <w:ilvl w:val="0"/>
                <w:numId w:val="218"/>
              </w:numPr>
              <w:tabs>
                <w:tab w:val="left" w:pos="176"/>
              </w:tabs>
              <w:autoSpaceDE w:val="0"/>
              <w:autoSpaceDN w:val="0"/>
              <w:adjustRightInd w:val="0"/>
              <w:spacing w:after="0"/>
              <w:ind w:left="34"/>
              <w:jc w:val="center"/>
              <w:rPr>
                <w:color w:val="000000"/>
                <w:sz w:val="22"/>
                <w:szCs w:val="22"/>
                <w:lang w:eastAsia="en-US"/>
              </w:rPr>
            </w:pPr>
          </w:p>
        </w:tc>
        <w:tc>
          <w:tcPr>
            <w:tcW w:w="7167" w:type="dxa"/>
            <w:shd w:val="clear" w:color="auto" w:fill="auto"/>
          </w:tcPr>
          <w:p w14:paraId="5D675310" w14:textId="77777777" w:rsidR="00EE13D9" w:rsidRPr="00EE13D9" w:rsidRDefault="00EE13D9" w:rsidP="00EE13D9">
            <w:pPr>
              <w:widowControl w:val="0"/>
              <w:rPr>
                <w:color w:val="000000"/>
                <w:sz w:val="22"/>
                <w:szCs w:val="22"/>
              </w:rPr>
            </w:pPr>
            <w:r w:rsidRPr="00EE13D9">
              <w:rPr>
                <w:color w:val="000000"/>
                <w:sz w:val="22"/>
                <w:szCs w:val="22"/>
              </w:rPr>
              <w:t>Функциональный компонент «Ревизор»</w:t>
            </w:r>
          </w:p>
        </w:tc>
        <w:tc>
          <w:tcPr>
            <w:tcW w:w="1621" w:type="dxa"/>
            <w:shd w:val="clear" w:color="auto" w:fill="auto"/>
          </w:tcPr>
          <w:p w14:paraId="5FEA6407"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13495BC2" w14:textId="77777777" w:rsidTr="001562DA">
        <w:tc>
          <w:tcPr>
            <w:tcW w:w="851" w:type="dxa"/>
            <w:shd w:val="clear" w:color="auto" w:fill="auto"/>
            <w:vAlign w:val="center"/>
          </w:tcPr>
          <w:p w14:paraId="78A0F6D2" w14:textId="77777777" w:rsidR="00EE13D9" w:rsidRPr="00EE13D9" w:rsidRDefault="00EE13D9" w:rsidP="00EE13D9">
            <w:pPr>
              <w:numPr>
                <w:ilvl w:val="0"/>
                <w:numId w:val="218"/>
              </w:numPr>
              <w:tabs>
                <w:tab w:val="left" w:pos="176"/>
              </w:tabs>
              <w:autoSpaceDE w:val="0"/>
              <w:autoSpaceDN w:val="0"/>
              <w:adjustRightInd w:val="0"/>
              <w:spacing w:after="0"/>
              <w:ind w:left="34"/>
              <w:jc w:val="center"/>
              <w:rPr>
                <w:color w:val="000000"/>
                <w:sz w:val="22"/>
                <w:szCs w:val="22"/>
                <w:lang w:eastAsia="en-US"/>
              </w:rPr>
            </w:pPr>
          </w:p>
        </w:tc>
        <w:tc>
          <w:tcPr>
            <w:tcW w:w="7167" w:type="dxa"/>
            <w:shd w:val="clear" w:color="auto" w:fill="auto"/>
          </w:tcPr>
          <w:p w14:paraId="5229BDC4" w14:textId="77777777" w:rsidR="00EE13D9" w:rsidRPr="00EE13D9" w:rsidRDefault="00EE13D9" w:rsidP="00EE13D9">
            <w:pPr>
              <w:widowControl w:val="0"/>
              <w:rPr>
                <w:color w:val="000000"/>
                <w:sz w:val="22"/>
                <w:szCs w:val="22"/>
              </w:rPr>
            </w:pPr>
            <w:r w:rsidRPr="00EE13D9">
              <w:rPr>
                <w:color w:val="000000"/>
                <w:sz w:val="22"/>
                <w:szCs w:val="22"/>
              </w:rPr>
              <w:t>Функциональный компонент «Управление взысканиями»</w:t>
            </w:r>
          </w:p>
        </w:tc>
        <w:tc>
          <w:tcPr>
            <w:tcW w:w="1621" w:type="dxa"/>
            <w:shd w:val="clear" w:color="auto" w:fill="auto"/>
          </w:tcPr>
          <w:p w14:paraId="2661DC33"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274BF8E0" w14:textId="77777777" w:rsidTr="001562DA">
        <w:tc>
          <w:tcPr>
            <w:tcW w:w="851" w:type="dxa"/>
            <w:shd w:val="clear" w:color="auto" w:fill="auto"/>
            <w:vAlign w:val="center"/>
          </w:tcPr>
          <w:p w14:paraId="0051E30B" w14:textId="77777777" w:rsidR="00EE13D9" w:rsidRPr="00EE13D9" w:rsidRDefault="00EE13D9" w:rsidP="00EE13D9">
            <w:pPr>
              <w:numPr>
                <w:ilvl w:val="0"/>
                <w:numId w:val="218"/>
              </w:numPr>
              <w:tabs>
                <w:tab w:val="left" w:pos="176"/>
              </w:tabs>
              <w:autoSpaceDE w:val="0"/>
              <w:autoSpaceDN w:val="0"/>
              <w:adjustRightInd w:val="0"/>
              <w:spacing w:after="0"/>
              <w:ind w:left="34"/>
              <w:jc w:val="center"/>
              <w:rPr>
                <w:color w:val="000000"/>
                <w:sz w:val="22"/>
                <w:szCs w:val="22"/>
                <w:lang w:eastAsia="en-US"/>
              </w:rPr>
            </w:pPr>
          </w:p>
        </w:tc>
        <w:tc>
          <w:tcPr>
            <w:tcW w:w="7167" w:type="dxa"/>
            <w:shd w:val="clear" w:color="auto" w:fill="auto"/>
          </w:tcPr>
          <w:p w14:paraId="607FCDFF" w14:textId="77777777" w:rsidR="00EE13D9" w:rsidRPr="00EE13D9" w:rsidRDefault="00EE13D9" w:rsidP="00EE13D9">
            <w:pPr>
              <w:widowControl w:val="0"/>
              <w:rPr>
                <w:color w:val="000000"/>
                <w:sz w:val="22"/>
                <w:szCs w:val="22"/>
              </w:rPr>
            </w:pPr>
            <w:r w:rsidRPr="00EE13D9">
              <w:rPr>
                <w:color w:val="000000"/>
                <w:sz w:val="22"/>
                <w:szCs w:val="22"/>
              </w:rPr>
              <w:t>Функциональный компонент «Лицевой счет»</w:t>
            </w:r>
          </w:p>
        </w:tc>
        <w:tc>
          <w:tcPr>
            <w:tcW w:w="1621" w:type="dxa"/>
            <w:shd w:val="clear" w:color="auto" w:fill="auto"/>
          </w:tcPr>
          <w:p w14:paraId="220EA7E6"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28976671" w14:textId="77777777" w:rsidR="00EE13D9" w:rsidRPr="00EE13D9" w:rsidRDefault="00EE13D9" w:rsidP="00EE13D9">
      <w:pPr>
        <w:keepNext/>
        <w:spacing w:before="240" w:after="120"/>
        <w:outlineLvl w:val="2"/>
        <w:rPr>
          <w:b/>
          <w:bCs/>
          <w:color w:val="000000"/>
          <w:sz w:val="22"/>
          <w:szCs w:val="22"/>
          <w:lang w:val="x-none" w:eastAsia="x-none"/>
        </w:rPr>
      </w:pPr>
      <w:r w:rsidRPr="00EE13D9">
        <w:rPr>
          <w:b/>
          <w:bCs/>
          <w:color w:val="000000"/>
          <w:sz w:val="22"/>
          <w:szCs w:val="22"/>
          <w:lang w:val="x-none" w:eastAsia="x-none"/>
        </w:rPr>
        <w:t xml:space="preserve">Раздел </w:t>
      </w:r>
      <w:r w:rsidRPr="00EE13D9">
        <w:rPr>
          <w:b/>
          <w:bCs/>
          <w:color w:val="000000"/>
          <w:sz w:val="22"/>
          <w:szCs w:val="22"/>
          <w:lang w:eastAsia="x-none"/>
        </w:rPr>
        <w:t>8</w:t>
      </w:r>
      <w:r w:rsidRPr="00EE13D9">
        <w:rPr>
          <w:b/>
          <w:bCs/>
          <w:color w:val="000000"/>
          <w:sz w:val="22"/>
          <w:szCs w:val="22"/>
          <w:lang w:val="x-none" w:eastAsia="x-none"/>
        </w:rPr>
        <w:t xml:space="preserve">. </w:t>
      </w:r>
      <w:r w:rsidRPr="00EE13D9">
        <w:rPr>
          <w:b/>
          <w:bCs/>
          <w:color w:val="000000"/>
          <w:sz w:val="22"/>
          <w:szCs w:val="22"/>
          <w:lang w:eastAsia="x-none"/>
        </w:rPr>
        <w:t>Подсистема</w:t>
      </w:r>
      <w:r w:rsidRPr="00EE13D9">
        <w:rPr>
          <w:b/>
          <w:bCs/>
          <w:color w:val="000000"/>
          <w:sz w:val="22"/>
          <w:szCs w:val="22"/>
          <w:lang w:val="x-none" w:eastAsia="x-none"/>
        </w:rPr>
        <w:t xml:space="preserve"> предоставления социальных услуг гражданам льготных категорий ФГИС ЕИИС «Соцстрах»</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26"/>
        <w:gridCol w:w="1549"/>
      </w:tblGrid>
      <w:tr w:rsidR="00EE13D9" w:rsidRPr="00EE13D9" w14:paraId="72EE81E7" w14:textId="77777777" w:rsidTr="001562DA">
        <w:trPr>
          <w:cantSplit/>
          <w:tblHeader/>
        </w:trPr>
        <w:tc>
          <w:tcPr>
            <w:tcW w:w="851" w:type="dxa"/>
            <w:tcBorders>
              <w:bottom w:val="double" w:sz="4" w:space="0" w:color="auto"/>
            </w:tcBorders>
            <w:shd w:val="clear" w:color="auto" w:fill="auto"/>
            <w:vAlign w:val="center"/>
          </w:tcPr>
          <w:p w14:paraId="5341D850" w14:textId="77777777" w:rsidR="00EE13D9" w:rsidRPr="00EE13D9" w:rsidRDefault="00EE13D9" w:rsidP="00EE13D9">
            <w:pPr>
              <w:widowControl w:val="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w:r w:rsidRPr="00EE13D9">
              <w:rPr>
                <w:rFonts w:ascii="Cambria Math" w:hAnsi="Cambria Math"/>
                <w:sz w:val="22"/>
                <w:szCs w:val="22"/>
                <w:lang w:eastAsia="en-US"/>
              </w:rPr>
              <w:t>β</w:t>
            </w:r>
          </w:p>
        </w:tc>
        <w:tc>
          <w:tcPr>
            <w:tcW w:w="7126" w:type="dxa"/>
            <w:tcBorders>
              <w:bottom w:val="double" w:sz="4" w:space="0" w:color="auto"/>
            </w:tcBorders>
            <w:shd w:val="clear" w:color="auto" w:fill="auto"/>
            <w:vAlign w:val="center"/>
          </w:tcPr>
          <w:p w14:paraId="2014580C" w14:textId="77777777" w:rsidR="00EE13D9" w:rsidRPr="00EE13D9" w:rsidRDefault="00EE13D9" w:rsidP="00EE13D9">
            <w:pPr>
              <w:widowControl w:val="0"/>
              <w:contextualSpacing/>
              <w:jc w:val="center"/>
              <w:rPr>
                <w:bCs/>
                <w:sz w:val="22"/>
                <w:szCs w:val="22"/>
                <w:lang w:eastAsia="en-US"/>
              </w:rPr>
            </w:pPr>
            <w:r w:rsidRPr="00EE13D9">
              <w:rPr>
                <w:bCs/>
                <w:sz w:val="22"/>
                <w:szCs w:val="22"/>
                <w:lang w:eastAsia="en-US"/>
              </w:rPr>
              <w:t>Наименование функционального компонента</w:t>
            </w:r>
          </w:p>
        </w:tc>
        <w:tc>
          <w:tcPr>
            <w:tcW w:w="1549" w:type="dxa"/>
            <w:tcBorders>
              <w:bottom w:val="double" w:sz="4" w:space="0" w:color="auto"/>
            </w:tcBorders>
            <w:shd w:val="clear" w:color="auto" w:fill="auto"/>
            <w:vAlign w:val="center"/>
          </w:tcPr>
          <w:p w14:paraId="478275D0" w14:textId="77777777" w:rsidR="00EE13D9" w:rsidRPr="00EE13D9" w:rsidRDefault="00EE13D9" w:rsidP="00EE13D9">
            <w:pPr>
              <w:widowControl w:val="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645DD36D" w14:textId="77777777" w:rsidTr="001562DA">
        <w:tc>
          <w:tcPr>
            <w:tcW w:w="851" w:type="dxa"/>
            <w:shd w:val="clear" w:color="auto" w:fill="auto"/>
            <w:vAlign w:val="center"/>
          </w:tcPr>
          <w:p w14:paraId="42FA76D9" w14:textId="77777777" w:rsidR="00EE13D9" w:rsidRPr="00EE13D9" w:rsidRDefault="00EE13D9" w:rsidP="00EE13D9">
            <w:pPr>
              <w:numPr>
                <w:ilvl w:val="0"/>
                <w:numId w:val="192"/>
              </w:numPr>
              <w:tabs>
                <w:tab w:val="left" w:pos="176"/>
              </w:tabs>
              <w:autoSpaceDE w:val="0"/>
              <w:autoSpaceDN w:val="0"/>
              <w:adjustRightInd w:val="0"/>
              <w:spacing w:after="0"/>
              <w:ind w:left="34"/>
              <w:jc w:val="center"/>
              <w:rPr>
                <w:color w:val="000000"/>
                <w:sz w:val="22"/>
                <w:szCs w:val="22"/>
                <w:lang w:eastAsia="en-US"/>
              </w:rPr>
            </w:pPr>
          </w:p>
        </w:tc>
        <w:tc>
          <w:tcPr>
            <w:tcW w:w="7126" w:type="dxa"/>
            <w:shd w:val="clear" w:color="auto" w:fill="auto"/>
            <w:vAlign w:val="center"/>
          </w:tcPr>
          <w:p w14:paraId="1DAE4D75" w14:textId="77777777" w:rsidR="00EE13D9" w:rsidRPr="00EE13D9" w:rsidRDefault="00EE13D9" w:rsidP="00EE13D9">
            <w:pPr>
              <w:widowControl w:val="0"/>
              <w:contextualSpacing/>
              <w:rPr>
                <w:bCs/>
                <w:sz w:val="22"/>
                <w:szCs w:val="22"/>
                <w:lang w:eastAsia="en-US"/>
              </w:rPr>
            </w:pPr>
            <w:r w:rsidRPr="00EE13D9">
              <w:rPr>
                <w:bCs/>
                <w:sz w:val="22"/>
                <w:szCs w:val="22"/>
                <w:lang w:eastAsia="en-US"/>
              </w:rPr>
              <w:t>Функциональный компонент «Обеспечение ТСР»</w:t>
            </w:r>
          </w:p>
        </w:tc>
        <w:tc>
          <w:tcPr>
            <w:tcW w:w="1549" w:type="dxa"/>
            <w:shd w:val="clear" w:color="auto" w:fill="auto"/>
          </w:tcPr>
          <w:p w14:paraId="42DE4730"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6AA9B782" w14:textId="77777777" w:rsidTr="001562DA">
        <w:tc>
          <w:tcPr>
            <w:tcW w:w="851" w:type="dxa"/>
            <w:shd w:val="clear" w:color="auto" w:fill="auto"/>
            <w:vAlign w:val="center"/>
          </w:tcPr>
          <w:p w14:paraId="7E84F860" w14:textId="77777777" w:rsidR="00EE13D9" w:rsidRPr="00EE13D9" w:rsidRDefault="00EE13D9" w:rsidP="00EE13D9">
            <w:pPr>
              <w:numPr>
                <w:ilvl w:val="0"/>
                <w:numId w:val="192"/>
              </w:numPr>
              <w:tabs>
                <w:tab w:val="left" w:pos="176"/>
              </w:tabs>
              <w:autoSpaceDE w:val="0"/>
              <w:autoSpaceDN w:val="0"/>
              <w:adjustRightInd w:val="0"/>
              <w:spacing w:after="0"/>
              <w:ind w:left="34"/>
              <w:jc w:val="center"/>
              <w:rPr>
                <w:color w:val="000000"/>
                <w:sz w:val="22"/>
                <w:szCs w:val="22"/>
                <w:lang w:eastAsia="en-US"/>
              </w:rPr>
            </w:pPr>
          </w:p>
        </w:tc>
        <w:tc>
          <w:tcPr>
            <w:tcW w:w="7126" w:type="dxa"/>
            <w:shd w:val="clear" w:color="auto" w:fill="auto"/>
            <w:vAlign w:val="center"/>
          </w:tcPr>
          <w:p w14:paraId="4E397DC6" w14:textId="77777777" w:rsidR="00EE13D9" w:rsidRPr="00EE13D9" w:rsidRDefault="00EE13D9" w:rsidP="00EE13D9">
            <w:pPr>
              <w:widowControl w:val="0"/>
              <w:rPr>
                <w:color w:val="000000"/>
                <w:sz w:val="22"/>
                <w:szCs w:val="22"/>
              </w:rPr>
            </w:pPr>
            <w:r w:rsidRPr="00EE13D9">
              <w:rPr>
                <w:bCs/>
                <w:sz w:val="22"/>
                <w:szCs w:val="22"/>
                <w:lang w:eastAsia="en-US"/>
              </w:rPr>
              <w:t>Функциональный компонент «Обеспечение СКЛ»</w:t>
            </w:r>
          </w:p>
        </w:tc>
        <w:tc>
          <w:tcPr>
            <w:tcW w:w="1549" w:type="dxa"/>
            <w:shd w:val="clear" w:color="auto" w:fill="auto"/>
          </w:tcPr>
          <w:p w14:paraId="0E9AFB5C"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7C2595AA" w14:textId="77777777" w:rsidTr="001562DA">
        <w:tc>
          <w:tcPr>
            <w:tcW w:w="851" w:type="dxa"/>
            <w:shd w:val="clear" w:color="auto" w:fill="auto"/>
            <w:vAlign w:val="center"/>
          </w:tcPr>
          <w:p w14:paraId="0BF1F42F" w14:textId="77777777" w:rsidR="00EE13D9" w:rsidRPr="00EE13D9" w:rsidRDefault="00EE13D9" w:rsidP="00EE13D9">
            <w:pPr>
              <w:numPr>
                <w:ilvl w:val="0"/>
                <w:numId w:val="192"/>
              </w:numPr>
              <w:tabs>
                <w:tab w:val="left" w:pos="176"/>
              </w:tabs>
              <w:autoSpaceDE w:val="0"/>
              <w:autoSpaceDN w:val="0"/>
              <w:adjustRightInd w:val="0"/>
              <w:spacing w:after="0"/>
              <w:ind w:left="34"/>
              <w:jc w:val="center"/>
              <w:rPr>
                <w:color w:val="000000"/>
                <w:sz w:val="22"/>
                <w:szCs w:val="22"/>
                <w:lang w:eastAsia="en-US"/>
              </w:rPr>
            </w:pPr>
          </w:p>
        </w:tc>
        <w:tc>
          <w:tcPr>
            <w:tcW w:w="7126" w:type="dxa"/>
            <w:shd w:val="clear" w:color="auto" w:fill="auto"/>
            <w:vAlign w:val="center"/>
          </w:tcPr>
          <w:p w14:paraId="5C316F83" w14:textId="77777777" w:rsidR="00EE13D9" w:rsidRPr="00EE13D9" w:rsidRDefault="00EE13D9" w:rsidP="00EE13D9">
            <w:pPr>
              <w:widowControl w:val="0"/>
              <w:rPr>
                <w:color w:val="000000"/>
                <w:sz w:val="22"/>
                <w:szCs w:val="22"/>
              </w:rPr>
            </w:pPr>
            <w:r w:rsidRPr="00EE13D9">
              <w:rPr>
                <w:bCs/>
                <w:sz w:val="22"/>
                <w:szCs w:val="22"/>
                <w:lang w:eastAsia="en-US"/>
              </w:rPr>
              <w:t>Функциональный компонент «Обеспечение проездом»</w:t>
            </w:r>
          </w:p>
        </w:tc>
        <w:tc>
          <w:tcPr>
            <w:tcW w:w="1549" w:type="dxa"/>
            <w:shd w:val="clear" w:color="auto" w:fill="auto"/>
          </w:tcPr>
          <w:p w14:paraId="6F8FD685"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48EB8395" w14:textId="77777777" w:rsidR="00EE13D9" w:rsidRPr="00EE13D9" w:rsidRDefault="00EE13D9" w:rsidP="00EE13D9">
      <w:pPr>
        <w:keepNext/>
        <w:spacing w:before="240" w:after="120"/>
        <w:outlineLvl w:val="2"/>
        <w:rPr>
          <w:b/>
          <w:bCs/>
          <w:color w:val="000000"/>
          <w:sz w:val="22"/>
          <w:szCs w:val="22"/>
          <w:lang w:val="x-none" w:eastAsia="x-none"/>
        </w:rPr>
      </w:pPr>
      <w:r w:rsidRPr="00EE13D9">
        <w:rPr>
          <w:b/>
          <w:bCs/>
          <w:color w:val="000000"/>
          <w:sz w:val="22"/>
          <w:szCs w:val="22"/>
          <w:lang w:val="x-none" w:eastAsia="x-none"/>
        </w:rPr>
        <w:t xml:space="preserve">Раздел </w:t>
      </w:r>
      <w:r w:rsidRPr="00EE13D9">
        <w:rPr>
          <w:b/>
          <w:bCs/>
          <w:color w:val="000000"/>
          <w:sz w:val="22"/>
          <w:szCs w:val="22"/>
          <w:lang w:eastAsia="x-none"/>
        </w:rPr>
        <w:t>9</w:t>
      </w:r>
      <w:r w:rsidRPr="00EE13D9">
        <w:rPr>
          <w:b/>
          <w:bCs/>
          <w:color w:val="000000"/>
          <w:sz w:val="22"/>
          <w:szCs w:val="22"/>
          <w:lang w:val="x-none" w:eastAsia="x-none"/>
        </w:rPr>
        <w:t xml:space="preserve">. </w:t>
      </w:r>
      <w:r w:rsidRPr="00EE13D9">
        <w:rPr>
          <w:b/>
          <w:bCs/>
          <w:color w:val="000000"/>
          <w:sz w:val="22"/>
          <w:szCs w:val="22"/>
          <w:lang w:eastAsia="x-none"/>
        </w:rPr>
        <w:t>Подсистема «Операционный учёт»</w:t>
      </w:r>
      <w:r w:rsidRPr="00EE13D9">
        <w:rPr>
          <w:b/>
          <w:bCs/>
          <w:color w:val="000000"/>
          <w:sz w:val="22"/>
          <w:szCs w:val="22"/>
          <w:lang w:val="x-none" w:eastAsia="x-none"/>
        </w:rPr>
        <w:t xml:space="preserve"> ФГИС ЕИИС «Соцстрах»</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26"/>
        <w:gridCol w:w="1549"/>
      </w:tblGrid>
      <w:tr w:rsidR="00EE13D9" w:rsidRPr="00EE13D9" w14:paraId="4D0CA09C" w14:textId="77777777" w:rsidTr="001562DA">
        <w:trPr>
          <w:cantSplit/>
          <w:tblHeader/>
        </w:trPr>
        <w:tc>
          <w:tcPr>
            <w:tcW w:w="851" w:type="dxa"/>
            <w:tcBorders>
              <w:bottom w:val="double" w:sz="4" w:space="0" w:color="auto"/>
            </w:tcBorders>
            <w:shd w:val="clear" w:color="auto" w:fill="auto"/>
            <w:vAlign w:val="center"/>
          </w:tcPr>
          <w:p w14:paraId="0E23C978" w14:textId="77777777" w:rsidR="00EE13D9" w:rsidRPr="00EE13D9" w:rsidRDefault="00EE13D9" w:rsidP="00EE13D9">
            <w:pPr>
              <w:widowControl w:val="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w:r w:rsidRPr="00EE13D9">
              <w:rPr>
                <w:rFonts w:ascii="Cambria Math" w:hAnsi="Cambria Math"/>
                <w:sz w:val="22"/>
                <w:szCs w:val="22"/>
                <w:lang w:eastAsia="en-US"/>
              </w:rPr>
              <w:t>β</w:t>
            </w:r>
          </w:p>
        </w:tc>
        <w:tc>
          <w:tcPr>
            <w:tcW w:w="7126" w:type="dxa"/>
            <w:tcBorders>
              <w:bottom w:val="double" w:sz="4" w:space="0" w:color="auto"/>
            </w:tcBorders>
            <w:shd w:val="clear" w:color="auto" w:fill="auto"/>
            <w:vAlign w:val="center"/>
          </w:tcPr>
          <w:p w14:paraId="0DF4A802" w14:textId="77777777" w:rsidR="00EE13D9" w:rsidRPr="00EE13D9" w:rsidRDefault="00EE13D9" w:rsidP="00EE13D9">
            <w:pPr>
              <w:widowControl w:val="0"/>
              <w:contextualSpacing/>
              <w:jc w:val="center"/>
              <w:rPr>
                <w:bCs/>
                <w:sz w:val="22"/>
                <w:szCs w:val="22"/>
                <w:lang w:eastAsia="en-US"/>
              </w:rPr>
            </w:pPr>
            <w:r w:rsidRPr="00EE13D9">
              <w:rPr>
                <w:bCs/>
                <w:sz w:val="22"/>
                <w:szCs w:val="22"/>
                <w:lang w:eastAsia="en-US"/>
              </w:rPr>
              <w:t>Наименование функционального компонента</w:t>
            </w:r>
          </w:p>
        </w:tc>
        <w:tc>
          <w:tcPr>
            <w:tcW w:w="1549" w:type="dxa"/>
            <w:tcBorders>
              <w:bottom w:val="double" w:sz="4" w:space="0" w:color="auto"/>
            </w:tcBorders>
            <w:shd w:val="clear" w:color="auto" w:fill="auto"/>
            <w:vAlign w:val="center"/>
          </w:tcPr>
          <w:p w14:paraId="7DDE1D07" w14:textId="77777777" w:rsidR="00EE13D9" w:rsidRPr="00EE13D9" w:rsidRDefault="00EE13D9" w:rsidP="00EE13D9">
            <w:pPr>
              <w:widowControl w:val="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585A24E0" w14:textId="77777777" w:rsidTr="001562DA">
        <w:tc>
          <w:tcPr>
            <w:tcW w:w="851" w:type="dxa"/>
            <w:shd w:val="clear" w:color="auto" w:fill="auto"/>
            <w:vAlign w:val="center"/>
          </w:tcPr>
          <w:p w14:paraId="787A5F4E" w14:textId="77777777" w:rsidR="00EE13D9" w:rsidRPr="00EE13D9" w:rsidRDefault="00EE13D9" w:rsidP="00EE13D9">
            <w:pPr>
              <w:numPr>
                <w:ilvl w:val="0"/>
                <w:numId w:val="211"/>
              </w:numPr>
              <w:tabs>
                <w:tab w:val="left" w:pos="176"/>
              </w:tabs>
              <w:autoSpaceDE w:val="0"/>
              <w:autoSpaceDN w:val="0"/>
              <w:adjustRightInd w:val="0"/>
              <w:spacing w:after="0"/>
              <w:jc w:val="center"/>
              <w:rPr>
                <w:color w:val="000000"/>
                <w:sz w:val="22"/>
                <w:szCs w:val="22"/>
                <w:lang w:eastAsia="en-US"/>
              </w:rPr>
            </w:pPr>
          </w:p>
        </w:tc>
        <w:tc>
          <w:tcPr>
            <w:tcW w:w="7126" w:type="dxa"/>
            <w:shd w:val="clear" w:color="auto" w:fill="auto"/>
            <w:vAlign w:val="center"/>
          </w:tcPr>
          <w:p w14:paraId="09A71CFD" w14:textId="77777777" w:rsidR="00EE13D9" w:rsidRPr="00EE13D9" w:rsidRDefault="00EE13D9" w:rsidP="00EE13D9">
            <w:pPr>
              <w:widowControl w:val="0"/>
              <w:contextualSpacing/>
              <w:rPr>
                <w:bCs/>
                <w:sz w:val="22"/>
                <w:szCs w:val="22"/>
                <w:lang w:eastAsia="en-US"/>
              </w:rPr>
            </w:pPr>
            <w:r w:rsidRPr="00EE13D9">
              <w:rPr>
                <w:bCs/>
                <w:sz w:val="22"/>
                <w:szCs w:val="22"/>
                <w:lang w:eastAsia="en-US"/>
              </w:rPr>
              <w:t>Функциональный компонент «Финансовый блок»</w:t>
            </w:r>
          </w:p>
        </w:tc>
        <w:tc>
          <w:tcPr>
            <w:tcW w:w="1549" w:type="dxa"/>
            <w:shd w:val="clear" w:color="auto" w:fill="auto"/>
          </w:tcPr>
          <w:p w14:paraId="6B0FCDE1" w14:textId="77777777" w:rsidR="00EE13D9" w:rsidRPr="00EE13D9" w:rsidRDefault="00EE13D9" w:rsidP="00EE13D9">
            <w:pPr>
              <w:jc w:val="center"/>
            </w:pPr>
            <w:r w:rsidRPr="00EE13D9">
              <w:rPr>
                <w:color w:val="000000"/>
                <w:sz w:val="22"/>
                <w:szCs w:val="22"/>
                <w:lang w:eastAsia="en-US"/>
              </w:rPr>
              <w:t>Тип 2</w:t>
            </w:r>
          </w:p>
        </w:tc>
      </w:tr>
    </w:tbl>
    <w:p w14:paraId="15459432" w14:textId="77777777" w:rsidR="00EE13D9" w:rsidRPr="00EE13D9" w:rsidRDefault="00EE13D9" w:rsidP="00EE13D9">
      <w:pPr>
        <w:keepNext/>
        <w:spacing w:before="240" w:after="120"/>
        <w:jc w:val="left"/>
        <w:outlineLvl w:val="2"/>
        <w:rPr>
          <w:b/>
          <w:bCs/>
          <w:color w:val="000000"/>
          <w:sz w:val="22"/>
          <w:szCs w:val="22"/>
          <w:lang w:val="x-none" w:eastAsia="x-none"/>
        </w:rPr>
      </w:pPr>
      <w:r w:rsidRPr="00EE13D9">
        <w:rPr>
          <w:b/>
          <w:bCs/>
          <w:color w:val="000000"/>
          <w:sz w:val="22"/>
          <w:szCs w:val="22"/>
          <w:lang w:val="x-none" w:eastAsia="x-none"/>
        </w:rPr>
        <w:t xml:space="preserve">Раздел </w:t>
      </w:r>
      <w:r w:rsidRPr="00EE13D9">
        <w:rPr>
          <w:b/>
          <w:bCs/>
          <w:color w:val="000000"/>
          <w:sz w:val="22"/>
          <w:szCs w:val="22"/>
          <w:lang w:eastAsia="x-none"/>
        </w:rPr>
        <w:t>10</w:t>
      </w:r>
      <w:r w:rsidRPr="00EE13D9">
        <w:rPr>
          <w:b/>
          <w:bCs/>
          <w:color w:val="000000"/>
          <w:sz w:val="22"/>
          <w:szCs w:val="22"/>
          <w:lang w:val="x-none" w:eastAsia="x-none"/>
        </w:rPr>
        <w:t>. Подсистема управления страховыми выплатами на случаи временной нетрудоспособности и в связи с материнством ФГИС ЕИИС «Соцстрах»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26"/>
        <w:gridCol w:w="1662"/>
      </w:tblGrid>
      <w:tr w:rsidR="00EE13D9" w:rsidRPr="00EE13D9" w14:paraId="5E8BDAEB" w14:textId="77777777" w:rsidTr="001562DA">
        <w:trPr>
          <w:cantSplit/>
          <w:tblHeader/>
        </w:trPr>
        <w:tc>
          <w:tcPr>
            <w:tcW w:w="851" w:type="dxa"/>
            <w:tcBorders>
              <w:bottom w:val="double" w:sz="4" w:space="0" w:color="auto"/>
            </w:tcBorders>
            <w:shd w:val="clear" w:color="auto" w:fill="auto"/>
            <w:vAlign w:val="center"/>
          </w:tcPr>
          <w:bookmarkEnd w:id="528"/>
          <w:bookmarkEnd w:id="529"/>
          <w:bookmarkEnd w:id="530"/>
          <w:bookmarkEnd w:id="531"/>
          <w:p w14:paraId="29530E71"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w:r w:rsidRPr="00EE13D9">
              <w:rPr>
                <w:rFonts w:ascii="Cambria Math" w:hAnsi="Cambria Math"/>
                <w:sz w:val="22"/>
                <w:szCs w:val="22"/>
                <w:lang w:eastAsia="en-US"/>
              </w:rPr>
              <w:t>β</w:t>
            </w:r>
          </w:p>
        </w:tc>
        <w:tc>
          <w:tcPr>
            <w:tcW w:w="7126" w:type="dxa"/>
            <w:tcBorders>
              <w:bottom w:val="double" w:sz="4" w:space="0" w:color="auto"/>
            </w:tcBorders>
            <w:shd w:val="clear" w:color="auto" w:fill="auto"/>
            <w:vAlign w:val="center"/>
          </w:tcPr>
          <w:p w14:paraId="725DDB71"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Наименование</w:t>
            </w:r>
          </w:p>
        </w:tc>
        <w:tc>
          <w:tcPr>
            <w:tcW w:w="1662" w:type="dxa"/>
            <w:tcBorders>
              <w:bottom w:val="double" w:sz="4" w:space="0" w:color="auto"/>
            </w:tcBorders>
            <w:shd w:val="clear" w:color="auto" w:fill="auto"/>
            <w:vAlign w:val="center"/>
          </w:tcPr>
          <w:p w14:paraId="15B86874" w14:textId="77777777" w:rsidR="00EE13D9" w:rsidRPr="00EE13D9" w:rsidRDefault="00EE13D9" w:rsidP="00EE13D9">
            <w:pPr>
              <w:widowControl w:val="0"/>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7AD08567" w14:textId="77777777" w:rsidTr="001562DA">
        <w:tc>
          <w:tcPr>
            <w:tcW w:w="851" w:type="dxa"/>
            <w:shd w:val="clear" w:color="auto" w:fill="auto"/>
            <w:vAlign w:val="center"/>
          </w:tcPr>
          <w:p w14:paraId="365A4CBA" w14:textId="77777777" w:rsidR="00EE13D9" w:rsidRPr="00EE13D9" w:rsidRDefault="00EE13D9" w:rsidP="00EE13D9">
            <w:pPr>
              <w:numPr>
                <w:ilvl w:val="0"/>
                <w:numId w:val="219"/>
              </w:numPr>
              <w:tabs>
                <w:tab w:val="left" w:pos="176"/>
              </w:tabs>
              <w:autoSpaceDE w:val="0"/>
              <w:autoSpaceDN w:val="0"/>
              <w:adjustRightInd w:val="0"/>
              <w:spacing w:after="0"/>
              <w:jc w:val="center"/>
              <w:rPr>
                <w:color w:val="000000"/>
                <w:sz w:val="22"/>
                <w:szCs w:val="22"/>
                <w:lang w:eastAsia="en-US"/>
              </w:rPr>
            </w:pPr>
          </w:p>
        </w:tc>
        <w:tc>
          <w:tcPr>
            <w:tcW w:w="7126" w:type="dxa"/>
            <w:shd w:val="clear" w:color="auto" w:fill="auto"/>
            <w:vAlign w:val="center"/>
          </w:tcPr>
          <w:p w14:paraId="413E4FDD" w14:textId="77777777" w:rsidR="00EE13D9" w:rsidRPr="00EE13D9" w:rsidRDefault="00EE13D9" w:rsidP="00EE13D9">
            <w:pPr>
              <w:widowControl w:val="0"/>
              <w:spacing w:after="0"/>
              <w:contextualSpacing/>
              <w:jc w:val="left"/>
              <w:rPr>
                <w:b/>
                <w:bCs/>
                <w:sz w:val="22"/>
                <w:szCs w:val="22"/>
                <w:lang w:eastAsia="en-US"/>
              </w:rPr>
            </w:pPr>
            <w:r w:rsidRPr="00EE13D9">
              <w:rPr>
                <w:color w:val="000000"/>
                <w:sz w:val="22"/>
                <w:szCs w:val="22"/>
              </w:rPr>
              <w:t>Компонент «</w:t>
            </w:r>
            <w:r w:rsidRPr="00EE13D9">
              <w:rPr>
                <w:rFonts w:eastAsia="Calibri"/>
                <w:color w:val="000000"/>
                <w:sz w:val="22"/>
                <w:szCs w:val="22"/>
                <w:lang w:eastAsia="en-US"/>
              </w:rPr>
              <w:t>Прямые выплаты страхового обеспечения</w:t>
            </w:r>
            <w:r w:rsidRPr="00EE13D9">
              <w:rPr>
                <w:color w:val="000000"/>
                <w:sz w:val="22"/>
                <w:szCs w:val="22"/>
              </w:rPr>
              <w:t>»</w:t>
            </w:r>
          </w:p>
        </w:tc>
        <w:tc>
          <w:tcPr>
            <w:tcW w:w="1662" w:type="dxa"/>
            <w:shd w:val="clear" w:color="auto" w:fill="auto"/>
            <w:vAlign w:val="center"/>
          </w:tcPr>
          <w:p w14:paraId="0E8AB864" w14:textId="77777777" w:rsidR="00EE13D9" w:rsidRPr="00EE13D9" w:rsidRDefault="00EE13D9" w:rsidP="00EE13D9">
            <w:pPr>
              <w:widowControl w:val="0"/>
              <w:spacing w:after="0"/>
              <w:contextualSpacing/>
              <w:jc w:val="center"/>
              <w:rPr>
                <w:b/>
                <w:sz w:val="22"/>
                <w:szCs w:val="22"/>
                <w:lang w:eastAsia="en-US"/>
              </w:rPr>
            </w:pPr>
            <w:r w:rsidRPr="00EE13D9">
              <w:rPr>
                <w:color w:val="000000"/>
                <w:sz w:val="22"/>
                <w:szCs w:val="22"/>
                <w:lang w:eastAsia="en-US"/>
              </w:rPr>
              <w:t>Тип 2</w:t>
            </w:r>
          </w:p>
        </w:tc>
      </w:tr>
      <w:tr w:rsidR="00EE13D9" w:rsidRPr="00EE13D9" w14:paraId="0468F7DB" w14:textId="77777777" w:rsidTr="001562DA">
        <w:tc>
          <w:tcPr>
            <w:tcW w:w="851" w:type="dxa"/>
            <w:shd w:val="clear" w:color="auto" w:fill="auto"/>
            <w:vAlign w:val="center"/>
          </w:tcPr>
          <w:p w14:paraId="2C9ABFA6" w14:textId="77777777" w:rsidR="00EE13D9" w:rsidRPr="00EE13D9" w:rsidRDefault="00EE13D9" w:rsidP="00EE13D9">
            <w:pPr>
              <w:numPr>
                <w:ilvl w:val="0"/>
                <w:numId w:val="219"/>
              </w:numPr>
              <w:tabs>
                <w:tab w:val="left" w:pos="176"/>
              </w:tabs>
              <w:autoSpaceDE w:val="0"/>
              <w:autoSpaceDN w:val="0"/>
              <w:adjustRightInd w:val="0"/>
              <w:spacing w:after="0"/>
              <w:ind w:left="34"/>
              <w:jc w:val="center"/>
              <w:rPr>
                <w:color w:val="000000"/>
                <w:sz w:val="22"/>
                <w:szCs w:val="22"/>
                <w:lang w:eastAsia="en-US"/>
              </w:rPr>
            </w:pPr>
          </w:p>
        </w:tc>
        <w:tc>
          <w:tcPr>
            <w:tcW w:w="7126" w:type="dxa"/>
            <w:shd w:val="clear" w:color="auto" w:fill="auto"/>
            <w:vAlign w:val="center"/>
          </w:tcPr>
          <w:p w14:paraId="47B70744" w14:textId="77777777" w:rsidR="00EE13D9" w:rsidRPr="00EE13D9" w:rsidRDefault="00EE13D9" w:rsidP="00EE13D9">
            <w:pPr>
              <w:widowControl w:val="0"/>
              <w:spacing w:after="0"/>
              <w:jc w:val="left"/>
              <w:rPr>
                <w:color w:val="000000"/>
                <w:sz w:val="22"/>
                <w:szCs w:val="22"/>
              </w:rPr>
            </w:pPr>
            <w:r w:rsidRPr="00EE13D9">
              <w:rPr>
                <w:bCs/>
                <w:kern w:val="32"/>
                <w:sz w:val="22"/>
                <w:szCs w:val="22"/>
              </w:rPr>
              <w:t>Компонент «Электронный листок нетрудоспособности»</w:t>
            </w:r>
          </w:p>
        </w:tc>
        <w:tc>
          <w:tcPr>
            <w:tcW w:w="1662" w:type="dxa"/>
            <w:shd w:val="clear" w:color="auto" w:fill="auto"/>
            <w:vAlign w:val="center"/>
          </w:tcPr>
          <w:p w14:paraId="539E8BE0"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EE13D9" w:rsidRPr="00EE13D9" w14:paraId="30F0C3E9" w14:textId="77777777" w:rsidTr="001562DA">
        <w:tc>
          <w:tcPr>
            <w:tcW w:w="851" w:type="dxa"/>
            <w:shd w:val="clear" w:color="auto" w:fill="auto"/>
            <w:vAlign w:val="center"/>
          </w:tcPr>
          <w:p w14:paraId="49F93A1D" w14:textId="77777777" w:rsidR="00EE13D9" w:rsidRPr="00EE13D9" w:rsidRDefault="00EE13D9" w:rsidP="00EE13D9">
            <w:pPr>
              <w:numPr>
                <w:ilvl w:val="0"/>
                <w:numId w:val="219"/>
              </w:numPr>
              <w:tabs>
                <w:tab w:val="left" w:pos="176"/>
              </w:tabs>
              <w:autoSpaceDE w:val="0"/>
              <w:autoSpaceDN w:val="0"/>
              <w:adjustRightInd w:val="0"/>
              <w:spacing w:after="0"/>
              <w:ind w:left="34"/>
              <w:jc w:val="center"/>
              <w:rPr>
                <w:color w:val="000000"/>
                <w:sz w:val="22"/>
                <w:szCs w:val="22"/>
                <w:lang w:eastAsia="en-US"/>
              </w:rPr>
            </w:pPr>
          </w:p>
        </w:tc>
        <w:tc>
          <w:tcPr>
            <w:tcW w:w="7126" w:type="dxa"/>
            <w:shd w:val="clear" w:color="auto" w:fill="auto"/>
            <w:vAlign w:val="center"/>
          </w:tcPr>
          <w:p w14:paraId="79375528" w14:textId="77777777" w:rsidR="00EE13D9" w:rsidRPr="00EE13D9" w:rsidRDefault="00EE13D9" w:rsidP="00EE13D9">
            <w:pPr>
              <w:widowControl w:val="0"/>
              <w:spacing w:after="0"/>
              <w:jc w:val="left"/>
              <w:rPr>
                <w:color w:val="000000"/>
                <w:sz w:val="22"/>
                <w:szCs w:val="22"/>
              </w:rPr>
            </w:pPr>
            <w:r w:rsidRPr="00EE13D9">
              <w:rPr>
                <w:color w:val="000000"/>
                <w:sz w:val="22"/>
                <w:szCs w:val="22"/>
              </w:rPr>
              <w:t xml:space="preserve">Компонент «Родовые сертификаты» </w:t>
            </w:r>
          </w:p>
        </w:tc>
        <w:tc>
          <w:tcPr>
            <w:tcW w:w="1662" w:type="dxa"/>
            <w:shd w:val="clear" w:color="auto" w:fill="auto"/>
            <w:vAlign w:val="center"/>
          </w:tcPr>
          <w:p w14:paraId="5ACACB94"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r w:rsidR="00217F48" w:rsidRPr="00EE13D9" w14:paraId="2F1086F5" w14:textId="77777777" w:rsidTr="001562DA">
        <w:tc>
          <w:tcPr>
            <w:tcW w:w="851" w:type="dxa"/>
            <w:shd w:val="clear" w:color="auto" w:fill="auto"/>
            <w:vAlign w:val="center"/>
          </w:tcPr>
          <w:p w14:paraId="1F987EA3" w14:textId="77777777" w:rsidR="00217F48" w:rsidRPr="00EE13D9" w:rsidRDefault="00217F48" w:rsidP="00EE13D9">
            <w:pPr>
              <w:numPr>
                <w:ilvl w:val="0"/>
                <w:numId w:val="219"/>
              </w:numPr>
              <w:tabs>
                <w:tab w:val="left" w:pos="176"/>
              </w:tabs>
              <w:autoSpaceDE w:val="0"/>
              <w:autoSpaceDN w:val="0"/>
              <w:adjustRightInd w:val="0"/>
              <w:spacing w:after="0"/>
              <w:ind w:left="34"/>
              <w:jc w:val="center"/>
              <w:rPr>
                <w:color w:val="000000"/>
                <w:sz w:val="22"/>
                <w:szCs w:val="22"/>
                <w:lang w:eastAsia="en-US"/>
              </w:rPr>
            </w:pPr>
          </w:p>
        </w:tc>
        <w:tc>
          <w:tcPr>
            <w:tcW w:w="7126" w:type="dxa"/>
            <w:shd w:val="clear" w:color="auto" w:fill="auto"/>
            <w:vAlign w:val="center"/>
          </w:tcPr>
          <w:p w14:paraId="383F0783" w14:textId="77777777" w:rsidR="00217F48" w:rsidRPr="00EE13D9" w:rsidRDefault="00217F48" w:rsidP="00EE13D9">
            <w:pPr>
              <w:widowControl w:val="0"/>
              <w:spacing w:after="0"/>
              <w:jc w:val="left"/>
              <w:rPr>
                <w:color w:val="000000"/>
                <w:sz w:val="22"/>
                <w:szCs w:val="22"/>
              </w:rPr>
            </w:pPr>
            <w:r>
              <w:rPr>
                <w:color w:val="000000"/>
                <w:sz w:val="22"/>
                <w:szCs w:val="22"/>
              </w:rPr>
              <w:t xml:space="preserve">Компонент </w:t>
            </w:r>
            <w:r w:rsidRPr="00217F48">
              <w:rPr>
                <w:color w:val="000000"/>
                <w:sz w:val="22"/>
                <w:szCs w:val="22"/>
              </w:rPr>
              <w:t>«</w:t>
            </w:r>
            <w:r w:rsidRPr="00650573">
              <w:rPr>
                <w:bCs/>
                <w:sz w:val="22"/>
                <w:szCs w:val="22"/>
                <w:lang w:eastAsia="x-none"/>
              </w:rPr>
              <w:t>Проактивное назначение страхового обеспечения</w:t>
            </w:r>
            <w:r w:rsidRPr="00217F48">
              <w:rPr>
                <w:color w:val="000000"/>
                <w:sz w:val="22"/>
                <w:szCs w:val="22"/>
              </w:rPr>
              <w:t>»</w:t>
            </w:r>
          </w:p>
        </w:tc>
        <w:tc>
          <w:tcPr>
            <w:tcW w:w="1662" w:type="dxa"/>
            <w:shd w:val="clear" w:color="auto" w:fill="auto"/>
            <w:vAlign w:val="center"/>
          </w:tcPr>
          <w:p w14:paraId="650FED53" w14:textId="77777777" w:rsidR="00217F48" w:rsidRPr="00EE13D9" w:rsidRDefault="00217F48"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28163DDF" w14:textId="77777777" w:rsidR="00EE13D9" w:rsidRPr="00EE13D9" w:rsidRDefault="00EE13D9" w:rsidP="00EE13D9">
      <w:pPr>
        <w:keepNext/>
        <w:spacing w:before="240" w:after="120"/>
        <w:jc w:val="left"/>
        <w:outlineLvl w:val="2"/>
        <w:rPr>
          <w:b/>
          <w:bCs/>
          <w:color w:val="000000"/>
          <w:sz w:val="22"/>
          <w:szCs w:val="22"/>
          <w:lang w:eastAsia="x-none"/>
        </w:rPr>
      </w:pPr>
      <w:bookmarkStart w:id="534" w:name="_Toc467058571"/>
      <w:r w:rsidRPr="00EE13D9">
        <w:rPr>
          <w:b/>
          <w:bCs/>
          <w:color w:val="000000"/>
          <w:sz w:val="22"/>
          <w:szCs w:val="22"/>
          <w:lang w:val="x-none" w:eastAsia="x-none"/>
        </w:rPr>
        <w:t xml:space="preserve">Раздел </w:t>
      </w:r>
      <w:r w:rsidRPr="00EE13D9">
        <w:rPr>
          <w:b/>
          <w:bCs/>
          <w:color w:val="000000"/>
          <w:sz w:val="22"/>
          <w:szCs w:val="22"/>
          <w:lang w:eastAsia="x-none"/>
        </w:rPr>
        <w:t>11</w:t>
      </w:r>
      <w:r w:rsidRPr="00EE13D9">
        <w:rPr>
          <w:b/>
          <w:bCs/>
          <w:color w:val="000000"/>
          <w:sz w:val="22"/>
          <w:szCs w:val="22"/>
          <w:lang w:val="x-none" w:eastAsia="x-none"/>
        </w:rPr>
        <w:t>. Подсистема предоставления государственных услуг в электронном виде и реализации межведомственного взаимодействия ФГИС ЕИИС «Соцстрах»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26"/>
        <w:gridCol w:w="1662"/>
      </w:tblGrid>
      <w:tr w:rsidR="00EE13D9" w:rsidRPr="00EE13D9" w14:paraId="7E9B953E" w14:textId="77777777" w:rsidTr="001562DA">
        <w:trPr>
          <w:cantSplit/>
          <w:tblHeader/>
        </w:trPr>
        <w:tc>
          <w:tcPr>
            <w:tcW w:w="851" w:type="dxa"/>
            <w:tcBorders>
              <w:bottom w:val="double" w:sz="4" w:space="0" w:color="auto"/>
            </w:tcBorders>
            <w:shd w:val="clear" w:color="auto" w:fill="auto"/>
            <w:vAlign w:val="center"/>
          </w:tcPr>
          <w:p w14:paraId="785057D2"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w:t>
            </w:r>
            <w:r w:rsidRPr="00EE13D9">
              <w:rPr>
                <w:bCs/>
                <w:sz w:val="22"/>
                <w:szCs w:val="22"/>
                <w:lang w:eastAsia="en-US"/>
              </w:rPr>
              <w:br/>
              <w:t xml:space="preserve">п/п, </w:t>
            </w:r>
            <w:r w:rsidRPr="00EE13D9">
              <w:rPr>
                <w:rFonts w:ascii="Cambria Math" w:hAnsi="Cambria Math"/>
                <w:sz w:val="22"/>
                <w:szCs w:val="22"/>
                <w:lang w:eastAsia="en-US"/>
              </w:rPr>
              <w:t>β</w:t>
            </w:r>
          </w:p>
        </w:tc>
        <w:tc>
          <w:tcPr>
            <w:tcW w:w="7126" w:type="dxa"/>
            <w:tcBorders>
              <w:bottom w:val="double" w:sz="4" w:space="0" w:color="auto"/>
            </w:tcBorders>
            <w:shd w:val="clear" w:color="auto" w:fill="auto"/>
            <w:vAlign w:val="center"/>
          </w:tcPr>
          <w:p w14:paraId="3D45FBE4"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Наименование</w:t>
            </w:r>
          </w:p>
        </w:tc>
        <w:tc>
          <w:tcPr>
            <w:tcW w:w="1662" w:type="dxa"/>
            <w:tcBorders>
              <w:bottom w:val="double" w:sz="4" w:space="0" w:color="auto"/>
            </w:tcBorders>
            <w:shd w:val="clear" w:color="auto" w:fill="auto"/>
            <w:vAlign w:val="center"/>
          </w:tcPr>
          <w:p w14:paraId="40DD232F" w14:textId="77777777" w:rsidR="00EE13D9" w:rsidRPr="00EE13D9" w:rsidRDefault="00EE13D9" w:rsidP="00EE13D9">
            <w:pPr>
              <w:widowControl w:val="0"/>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1BB548CA" w14:textId="77777777" w:rsidTr="001562DA">
        <w:tc>
          <w:tcPr>
            <w:tcW w:w="851" w:type="dxa"/>
            <w:shd w:val="clear" w:color="auto" w:fill="auto"/>
            <w:vAlign w:val="center"/>
          </w:tcPr>
          <w:p w14:paraId="31B95D31" w14:textId="77777777" w:rsidR="00EE13D9" w:rsidRPr="00EE13D9" w:rsidRDefault="00EE13D9" w:rsidP="00EE13D9">
            <w:pPr>
              <w:numPr>
                <w:ilvl w:val="0"/>
                <w:numId w:val="220"/>
              </w:numPr>
              <w:tabs>
                <w:tab w:val="left" w:pos="176"/>
              </w:tabs>
              <w:autoSpaceDE w:val="0"/>
              <w:autoSpaceDN w:val="0"/>
              <w:adjustRightInd w:val="0"/>
              <w:spacing w:after="0"/>
              <w:jc w:val="center"/>
              <w:rPr>
                <w:color w:val="000000"/>
                <w:sz w:val="22"/>
                <w:szCs w:val="22"/>
                <w:lang w:eastAsia="en-US"/>
              </w:rPr>
            </w:pPr>
          </w:p>
        </w:tc>
        <w:tc>
          <w:tcPr>
            <w:tcW w:w="7126" w:type="dxa"/>
            <w:shd w:val="clear" w:color="auto" w:fill="auto"/>
            <w:vAlign w:val="center"/>
          </w:tcPr>
          <w:p w14:paraId="2F38E968" w14:textId="77777777" w:rsidR="00EE13D9" w:rsidRPr="00EE13D9" w:rsidRDefault="00EE13D9" w:rsidP="00EE13D9">
            <w:pPr>
              <w:widowControl w:val="0"/>
              <w:spacing w:after="0"/>
              <w:contextualSpacing/>
              <w:jc w:val="left"/>
              <w:rPr>
                <w:b/>
                <w:bCs/>
                <w:sz w:val="22"/>
                <w:szCs w:val="22"/>
                <w:lang w:eastAsia="en-US"/>
              </w:rPr>
            </w:pPr>
            <w:r w:rsidRPr="00EE13D9">
              <w:rPr>
                <w:color w:val="000000"/>
                <w:sz w:val="22"/>
                <w:szCs w:val="22"/>
              </w:rPr>
              <w:t xml:space="preserve">Подсистема предоставления государственных услуг в электронном виде и реализации межведомственного взаимодействия </w:t>
            </w:r>
          </w:p>
        </w:tc>
        <w:tc>
          <w:tcPr>
            <w:tcW w:w="1662" w:type="dxa"/>
            <w:shd w:val="clear" w:color="auto" w:fill="auto"/>
            <w:vAlign w:val="center"/>
          </w:tcPr>
          <w:p w14:paraId="355F14FF" w14:textId="77777777" w:rsidR="00EE13D9" w:rsidRPr="00EE13D9" w:rsidRDefault="00EE13D9" w:rsidP="00EE13D9">
            <w:pPr>
              <w:widowControl w:val="0"/>
              <w:spacing w:after="0"/>
              <w:contextualSpacing/>
              <w:jc w:val="center"/>
              <w:rPr>
                <w:b/>
                <w:sz w:val="22"/>
                <w:szCs w:val="22"/>
                <w:lang w:eastAsia="en-US"/>
              </w:rPr>
            </w:pPr>
            <w:r w:rsidRPr="00EE13D9">
              <w:rPr>
                <w:color w:val="000000"/>
                <w:sz w:val="22"/>
                <w:szCs w:val="22"/>
                <w:lang w:eastAsia="en-US"/>
              </w:rPr>
              <w:t>Тип 1</w:t>
            </w:r>
          </w:p>
        </w:tc>
      </w:tr>
    </w:tbl>
    <w:p w14:paraId="14B6322C" w14:textId="77777777" w:rsidR="00EE13D9" w:rsidRPr="00EE13D9" w:rsidRDefault="00EE13D9" w:rsidP="00EE13D9">
      <w:pPr>
        <w:keepNext/>
        <w:spacing w:before="240" w:after="120"/>
        <w:jc w:val="left"/>
        <w:outlineLvl w:val="2"/>
        <w:rPr>
          <w:b/>
          <w:bCs/>
          <w:color w:val="000000"/>
          <w:sz w:val="22"/>
          <w:szCs w:val="22"/>
          <w:lang w:val="x-none" w:eastAsia="x-none"/>
        </w:rPr>
      </w:pPr>
      <w:bookmarkStart w:id="535" w:name="_Toc467058573"/>
      <w:bookmarkStart w:id="536" w:name="_Toc467517106"/>
      <w:bookmarkStart w:id="537" w:name="_Toc467581088"/>
      <w:bookmarkEnd w:id="534"/>
      <w:r w:rsidRPr="00EE13D9">
        <w:rPr>
          <w:b/>
          <w:bCs/>
          <w:color w:val="000000"/>
          <w:sz w:val="22"/>
          <w:szCs w:val="22"/>
          <w:lang w:val="x-none" w:eastAsia="x-none"/>
        </w:rPr>
        <w:t xml:space="preserve">Раздел </w:t>
      </w:r>
      <w:r w:rsidRPr="00EE13D9">
        <w:rPr>
          <w:b/>
          <w:bCs/>
          <w:color w:val="000000"/>
          <w:sz w:val="22"/>
          <w:szCs w:val="22"/>
          <w:lang w:eastAsia="x-none"/>
        </w:rPr>
        <w:t>12</w:t>
      </w:r>
      <w:r w:rsidRPr="00EE13D9">
        <w:rPr>
          <w:b/>
          <w:bCs/>
          <w:color w:val="000000"/>
          <w:sz w:val="22"/>
          <w:szCs w:val="22"/>
          <w:lang w:val="x-none" w:eastAsia="x-none"/>
        </w:rPr>
        <w:t>. Подсистема «ИС СЭД» ФГИС ЕИИС «Соцстрах»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16"/>
        <w:gridCol w:w="1672"/>
      </w:tblGrid>
      <w:tr w:rsidR="00EE13D9" w:rsidRPr="00EE13D9" w14:paraId="74DFFC8B" w14:textId="77777777" w:rsidTr="001562DA">
        <w:trPr>
          <w:tblHeader/>
        </w:trPr>
        <w:tc>
          <w:tcPr>
            <w:tcW w:w="851" w:type="dxa"/>
            <w:tcBorders>
              <w:bottom w:val="double" w:sz="4" w:space="0" w:color="auto"/>
            </w:tcBorders>
            <w:shd w:val="clear" w:color="auto" w:fill="auto"/>
            <w:vAlign w:val="center"/>
          </w:tcPr>
          <w:p w14:paraId="2CAF6BB9" w14:textId="77777777" w:rsidR="00EE13D9" w:rsidRPr="00EE13D9" w:rsidRDefault="00EE13D9" w:rsidP="00EE13D9">
            <w:pPr>
              <w:widowControl w:val="0"/>
              <w:spacing w:after="0"/>
              <w:contextualSpacing/>
              <w:jc w:val="center"/>
              <w:rPr>
                <w:bCs/>
                <w:i/>
                <w:sz w:val="22"/>
                <w:szCs w:val="22"/>
                <w:lang w:eastAsia="en-US"/>
              </w:rPr>
            </w:pPr>
            <w:r w:rsidRPr="00EE13D9">
              <w:rPr>
                <w:bCs/>
                <w:sz w:val="22"/>
                <w:szCs w:val="22"/>
                <w:lang w:eastAsia="en-US"/>
              </w:rPr>
              <w:t xml:space="preserve">№ </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116" w:type="dxa"/>
            <w:tcBorders>
              <w:bottom w:val="double" w:sz="4" w:space="0" w:color="auto"/>
            </w:tcBorders>
            <w:shd w:val="clear" w:color="auto" w:fill="auto"/>
            <w:vAlign w:val="center"/>
          </w:tcPr>
          <w:p w14:paraId="60C4525A"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Наименование</w:t>
            </w:r>
          </w:p>
        </w:tc>
        <w:tc>
          <w:tcPr>
            <w:tcW w:w="1672" w:type="dxa"/>
            <w:tcBorders>
              <w:bottom w:val="double" w:sz="4" w:space="0" w:color="auto"/>
            </w:tcBorders>
            <w:shd w:val="clear" w:color="auto" w:fill="auto"/>
            <w:vAlign w:val="center"/>
          </w:tcPr>
          <w:p w14:paraId="66981EBC" w14:textId="77777777" w:rsidR="00EE13D9" w:rsidRPr="00EE13D9" w:rsidRDefault="00EE13D9" w:rsidP="00EE13D9">
            <w:pPr>
              <w:widowControl w:val="0"/>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1AE4D3FA" w14:textId="77777777" w:rsidTr="001562DA">
        <w:tc>
          <w:tcPr>
            <w:tcW w:w="851" w:type="dxa"/>
            <w:tcBorders>
              <w:top w:val="double" w:sz="4" w:space="0" w:color="auto"/>
            </w:tcBorders>
            <w:shd w:val="clear" w:color="auto" w:fill="auto"/>
            <w:vAlign w:val="center"/>
          </w:tcPr>
          <w:p w14:paraId="4FE85010" w14:textId="77777777" w:rsidR="00EE13D9" w:rsidRPr="00EE13D9" w:rsidRDefault="00EE13D9" w:rsidP="00EE13D9">
            <w:pPr>
              <w:numPr>
                <w:ilvl w:val="0"/>
                <w:numId w:val="193"/>
              </w:numPr>
              <w:tabs>
                <w:tab w:val="left" w:pos="176"/>
              </w:tabs>
              <w:autoSpaceDE w:val="0"/>
              <w:autoSpaceDN w:val="0"/>
              <w:adjustRightInd w:val="0"/>
              <w:spacing w:after="0"/>
              <w:ind w:left="34"/>
              <w:jc w:val="center"/>
              <w:rPr>
                <w:color w:val="000000"/>
                <w:sz w:val="22"/>
                <w:szCs w:val="22"/>
                <w:lang w:eastAsia="en-US"/>
              </w:rPr>
            </w:pPr>
          </w:p>
        </w:tc>
        <w:tc>
          <w:tcPr>
            <w:tcW w:w="7116" w:type="dxa"/>
            <w:tcBorders>
              <w:top w:val="double" w:sz="4" w:space="0" w:color="auto"/>
            </w:tcBorders>
            <w:shd w:val="clear" w:color="auto" w:fill="auto"/>
            <w:vAlign w:val="bottom"/>
          </w:tcPr>
          <w:p w14:paraId="1E54617D" w14:textId="77777777" w:rsidR="00EE13D9" w:rsidRPr="00EE13D9" w:rsidRDefault="00EE13D9" w:rsidP="00EE13D9">
            <w:pPr>
              <w:widowControl w:val="0"/>
              <w:spacing w:after="0"/>
              <w:jc w:val="left"/>
              <w:rPr>
                <w:color w:val="000000"/>
                <w:sz w:val="22"/>
                <w:szCs w:val="22"/>
              </w:rPr>
            </w:pPr>
            <w:r w:rsidRPr="00EE13D9">
              <w:rPr>
                <w:sz w:val="22"/>
                <w:szCs w:val="22"/>
              </w:rPr>
              <w:t>Подсистема «ИС СЭД»</w:t>
            </w:r>
          </w:p>
        </w:tc>
        <w:tc>
          <w:tcPr>
            <w:tcW w:w="1672" w:type="dxa"/>
            <w:tcBorders>
              <w:top w:val="double" w:sz="4" w:space="0" w:color="auto"/>
            </w:tcBorders>
            <w:shd w:val="clear" w:color="auto" w:fill="auto"/>
            <w:vAlign w:val="center"/>
          </w:tcPr>
          <w:p w14:paraId="262CAC90"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57A4D21F" w14:textId="77777777" w:rsidR="00EE13D9" w:rsidRPr="00EE13D9" w:rsidRDefault="00EE13D9" w:rsidP="00EE13D9">
      <w:pPr>
        <w:keepNext/>
        <w:spacing w:before="240" w:after="120"/>
        <w:jc w:val="left"/>
        <w:outlineLvl w:val="2"/>
        <w:rPr>
          <w:b/>
          <w:bCs/>
          <w:color w:val="000000"/>
          <w:sz w:val="22"/>
          <w:szCs w:val="22"/>
          <w:lang w:val="x-none" w:eastAsia="x-none"/>
        </w:rPr>
      </w:pPr>
      <w:r w:rsidRPr="00EE13D9">
        <w:rPr>
          <w:b/>
          <w:bCs/>
          <w:color w:val="000000"/>
          <w:sz w:val="22"/>
          <w:szCs w:val="22"/>
          <w:lang w:val="x-none" w:eastAsia="x-none"/>
        </w:rPr>
        <w:t xml:space="preserve">Раздел </w:t>
      </w:r>
      <w:r w:rsidRPr="00EE13D9">
        <w:rPr>
          <w:b/>
          <w:bCs/>
          <w:color w:val="000000"/>
          <w:sz w:val="22"/>
          <w:szCs w:val="22"/>
          <w:lang w:eastAsia="x-none"/>
        </w:rPr>
        <w:t>13</w:t>
      </w:r>
      <w:r w:rsidRPr="00EE13D9">
        <w:rPr>
          <w:b/>
          <w:bCs/>
          <w:color w:val="000000"/>
          <w:sz w:val="22"/>
          <w:szCs w:val="22"/>
          <w:lang w:val="x-none" w:eastAsia="x-none"/>
        </w:rPr>
        <w:t>. Подсистема управления централизованным хранилищем данных ЦХД ФГИС ЕИИС «Соцстрах»</w:t>
      </w:r>
      <w:bookmarkEnd w:id="535"/>
      <w:bookmarkEnd w:id="536"/>
      <w:bookmarkEnd w:id="53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16"/>
        <w:gridCol w:w="1672"/>
      </w:tblGrid>
      <w:tr w:rsidR="00EE13D9" w:rsidRPr="00EE13D9" w14:paraId="368202CE" w14:textId="77777777" w:rsidTr="001562DA">
        <w:trPr>
          <w:cantSplit/>
          <w:tblHeader/>
        </w:trPr>
        <w:tc>
          <w:tcPr>
            <w:tcW w:w="851" w:type="dxa"/>
            <w:tcBorders>
              <w:bottom w:val="double" w:sz="4" w:space="0" w:color="auto"/>
            </w:tcBorders>
            <w:shd w:val="clear" w:color="auto" w:fill="auto"/>
            <w:vAlign w:val="center"/>
          </w:tcPr>
          <w:p w14:paraId="691DC0DB" w14:textId="77777777" w:rsidR="00EE13D9" w:rsidRPr="00EE13D9" w:rsidRDefault="00EE13D9" w:rsidP="00EE13D9">
            <w:pPr>
              <w:widowControl w:val="0"/>
              <w:spacing w:after="0"/>
              <w:contextualSpacing/>
              <w:jc w:val="center"/>
              <w:rPr>
                <w:bCs/>
                <w:i/>
                <w:sz w:val="22"/>
                <w:szCs w:val="22"/>
                <w:lang w:eastAsia="en-US"/>
              </w:rPr>
            </w:pPr>
            <w:r w:rsidRPr="00EE13D9">
              <w:rPr>
                <w:bCs/>
                <w:sz w:val="22"/>
                <w:szCs w:val="22"/>
                <w:lang w:eastAsia="en-US"/>
              </w:rPr>
              <w:t xml:space="preserve">№ </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116" w:type="dxa"/>
            <w:tcBorders>
              <w:bottom w:val="double" w:sz="4" w:space="0" w:color="auto"/>
            </w:tcBorders>
            <w:shd w:val="clear" w:color="auto" w:fill="auto"/>
            <w:vAlign w:val="center"/>
          </w:tcPr>
          <w:p w14:paraId="357C8A58" w14:textId="77777777" w:rsidR="00EE13D9" w:rsidRPr="00EE13D9" w:rsidRDefault="00EE13D9" w:rsidP="00EE13D9">
            <w:pPr>
              <w:widowControl w:val="0"/>
              <w:spacing w:after="0"/>
              <w:contextualSpacing/>
              <w:jc w:val="center"/>
              <w:rPr>
                <w:bCs/>
                <w:sz w:val="22"/>
                <w:szCs w:val="22"/>
                <w:lang w:eastAsia="en-US"/>
              </w:rPr>
            </w:pPr>
            <w:r w:rsidRPr="00EE13D9">
              <w:rPr>
                <w:bCs/>
                <w:sz w:val="22"/>
                <w:szCs w:val="22"/>
                <w:lang w:eastAsia="en-US"/>
              </w:rPr>
              <w:t>Наименование</w:t>
            </w:r>
          </w:p>
        </w:tc>
        <w:tc>
          <w:tcPr>
            <w:tcW w:w="1672" w:type="dxa"/>
            <w:tcBorders>
              <w:bottom w:val="double" w:sz="4" w:space="0" w:color="auto"/>
            </w:tcBorders>
            <w:shd w:val="clear" w:color="auto" w:fill="auto"/>
            <w:vAlign w:val="center"/>
          </w:tcPr>
          <w:p w14:paraId="05D42452" w14:textId="77777777" w:rsidR="00EE13D9" w:rsidRPr="00EE13D9" w:rsidRDefault="00EE13D9" w:rsidP="00EE13D9">
            <w:pPr>
              <w:widowControl w:val="0"/>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20B46500" w14:textId="77777777" w:rsidTr="001562DA">
        <w:tc>
          <w:tcPr>
            <w:tcW w:w="851" w:type="dxa"/>
            <w:tcBorders>
              <w:top w:val="double" w:sz="4" w:space="0" w:color="auto"/>
            </w:tcBorders>
            <w:shd w:val="clear" w:color="auto" w:fill="auto"/>
            <w:vAlign w:val="center"/>
          </w:tcPr>
          <w:p w14:paraId="34B26856" w14:textId="77777777" w:rsidR="00EE13D9" w:rsidRPr="00EE13D9" w:rsidRDefault="00EE13D9" w:rsidP="00EE13D9">
            <w:pPr>
              <w:numPr>
                <w:ilvl w:val="0"/>
                <w:numId w:val="194"/>
              </w:numPr>
              <w:tabs>
                <w:tab w:val="left" w:pos="176"/>
              </w:tabs>
              <w:autoSpaceDE w:val="0"/>
              <w:autoSpaceDN w:val="0"/>
              <w:adjustRightInd w:val="0"/>
              <w:spacing w:after="0"/>
              <w:ind w:left="34"/>
              <w:jc w:val="center"/>
              <w:rPr>
                <w:color w:val="000000"/>
                <w:sz w:val="22"/>
                <w:szCs w:val="22"/>
                <w:lang w:eastAsia="en-US"/>
              </w:rPr>
            </w:pPr>
          </w:p>
        </w:tc>
        <w:tc>
          <w:tcPr>
            <w:tcW w:w="7116" w:type="dxa"/>
            <w:tcBorders>
              <w:top w:val="double" w:sz="4" w:space="0" w:color="auto"/>
            </w:tcBorders>
            <w:shd w:val="clear" w:color="auto" w:fill="auto"/>
            <w:vAlign w:val="bottom"/>
          </w:tcPr>
          <w:p w14:paraId="3B597A5E" w14:textId="77777777" w:rsidR="00EE13D9" w:rsidRPr="00EE13D9" w:rsidRDefault="00EE13D9" w:rsidP="00EE13D9">
            <w:pPr>
              <w:widowControl w:val="0"/>
              <w:spacing w:after="0"/>
              <w:jc w:val="left"/>
              <w:rPr>
                <w:color w:val="000000"/>
                <w:sz w:val="22"/>
                <w:szCs w:val="22"/>
              </w:rPr>
            </w:pPr>
            <w:r w:rsidRPr="00EE13D9">
              <w:rPr>
                <w:color w:val="000000"/>
                <w:sz w:val="22"/>
                <w:szCs w:val="22"/>
              </w:rPr>
              <w:t>Подсистема управления централизованным хранилищем данных ЦХД</w:t>
            </w:r>
          </w:p>
        </w:tc>
        <w:tc>
          <w:tcPr>
            <w:tcW w:w="1672" w:type="dxa"/>
            <w:tcBorders>
              <w:top w:val="double" w:sz="4" w:space="0" w:color="auto"/>
            </w:tcBorders>
            <w:shd w:val="clear" w:color="auto" w:fill="auto"/>
            <w:vAlign w:val="center"/>
          </w:tcPr>
          <w:p w14:paraId="72B83ACB" w14:textId="77777777" w:rsidR="00EE13D9" w:rsidRPr="00EE13D9" w:rsidRDefault="00EE13D9" w:rsidP="00EE13D9">
            <w:pPr>
              <w:widowControl w:val="0"/>
              <w:spacing w:after="0"/>
              <w:contextualSpacing/>
              <w:jc w:val="center"/>
              <w:rPr>
                <w:color w:val="000000"/>
                <w:sz w:val="22"/>
                <w:szCs w:val="22"/>
                <w:lang w:eastAsia="en-US"/>
              </w:rPr>
            </w:pPr>
            <w:r w:rsidRPr="00EE13D9">
              <w:rPr>
                <w:color w:val="000000"/>
                <w:sz w:val="22"/>
                <w:szCs w:val="22"/>
                <w:lang w:eastAsia="en-US"/>
              </w:rPr>
              <w:t>Тип 2</w:t>
            </w:r>
          </w:p>
        </w:tc>
      </w:tr>
    </w:tbl>
    <w:p w14:paraId="4393702A" w14:textId="77777777" w:rsidR="00EE13D9" w:rsidRPr="00EE13D9" w:rsidRDefault="00EE13D9" w:rsidP="00EE13D9">
      <w:pPr>
        <w:keepNext/>
        <w:spacing w:before="240" w:after="120"/>
        <w:jc w:val="left"/>
        <w:outlineLvl w:val="2"/>
        <w:rPr>
          <w:b/>
          <w:bCs/>
          <w:color w:val="000000"/>
          <w:sz w:val="22"/>
          <w:szCs w:val="22"/>
          <w:lang w:val="x-none" w:eastAsia="x-none"/>
        </w:rPr>
      </w:pPr>
      <w:r w:rsidRPr="00EE13D9">
        <w:rPr>
          <w:b/>
          <w:bCs/>
          <w:color w:val="000000"/>
          <w:sz w:val="22"/>
          <w:szCs w:val="22"/>
          <w:lang w:val="x-none" w:eastAsia="x-none"/>
        </w:rPr>
        <w:t xml:space="preserve">Раздел </w:t>
      </w:r>
      <w:r w:rsidRPr="00EE13D9">
        <w:rPr>
          <w:b/>
          <w:bCs/>
          <w:color w:val="000000"/>
          <w:sz w:val="22"/>
          <w:szCs w:val="22"/>
          <w:lang w:eastAsia="x-none"/>
        </w:rPr>
        <w:t>14</w:t>
      </w:r>
      <w:r w:rsidRPr="00EE13D9">
        <w:rPr>
          <w:b/>
          <w:bCs/>
          <w:color w:val="000000"/>
          <w:sz w:val="22"/>
          <w:szCs w:val="22"/>
          <w:lang w:val="x-none" w:eastAsia="x-none"/>
        </w:rPr>
        <w:t>. Комплексная автоматизированная система административно-хозяйственной деятельности</w:t>
      </w:r>
      <w:bookmarkStart w:id="538" w:name="_Toc46629892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16"/>
        <w:gridCol w:w="1672"/>
      </w:tblGrid>
      <w:tr w:rsidR="00EE13D9" w:rsidRPr="00EE13D9" w14:paraId="5F59A9DC" w14:textId="77777777" w:rsidTr="001562DA">
        <w:trPr>
          <w:cantSplit/>
          <w:tblHeader/>
        </w:trPr>
        <w:tc>
          <w:tcPr>
            <w:tcW w:w="851" w:type="dxa"/>
            <w:tcBorders>
              <w:bottom w:val="double" w:sz="4" w:space="0" w:color="auto"/>
            </w:tcBorders>
            <w:shd w:val="clear" w:color="auto" w:fill="auto"/>
            <w:vAlign w:val="center"/>
          </w:tcPr>
          <w:p w14:paraId="0A42D9D2" w14:textId="77777777" w:rsidR="00EE13D9" w:rsidRPr="00EE13D9" w:rsidRDefault="00EE13D9" w:rsidP="00EE13D9">
            <w:pPr>
              <w:keepNext/>
              <w:keepLines/>
              <w:spacing w:after="0"/>
              <w:contextualSpacing/>
              <w:jc w:val="center"/>
              <w:rPr>
                <w:bCs/>
                <w:i/>
                <w:sz w:val="22"/>
                <w:szCs w:val="22"/>
                <w:lang w:eastAsia="en-US"/>
              </w:rPr>
            </w:pPr>
            <w:r w:rsidRPr="00EE13D9">
              <w:rPr>
                <w:bCs/>
                <w:sz w:val="22"/>
                <w:szCs w:val="22"/>
                <w:lang w:eastAsia="en-US"/>
              </w:rPr>
              <w:t xml:space="preserve">№ </w:t>
            </w:r>
            <w:r w:rsidRPr="00EE13D9">
              <w:rPr>
                <w:bCs/>
                <w:sz w:val="22"/>
                <w:szCs w:val="22"/>
                <w:lang w:eastAsia="en-US"/>
              </w:rPr>
              <w:br/>
              <w:t xml:space="preserve">п/п, </w:t>
            </w:r>
            <m:oMath>
              <m:r>
                <w:rPr>
                  <w:rFonts w:ascii="Cambria Math" w:eastAsia="Calibri" w:hAnsi="Cambria Math"/>
                  <w:sz w:val="22"/>
                  <w:szCs w:val="22"/>
                  <w:lang w:eastAsia="en-US"/>
                </w:rPr>
                <m:t>β</m:t>
              </m:r>
            </m:oMath>
          </w:p>
        </w:tc>
        <w:tc>
          <w:tcPr>
            <w:tcW w:w="7116" w:type="dxa"/>
            <w:tcBorders>
              <w:bottom w:val="double" w:sz="4" w:space="0" w:color="auto"/>
            </w:tcBorders>
            <w:shd w:val="clear" w:color="auto" w:fill="auto"/>
            <w:vAlign w:val="center"/>
          </w:tcPr>
          <w:p w14:paraId="41AB099B" w14:textId="77777777" w:rsidR="00EE13D9" w:rsidRPr="00EE13D9" w:rsidRDefault="00EE13D9" w:rsidP="00EE13D9">
            <w:pPr>
              <w:keepNext/>
              <w:keepLines/>
              <w:spacing w:after="0"/>
              <w:contextualSpacing/>
              <w:jc w:val="center"/>
              <w:rPr>
                <w:bCs/>
                <w:sz w:val="22"/>
                <w:szCs w:val="22"/>
                <w:lang w:eastAsia="en-US"/>
              </w:rPr>
            </w:pPr>
            <w:r w:rsidRPr="00EE13D9">
              <w:rPr>
                <w:bCs/>
                <w:sz w:val="22"/>
                <w:szCs w:val="22"/>
                <w:lang w:eastAsia="en-US"/>
              </w:rPr>
              <w:t>Наименование</w:t>
            </w:r>
          </w:p>
        </w:tc>
        <w:tc>
          <w:tcPr>
            <w:tcW w:w="1672" w:type="dxa"/>
            <w:tcBorders>
              <w:bottom w:val="double" w:sz="4" w:space="0" w:color="auto"/>
            </w:tcBorders>
            <w:shd w:val="clear" w:color="auto" w:fill="auto"/>
            <w:vAlign w:val="center"/>
          </w:tcPr>
          <w:p w14:paraId="599C619D" w14:textId="77777777" w:rsidR="00EE13D9" w:rsidRPr="00EE13D9" w:rsidRDefault="00EE13D9" w:rsidP="00EE13D9">
            <w:pPr>
              <w:keepNext/>
              <w:keepLines/>
              <w:spacing w:after="0"/>
              <w:contextualSpacing/>
              <w:jc w:val="center"/>
              <w:rPr>
                <w:color w:val="000000"/>
                <w:sz w:val="22"/>
                <w:szCs w:val="22"/>
                <w:lang w:eastAsia="en-US"/>
              </w:rPr>
            </w:pPr>
            <w:r w:rsidRPr="00EE13D9">
              <w:rPr>
                <w:sz w:val="22"/>
                <w:szCs w:val="22"/>
                <w:lang w:eastAsia="en-US"/>
              </w:rPr>
              <w:t>Необходимый уровень SLA</w:t>
            </w:r>
          </w:p>
        </w:tc>
      </w:tr>
      <w:tr w:rsidR="00EE13D9" w:rsidRPr="00EE13D9" w14:paraId="6C9D371D" w14:textId="77777777" w:rsidTr="001562DA">
        <w:trPr>
          <w:cantSplit/>
        </w:trPr>
        <w:tc>
          <w:tcPr>
            <w:tcW w:w="851" w:type="dxa"/>
            <w:tcBorders>
              <w:top w:val="double" w:sz="4" w:space="0" w:color="auto"/>
            </w:tcBorders>
            <w:shd w:val="clear" w:color="auto" w:fill="auto"/>
          </w:tcPr>
          <w:p w14:paraId="0DD6575C" w14:textId="77777777" w:rsidR="00EE13D9" w:rsidRPr="00EE13D9" w:rsidRDefault="00EE13D9" w:rsidP="00EE13D9">
            <w:pPr>
              <w:keepNext/>
              <w:keepLines/>
              <w:numPr>
                <w:ilvl w:val="0"/>
                <w:numId w:val="195"/>
              </w:numPr>
              <w:tabs>
                <w:tab w:val="left" w:pos="176"/>
              </w:tabs>
              <w:autoSpaceDE w:val="0"/>
              <w:autoSpaceDN w:val="0"/>
              <w:adjustRightInd w:val="0"/>
              <w:spacing w:after="0"/>
              <w:ind w:left="34"/>
              <w:jc w:val="center"/>
              <w:rPr>
                <w:color w:val="000000"/>
                <w:sz w:val="22"/>
                <w:szCs w:val="22"/>
                <w:lang w:eastAsia="en-US"/>
              </w:rPr>
            </w:pPr>
          </w:p>
        </w:tc>
        <w:tc>
          <w:tcPr>
            <w:tcW w:w="7116" w:type="dxa"/>
            <w:tcBorders>
              <w:top w:val="double" w:sz="4" w:space="0" w:color="auto"/>
            </w:tcBorders>
            <w:shd w:val="clear" w:color="auto" w:fill="auto"/>
            <w:vAlign w:val="center"/>
          </w:tcPr>
          <w:p w14:paraId="72E21041" w14:textId="77777777" w:rsidR="00EE13D9" w:rsidRPr="00EE13D9" w:rsidRDefault="00EE13D9" w:rsidP="00EE13D9">
            <w:pPr>
              <w:keepNext/>
              <w:keepLines/>
              <w:spacing w:after="0"/>
              <w:jc w:val="left"/>
              <w:rPr>
                <w:color w:val="000000"/>
                <w:sz w:val="22"/>
                <w:szCs w:val="22"/>
              </w:rPr>
            </w:pPr>
            <w:r w:rsidRPr="00EE13D9">
              <w:rPr>
                <w:bCs/>
                <w:color w:val="000000"/>
                <w:sz w:val="22"/>
                <w:szCs w:val="22"/>
                <w:lang w:val="x-none" w:eastAsia="x-none"/>
              </w:rPr>
              <w:t>Комплексная автоматизированная система административно-хозяйственной деятельности</w:t>
            </w:r>
            <w:r w:rsidRPr="00EE13D9">
              <w:rPr>
                <w:color w:val="000000"/>
                <w:sz w:val="22"/>
                <w:szCs w:val="22"/>
              </w:rPr>
              <w:t xml:space="preserve"> в составе подсистем:</w:t>
            </w:r>
          </w:p>
          <w:p w14:paraId="6596716A" w14:textId="77777777" w:rsidR="00EE13D9" w:rsidRPr="00EE13D9" w:rsidRDefault="00EE13D9" w:rsidP="00EE13D9">
            <w:pPr>
              <w:keepNext/>
              <w:keepLines/>
              <w:spacing w:after="0"/>
              <w:jc w:val="left"/>
              <w:rPr>
                <w:color w:val="000000"/>
                <w:sz w:val="22"/>
                <w:szCs w:val="22"/>
              </w:rPr>
            </w:pPr>
            <w:r w:rsidRPr="00EE13D9">
              <w:rPr>
                <w:color w:val="000000"/>
                <w:sz w:val="22"/>
                <w:szCs w:val="22"/>
              </w:rPr>
              <w:t>- Финансы и отчётность;</w:t>
            </w:r>
          </w:p>
          <w:p w14:paraId="5789ED9C" w14:textId="77777777" w:rsidR="00EE13D9" w:rsidRPr="00EE13D9" w:rsidRDefault="00EE13D9" w:rsidP="00EE13D9">
            <w:pPr>
              <w:keepNext/>
              <w:keepLines/>
              <w:spacing w:after="0"/>
              <w:jc w:val="left"/>
              <w:rPr>
                <w:rFonts w:eastAsia="Arial Unicode MS"/>
                <w:color w:val="000000"/>
                <w:sz w:val="22"/>
                <w:szCs w:val="22"/>
              </w:rPr>
            </w:pPr>
            <w:r w:rsidRPr="00EE13D9">
              <w:rPr>
                <w:color w:val="000000"/>
                <w:sz w:val="22"/>
                <w:szCs w:val="22"/>
              </w:rPr>
              <w:t xml:space="preserve">- </w:t>
            </w:r>
            <w:r w:rsidRPr="00EE13D9">
              <w:rPr>
                <w:rFonts w:eastAsia="Arial Unicode MS"/>
                <w:color w:val="000000"/>
                <w:sz w:val="22"/>
                <w:szCs w:val="22"/>
              </w:rPr>
              <w:t>Кадровый учёт;</w:t>
            </w:r>
          </w:p>
          <w:p w14:paraId="616D6E69" w14:textId="77777777" w:rsidR="00EE13D9" w:rsidRPr="00EE13D9" w:rsidRDefault="00EE13D9" w:rsidP="00EE13D9">
            <w:pPr>
              <w:keepNext/>
              <w:keepLines/>
              <w:spacing w:after="0"/>
              <w:jc w:val="left"/>
              <w:rPr>
                <w:rFonts w:eastAsia="Arial Unicode MS"/>
                <w:color w:val="000000"/>
                <w:sz w:val="22"/>
                <w:szCs w:val="22"/>
              </w:rPr>
            </w:pPr>
            <w:r w:rsidRPr="00EE13D9">
              <w:rPr>
                <w:color w:val="000000"/>
                <w:sz w:val="22"/>
                <w:szCs w:val="22"/>
              </w:rPr>
              <w:t xml:space="preserve">- </w:t>
            </w:r>
            <w:r w:rsidRPr="00EE13D9">
              <w:rPr>
                <w:rFonts w:eastAsia="Arial Unicode MS"/>
                <w:color w:val="000000"/>
                <w:sz w:val="22"/>
                <w:szCs w:val="22"/>
              </w:rPr>
              <w:t>Материальный учёт и недвижимость;</w:t>
            </w:r>
          </w:p>
          <w:p w14:paraId="3E318BD6" w14:textId="77777777" w:rsidR="00EE13D9" w:rsidRPr="00EE13D9" w:rsidRDefault="00EE13D9" w:rsidP="00EE13D9">
            <w:pPr>
              <w:keepNext/>
              <w:keepLines/>
              <w:spacing w:after="0"/>
              <w:jc w:val="left"/>
              <w:rPr>
                <w:rFonts w:eastAsia="Arial Unicode MS"/>
                <w:color w:val="000000"/>
                <w:sz w:val="22"/>
                <w:szCs w:val="22"/>
              </w:rPr>
            </w:pPr>
            <w:r w:rsidRPr="00EE13D9">
              <w:rPr>
                <w:color w:val="000000"/>
                <w:sz w:val="22"/>
                <w:szCs w:val="22"/>
              </w:rPr>
              <w:t xml:space="preserve">- </w:t>
            </w:r>
            <w:r w:rsidRPr="00EE13D9">
              <w:rPr>
                <w:rFonts w:eastAsia="Arial Unicode MS"/>
                <w:color w:val="000000"/>
                <w:sz w:val="22"/>
                <w:szCs w:val="22"/>
              </w:rPr>
              <w:t>Бюджетное планирование и отчётность;</w:t>
            </w:r>
          </w:p>
          <w:p w14:paraId="0DCE547B" w14:textId="77777777" w:rsidR="00EE13D9" w:rsidRPr="00EE13D9" w:rsidRDefault="00EE13D9" w:rsidP="00EE13D9">
            <w:pPr>
              <w:keepNext/>
              <w:keepLines/>
              <w:spacing w:after="0"/>
              <w:jc w:val="left"/>
              <w:rPr>
                <w:color w:val="000000"/>
                <w:sz w:val="22"/>
                <w:szCs w:val="22"/>
              </w:rPr>
            </w:pPr>
            <w:r w:rsidRPr="00EE13D9">
              <w:rPr>
                <w:color w:val="000000"/>
                <w:sz w:val="22"/>
                <w:szCs w:val="22"/>
              </w:rPr>
              <w:t>- Управление государственными закупками</w:t>
            </w:r>
          </w:p>
        </w:tc>
        <w:tc>
          <w:tcPr>
            <w:tcW w:w="1672" w:type="dxa"/>
            <w:tcBorders>
              <w:top w:val="double" w:sz="4" w:space="0" w:color="auto"/>
            </w:tcBorders>
            <w:shd w:val="clear" w:color="auto" w:fill="auto"/>
            <w:vAlign w:val="center"/>
          </w:tcPr>
          <w:p w14:paraId="3F8BADF4" w14:textId="77777777" w:rsidR="00EE13D9" w:rsidRPr="00EE13D9" w:rsidRDefault="00EE13D9" w:rsidP="00EE13D9">
            <w:pPr>
              <w:keepNext/>
              <w:keepLines/>
              <w:spacing w:after="0"/>
              <w:contextualSpacing/>
              <w:jc w:val="center"/>
              <w:rPr>
                <w:color w:val="000000"/>
                <w:sz w:val="22"/>
                <w:szCs w:val="22"/>
                <w:lang w:eastAsia="en-US"/>
              </w:rPr>
            </w:pPr>
            <w:r w:rsidRPr="00EE13D9">
              <w:rPr>
                <w:color w:val="000000"/>
                <w:sz w:val="22"/>
                <w:szCs w:val="22"/>
                <w:lang w:eastAsia="en-US"/>
              </w:rPr>
              <w:t>Тип 2</w:t>
            </w:r>
          </w:p>
        </w:tc>
      </w:tr>
      <w:bookmarkEnd w:id="538"/>
    </w:tbl>
    <w:p w14:paraId="66584CB1" w14:textId="77777777" w:rsidR="00EE13D9" w:rsidRPr="00EE13D9" w:rsidRDefault="00EE13D9" w:rsidP="00EE13D9">
      <w:pPr>
        <w:spacing w:after="0"/>
        <w:jc w:val="left"/>
        <w:rPr>
          <w:sz w:val="22"/>
          <w:szCs w:val="22"/>
        </w:rPr>
        <w:sectPr w:rsidR="00EE13D9" w:rsidRPr="00EE13D9" w:rsidSect="00A42586">
          <w:footnotePr>
            <w:numRestart w:val="eachPage"/>
          </w:footnotePr>
          <w:pgSz w:w="11900" w:h="16840" w:code="9"/>
          <w:pgMar w:top="1134" w:right="851" w:bottom="851" w:left="1418" w:header="567" w:footer="284" w:gutter="0"/>
          <w:cols w:space="60"/>
          <w:noEndnote/>
          <w:docGrid w:linePitch="326"/>
        </w:sectPr>
      </w:pPr>
    </w:p>
    <w:p w14:paraId="64831790" w14:textId="77777777" w:rsidR="00EE13D9" w:rsidRPr="00EE13D9" w:rsidRDefault="00EE13D9" w:rsidP="00EE13D9">
      <w:pPr>
        <w:widowControl w:val="0"/>
        <w:spacing w:after="240"/>
        <w:jc w:val="right"/>
        <w:outlineLvl w:val="1"/>
        <w:rPr>
          <w:rFonts w:eastAsia="Calibri"/>
          <w:b/>
          <w:sz w:val="22"/>
          <w:szCs w:val="22"/>
          <w:lang w:eastAsia="en-US"/>
        </w:rPr>
      </w:pPr>
      <w:bookmarkStart w:id="539" w:name="_Toc466298926"/>
      <w:bookmarkStart w:id="540" w:name="_Toc467058577"/>
      <w:bookmarkStart w:id="541" w:name="_Toc467517110"/>
      <w:bookmarkStart w:id="542" w:name="_Toc467581092"/>
      <w:r w:rsidRPr="00EE13D9">
        <w:rPr>
          <w:rFonts w:eastAsia="Calibri"/>
          <w:b/>
          <w:sz w:val="22"/>
          <w:szCs w:val="22"/>
          <w:lang w:eastAsia="en-US"/>
        </w:rPr>
        <w:t>Приложение № 3 к Техническому заданию.</w:t>
      </w:r>
      <w:r w:rsidRPr="00EE13D9">
        <w:rPr>
          <w:rFonts w:eastAsia="Calibri"/>
          <w:b/>
          <w:sz w:val="22"/>
          <w:szCs w:val="22"/>
          <w:lang w:eastAsia="en-US"/>
        </w:rPr>
        <w:br/>
      </w:r>
      <w:bookmarkEnd w:id="539"/>
      <w:bookmarkEnd w:id="540"/>
      <w:bookmarkEnd w:id="541"/>
      <w:bookmarkEnd w:id="542"/>
      <w:r w:rsidRPr="00EE13D9">
        <w:rPr>
          <w:rFonts w:eastAsia="Calibri"/>
          <w:b/>
          <w:sz w:val="22"/>
          <w:szCs w:val="22"/>
          <w:lang w:eastAsia="en-US"/>
        </w:rPr>
        <w:t>Виды работ по развитию ППО</w:t>
      </w:r>
    </w:p>
    <w:tbl>
      <w:tblPr>
        <w:tblW w:w="489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3751"/>
      </w:tblGrid>
      <w:tr w:rsidR="00EE13D9" w:rsidRPr="00EE13D9" w14:paraId="5A7EF284" w14:textId="77777777" w:rsidTr="001562DA">
        <w:trPr>
          <w:cantSplit/>
          <w:trHeight w:val="373"/>
          <w:tblHeader/>
        </w:trPr>
        <w:tc>
          <w:tcPr>
            <w:tcW w:w="336" w:type="pct"/>
            <w:vMerge w:val="restart"/>
            <w:tcBorders>
              <w:top w:val="single" w:sz="4" w:space="0" w:color="auto"/>
              <w:left w:val="single" w:sz="4" w:space="0" w:color="auto"/>
              <w:bottom w:val="double" w:sz="4" w:space="0" w:color="auto"/>
              <w:right w:val="single" w:sz="4" w:space="0" w:color="auto"/>
            </w:tcBorders>
            <w:vAlign w:val="center"/>
            <w:hideMark/>
          </w:tcPr>
          <w:p w14:paraId="142BD36B" w14:textId="77777777" w:rsidR="00EE13D9" w:rsidRPr="00EE13D9" w:rsidRDefault="00EE13D9" w:rsidP="00EE13D9">
            <w:pPr>
              <w:widowControl w:val="0"/>
              <w:tabs>
                <w:tab w:val="left" w:pos="0"/>
              </w:tabs>
              <w:autoSpaceDE w:val="0"/>
              <w:autoSpaceDN w:val="0"/>
              <w:adjustRightInd w:val="0"/>
              <w:jc w:val="center"/>
              <w:rPr>
                <w:b/>
                <w:sz w:val="20"/>
                <w:szCs w:val="20"/>
                <w:lang w:eastAsia="x-none"/>
              </w:rPr>
            </w:pPr>
            <w:r w:rsidRPr="00EE13D9">
              <w:rPr>
                <w:b/>
                <w:sz w:val="20"/>
                <w:szCs w:val="20"/>
                <w:lang w:eastAsia="x-none"/>
              </w:rPr>
              <w:t>Вид работы, α</w:t>
            </w:r>
          </w:p>
        </w:tc>
        <w:tc>
          <w:tcPr>
            <w:tcW w:w="4664" w:type="pct"/>
            <w:vMerge w:val="restart"/>
            <w:tcBorders>
              <w:top w:val="single" w:sz="4" w:space="0" w:color="auto"/>
              <w:left w:val="single" w:sz="4" w:space="0" w:color="auto"/>
              <w:bottom w:val="double" w:sz="4" w:space="0" w:color="auto"/>
              <w:right w:val="single" w:sz="4" w:space="0" w:color="auto"/>
            </w:tcBorders>
            <w:vAlign w:val="center"/>
            <w:hideMark/>
          </w:tcPr>
          <w:p w14:paraId="705A7D1F" w14:textId="77777777" w:rsidR="00EE13D9" w:rsidRPr="00EE13D9" w:rsidRDefault="00EE13D9" w:rsidP="00EE13D9">
            <w:pPr>
              <w:widowControl w:val="0"/>
              <w:autoSpaceDE w:val="0"/>
              <w:autoSpaceDN w:val="0"/>
              <w:adjustRightInd w:val="0"/>
              <w:jc w:val="center"/>
              <w:rPr>
                <w:b/>
                <w:sz w:val="20"/>
                <w:szCs w:val="20"/>
                <w:lang w:eastAsia="x-none"/>
              </w:rPr>
            </w:pPr>
            <w:r w:rsidRPr="00EE13D9">
              <w:rPr>
                <w:b/>
                <w:sz w:val="20"/>
                <w:szCs w:val="20"/>
                <w:lang w:eastAsia="x-none"/>
              </w:rPr>
              <w:t>Название работы</w:t>
            </w:r>
          </w:p>
        </w:tc>
      </w:tr>
      <w:tr w:rsidR="00EE13D9" w:rsidRPr="00EE13D9" w14:paraId="6C667412" w14:textId="77777777" w:rsidTr="001562DA">
        <w:trPr>
          <w:cantSplit/>
          <w:trHeight w:val="412"/>
          <w:tblHeader/>
        </w:trPr>
        <w:tc>
          <w:tcPr>
            <w:tcW w:w="336" w:type="pct"/>
            <w:vMerge/>
            <w:tcBorders>
              <w:top w:val="single" w:sz="4" w:space="0" w:color="auto"/>
              <w:left w:val="single" w:sz="4" w:space="0" w:color="auto"/>
              <w:bottom w:val="double" w:sz="4" w:space="0" w:color="auto"/>
              <w:right w:val="single" w:sz="4" w:space="0" w:color="auto"/>
            </w:tcBorders>
            <w:vAlign w:val="center"/>
            <w:hideMark/>
          </w:tcPr>
          <w:p w14:paraId="532A8D4A" w14:textId="77777777" w:rsidR="00EE13D9" w:rsidRPr="00EE13D9" w:rsidRDefault="00EE13D9" w:rsidP="00EE13D9">
            <w:pPr>
              <w:rPr>
                <w:b/>
                <w:sz w:val="20"/>
                <w:szCs w:val="20"/>
                <w:lang w:eastAsia="x-none"/>
              </w:rPr>
            </w:pPr>
          </w:p>
        </w:tc>
        <w:tc>
          <w:tcPr>
            <w:tcW w:w="4664" w:type="pct"/>
            <w:vMerge/>
            <w:tcBorders>
              <w:top w:val="single" w:sz="4" w:space="0" w:color="auto"/>
              <w:left w:val="single" w:sz="4" w:space="0" w:color="auto"/>
              <w:bottom w:val="double" w:sz="4" w:space="0" w:color="auto"/>
              <w:right w:val="single" w:sz="4" w:space="0" w:color="auto"/>
            </w:tcBorders>
            <w:vAlign w:val="center"/>
            <w:hideMark/>
          </w:tcPr>
          <w:p w14:paraId="227B39D5" w14:textId="77777777" w:rsidR="00EE13D9" w:rsidRPr="00EE13D9" w:rsidRDefault="00EE13D9" w:rsidP="00EE13D9">
            <w:pPr>
              <w:rPr>
                <w:b/>
                <w:sz w:val="20"/>
                <w:szCs w:val="20"/>
                <w:lang w:eastAsia="x-none"/>
              </w:rPr>
            </w:pPr>
          </w:p>
        </w:tc>
      </w:tr>
      <w:tr w:rsidR="00EE13D9" w:rsidRPr="00EE13D9" w14:paraId="515FAE11" w14:textId="77777777" w:rsidTr="001562DA">
        <w:trPr>
          <w:cantSplit/>
        </w:trPr>
        <w:tc>
          <w:tcPr>
            <w:tcW w:w="336" w:type="pct"/>
            <w:tcBorders>
              <w:top w:val="double" w:sz="4" w:space="0" w:color="auto"/>
              <w:left w:val="single" w:sz="4" w:space="0" w:color="auto"/>
              <w:bottom w:val="single" w:sz="4" w:space="0" w:color="auto"/>
              <w:right w:val="single" w:sz="4" w:space="0" w:color="auto"/>
            </w:tcBorders>
          </w:tcPr>
          <w:p w14:paraId="317FD29F" w14:textId="77777777" w:rsidR="00EE13D9" w:rsidRPr="00EE13D9" w:rsidRDefault="00EE13D9" w:rsidP="00EE13D9">
            <w:pPr>
              <w:spacing w:after="0"/>
              <w:jc w:val="center"/>
            </w:pPr>
            <w:r w:rsidRPr="00EE13D9">
              <w:t>1.1.</w:t>
            </w:r>
          </w:p>
        </w:tc>
        <w:tc>
          <w:tcPr>
            <w:tcW w:w="4664" w:type="pct"/>
            <w:tcBorders>
              <w:top w:val="double" w:sz="4" w:space="0" w:color="auto"/>
              <w:left w:val="single" w:sz="4" w:space="0" w:color="auto"/>
              <w:bottom w:val="single" w:sz="4" w:space="0" w:color="auto"/>
              <w:right w:val="single" w:sz="4" w:space="0" w:color="auto"/>
            </w:tcBorders>
          </w:tcPr>
          <w:p w14:paraId="0FBFEFD0" w14:textId="77777777" w:rsidR="00EE13D9" w:rsidRPr="00EE13D9" w:rsidRDefault="00EE13D9" w:rsidP="00EE13D9">
            <w:pPr>
              <w:spacing w:after="0"/>
              <w:jc w:val="left"/>
            </w:pPr>
            <w:r w:rsidRPr="00EE13D9">
              <w:t>Создание новых алгоритмов работы с данными</w:t>
            </w:r>
          </w:p>
        </w:tc>
      </w:tr>
      <w:tr w:rsidR="00EE13D9" w:rsidRPr="00EE13D9" w14:paraId="3794EB0D"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5EA5A228" w14:textId="77777777" w:rsidR="00EE13D9" w:rsidRPr="00EE13D9" w:rsidRDefault="00EE13D9" w:rsidP="00EE13D9">
            <w:pPr>
              <w:spacing w:after="0"/>
              <w:jc w:val="center"/>
            </w:pPr>
            <w:r w:rsidRPr="00EE13D9">
              <w:t>1.2.</w:t>
            </w:r>
          </w:p>
        </w:tc>
        <w:tc>
          <w:tcPr>
            <w:tcW w:w="4664" w:type="pct"/>
            <w:tcBorders>
              <w:top w:val="single" w:sz="4" w:space="0" w:color="auto"/>
              <w:left w:val="single" w:sz="4" w:space="0" w:color="auto"/>
              <w:bottom w:val="single" w:sz="4" w:space="0" w:color="auto"/>
              <w:right w:val="single" w:sz="4" w:space="0" w:color="auto"/>
            </w:tcBorders>
          </w:tcPr>
          <w:p w14:paraId="134ACC86" w14:textId="77777777" w:rsidR="00EE13D9" w:rsidRPr="00EE13D9" w:rsidRDefault="00EE13D9" w:rsidP="00EE13D9">
            <w:pPr>
              <w:spacing w:after="0"/>
              <w:jc w:val="left"/>
            </w:pPr>
            <w:r w:rsidRPr="00EE13D9">
              <w:t>Модификация существующих алгоритмов работы с данными</w:t>
            </w:r>
          </w:p>
        </w:tc>
      </w:tr>
      <w:tr w:rsidR="00EE13D9" w:rsidRPr="00EE13D9" w14:paraId="5AB9C309"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670A184E" w14:textId="77777777" w:rsidR="00EE13D9" w:rsidRPr="00EE13D9" w:rsidRDefault="00EE13D9" w:rsidP="00EE13D9">
            <w:pPr>
              <w:spacing w:after="0"/>
              <w:jc w:val="center"/>
            </w:pPr>
            <w:r w:rsidRPr="00EE13D9">
              <w:t>2.1.</w:t>
            </w:r>
          </w:p>
        </w:tc>
        <w:tc>
          <w:tcPr>
            <w:tcW w:w="4664" w:type="pct"/>
            <w:tcBorders>
              <w:top w:val="single" w:sz="4" w:space="0" w:color="auto"/>
              <w:left w:val="single" w:sz="4" w:space="0" w:color="auto"/>
              <w:bottom w:val="single" w:sz="4" w:space="0" w:color="auto"/>
              <w:right w:val="single" w:sz="4" w:space="0" w:color="auto"/>
            </w:tcBorders>
          </w:tcPr>
          <w:p w14:paraId="0953463A" w14:textId="77777777" w:rsidR="00EE13D9" w:rsidRPr="00EE13D9" w:rsidRDefault="00EE13D9" w:rsidP="00EE13D9">
            <w:pPr>
              <w:spacing w:after="0"/>
              <w:jc w:val="left"/>
            </w:pPr>
            <w:r w:rsidRPr="00EE13D9">
              <w:t>Создание/изменение печатной/экранной формы вывода информации: количество создаваемых/изменяемых элементов до 5 элементов включительно</w:t>
            </w:r>
          </w:p>
        </w:tc>
      </w:tr>
      <w:tr w:rsidR="00EE13D9" w:rsidRPr="00EE13D9" w14:paraId="36FADE5D"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237C114E" w14:textId="77777777" w:rsidR="00EE13D9" w:rsidRPr="00EE13D9" w:rsidRDefault="00EE13D9" w:rsidP="00EE13D9">
            <w:pPr>
              <w:spacing w:after="0"/>
              <w:jc w:val="center"/>
            </w:pPr>
            <w:r w:rsidRPr="00EE13D9">
              <w:t>2.2.</w:t>
            </w:r>
          </w:p>
        </w:tc>
        <w:tc>
          <w:tcPr>
            <w:tcW w:w="4664" w:type="pct"/>
            <w:tcBorders>
              <w:top w:val="single" w:sz="4" w:space="0" w:color="auto"/>
              <w:left w:val="single" w:sz="4" w:space="0" w:color="auto"/>
              <w:bottom w:val="single" w:sz="4" w:space="0" w:color="auto"/>
              <w:right w:val="single" w:sz="4" w:space="0" w:color="auto"/>
            </w:tcBorders>
          </w:tcPr>
          <w:p w14:paraId="69B0996D" w14:textId="77777777" w:rsidR="00EE13D9" w:rsidRPr="00EE13D9" w:rsidRDefault="00EE13D9" w:rsidP="00EE13D9">
            <w:pPr>
              <w:spacing w:after="0"/>
              <w:jc w:val="left"/>
            </w:pPr>
            <w:r w:rsidRPr="00EE13D9">
              <w:t>Создание/изменение печатной/экранной формы вывода информации: количество создаваемых/изменяемых элементов свыше 5 элементов и до 20 элементов включительно</w:t>
            </w:r>
          </w:p>
        </w:tc>
      </w:tr>
      <w:tr w:rsidR="00EE13D9" w:rsidRPr="00EE13D9" w14:paraId="6FFEF7F1"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5131619D" w14:textId="77777777" w:rsidR="00EE13D9" w:rsidRPr="00EE13D9" w:rsidRDefault="00EE13D9" w:rsidP="00EE13D9">
            <w:pPr>
              <w:spacing w:after="0"/>
              <w:jc w:val="center"/>
            </w:pPr>
            <w:r w:rsidRPr="00EE13D9">
              <w:t>2.3.</w:t>
            </w:r>
          </w:p>
        </w:tc>
        <w:tc>
          <w:tcPr>
            <w:tcW w:w="4664" w:type="pct"/>
            <w:tcBorders>
              <w:top w:val="single" w:sz="4" w:space="0" w:color="auto"/>
              <w:left w:val="single" w:sz="4" w:space="0" w:color="auto"/>
              <w:bottom w:val="single" w:sz="4" w:space="0" w:color="auto"/>
              <w:right w:val="single" w:sz="4" w:space="0" w:color="auto"/>
            </w:tcBorders>
          </w:tcPr>
          <w:p w14:paraId="6E7A96FA" w14:textId="77777777" w:rsidR="00EE13D9" w:rsidRPr="00EE13D9" w:rsidRDefault="00EE13D9" w:rsidP="00EE13D9">
            <w:pPr>
              <w:spacing w:after="0"/>
              <w:jc w:val="left"/>
            </w:pPr>
            <w:r w:rsidRPr="00EE13D9">
              <w:t>Создание/изменение печатной/экранной формы вывода информации: количество создаваемых/изменяемых элементов свыше 20 элементов и до 50 элементов включительно</w:t>
            </w:r>
          </w:p>
        </w:tc>
      </w:tr>
      <w:tr w:rsidR="00EE13D9" w:rsidRPr="00EE13D9" w14:paraId="4EB6A047"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237AD3F6" w14:textId="77777777" w:rsidR="00EE13D9" w:rsidRPr="00EE13D9" w:rsidRDefault="00EE13D9" w:rsidP="00EE13D9">
            <w:pPr>
              <w:spacing w:after="0"/>
              <w:jc w:val="center"/>
            </w:pPr>
            <w:r w:rsidRPr="00EE13D9">
              <w:t>2.4.</w:t>
            </w:r>
          </w:p>
        </w:tc>
        <w:tc>
          <w:tcPr>
            <w:tcW w:w="4664" w:type="pct"/>
            <w:tcBorders>
              <w:top w:val="single" w:sz="4" w:space="0" w:color="auto"/>
              <w:left w:val="single" w:sz="4" w:space="0" w:color="auto"/>
              <w:bottom w:val="single" w:sz="4" w:space="0" w:color="auto"/>
              <w:right w:val="single" w:sz="4" w:space="0" w:color="auto"/>
            </w:tcBorders>
          </w:tcPr>
          <w:p w14:paraId="3A223E23" w14:textId="77777777" w:rsidR="00EE13D9" w:rsidRPr="00EE13D9" w:rsidRDefault="00EE13D9" w:rsidP="00EE13D9">
            <w:pPr>
              <w:spacing w:after="0"/>
              <w:jc w:val="left"/>
            </w:pPr>
            <w:r w:rsidRPr="00EE13D9">
              <w:t>Создание/изменение печатной/экранной формы вывода информации: количество создаваемых/изменяемых элементов свыше 50 элементов и до 100 элементов включительно</w:t>
            </w:r>
          </w:p>
        </w:tc>
      </w:tr>
      <w:tr w:rsidR="00EE13D9" w:rsidRPr="00EE13D9" w14:paraId="2E82790A"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4F2F9C48" w14:textId="77777777" w:rsidR="00EE13D9" w:rsidRPr="00EE13D9" w:rsidRDefault="00EE13D9" w:rsidP="00EE13D9">
            <w:pPr>
              <w:spacing w:after="0"/>
              <w:jc w:val="center"/>
            </w:pPr>
            <w:r w:rsidRPr="00EE13D9">
              <w:t>2.5.</w:t>
            </w:r>
          </w:p>
        </w:tc>
        <w:tc>
          <w:tcPr>
            <w:tcW w:w="4664" w:type="pct"/>
            <w:tcBorders>
              <w:top w:val="single" w:sz="4" w:space="0" w:color="auto"/>
              <w:left w:val="single" w:sz="4" w:space="0" w:color="auto"/>
              <w:bottom w:val="single" w:sz="4" w:space="0" w:color="auto"/>
              <w:right w:val="single" w:sz="4" w:space="0" w:color="auto"/>
            </w:tcBorders>
          </w:tcPr>
          <w:p w14:paraId="708B63D9" w14:textId="77777777" w:rsidR="00EE13D9" w:rsidRPr="00EE13D9" w:rsidRDefault="00EE13D9" w:rsidP="00EE13D9">
            <w:pPr>
              <w:spacing w:after="0"/>
              <w:jc w:val="left"/>
            </w:pPr>
            <w:r w:rsidRPr="00EE13D9">
              <w:t>Создание/изменение печатной/экранной формы вывода информации: количество создаваемых/изменяемых элементов свыше 100 элементов</w:t>
            </w:r>
          </w:p>
        </w:tc>
      </w:tr>
      <w:tr w:rsidR="00EE13D9" w:rsidRPr="00EE13D9" w14:paraId="4165918E"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5E6A3C30" w14:textId="77777777" w:rsidR="00EE13D9" w:rsidRPr="00EE13D9" w:rsidRDefault="00EE13D9" w:rsidP="00EE13D9">
            <w:pPr>
              <w:spacing w:after="0"/>
              <w:jc w:val="center"/>
            </w:pPr>
            <w:r w:rsidRPr="00EE13D9">
              <w:t>2.6.</w:t>
            </w:r>
          </w:p>
        </w:tc>
        <w:tc>
          <w:tcPr>
            <w:tcW w:w="4664" w:type="pct"/>
            <w:tcBorders>
              <w:top w:val="single" w:sz="4" w:space="0" w:color="auto"/>
              <w:left w:val="single" w:sz="4" w:space="0" w:color="auto"/>
              <w:bottom w:val="single" w:sz="4" w:space="0" w:color="auto"/>
              <w:right w:val="single" w:sz="4" w:space="0" w:color="auto"/>
            </w:tcBorders>
          </w:tcPr>
          <w:p w14:paraId="2C93E930" w14:textId="77777777" w:rsidR="00EE13D9" w:rsidRPr="00EE13D9" w:rsidRDefault="00EE13D9" w:rsidP="00EE13D9">
            <w:pPr>
              <w:spacing w:after="0"/>
              <w:jc w:val="left"/>
            </w:pPr>
            <w:r w:rsidRPr="00EE13D9">
              <w:t>Создание/модификация интерфейсов внешнего контура: создание нового пользовательского интерфейса</w:t>
            </w:r>
          </w:p>
        </w:tc>
      </w:tr>
      <w:tr w:rsidR="00EE13D9" w:rsidRPr="00EE13D9" w14:paraId="652DB1ED"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708DDA7C" w14:textId="77777777" w:rsidR="00EE13D9" w:rsidRPr="00EE13D9" w:rsidRDefault="00EE13D9" w:rsidP="00EE13D9">
            <w:pPr>
              <w:spacing w:after="0"/>
              <w:jc w:val="center"/>
            </w:pPr>
            <w:r w:rsidRPr="00EE13D9">
              <w:t>2.7.</w:t>
            </w:r>
          </w:p>
        </w:tc>
        <w:tc>
          <w:tcPr>
            <w:tcW w:w="4664" w:type="pct"/>
            <w:tcBorders>
              <w:top w:val="single" w:sz="4" w:space="0" w:color="auto"/>
              <w:left w:val="single" w:sz="4" w:space="0" w:color="auto"/>
              <w:bottom w:val="single" w:sz="4" w:space="0" w:color="auto"/>
              <w:right w:val="single" w:sz="4" w:space="0" w:color="auto"/>
            </w:tcBorders>
          </w:tcPr>
          <w:p w14:paraId="0D03C874" w14:textId="77777777" w:rsidR="00EE13D9" w:rsidRPr="00EE13D9" w:rsidRDefault="00EE13D9" w:rsidP="00EE13D9">
            <w:pPr>
              <w:spacing w:after="0"/>
              <w:jc w:val="left"/>
            </w:pPr>
            <w:r w:rsidRPr="00EE13D9">
              <w:t>Создание/модификация интерфейсов внешнего контура: модификация существующего пользовательского интерфейса</w:t>
            </w:r>
          </w:p>
        </w:tc>
      </w:tr>
      <w:tr w:rsidR="00EE13D9" w:rsidRPr="00EE13D9" w14:paraId="3AEE800E"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250FBC3F" w14:textId="77777777" w:rsidR="00EE13D9" w:rsidRPr="00EE13D9" w:rsidRDefault="00EE13D9" w:rsidP="00EE13D9">
            <w:pPr>
              <w:spacing w:after="0"/>
              <w:jc w:val="center"/>
            </w:pPr>
            <w:r w:rsidRPr="00EE13D9">
              <w:t>2.8.</w:t>
            </w:r>
          </w:p>
        </w:tc>
        <w:tc>
          <w:tcPr>
            <w:tcW w:w="4664" w:type="pct"/>
            <w:tcBorders>
              <w:top w:val="single" w:sz="4" w:space="0" w:color="auto"/>
              <w:left w:val="single" w:sz="4" w:space="0" w:color="auto"/>
              <w:bottom w:val="single" w:sz="4" w:space="0" w:color="auto"/>
              <w:right w:val="single" w:sz="4" w:space="0" w:color="auto"/>
            </w:tcBorders>
          </w:tcPr>
          <w:p w14:paraId="67B58CFC" w14:textId="77777777" w:rsidR="00EE13D9" w:rsidRPr="00EE13D9" w:rsidRDefault="00EE13D9" w:rsidP="00EE13D9">
            <w:pPr>
              <w:spacing w:after="0"/>
              <w:jc w:val="left"/>
            </w:pPr>
            <w:r w:rsidRPr="00EE13D9">
              <w:t>Создание/модификация пользовательских интерфейсов внутреннего контура: создание нового интерфейса</w:t>
            </w:r>
          </w:p>
        </w:tc>
      </w:tr>
      <w:tr w:rsidR="00EE13D9" w:rsidRPr="00EE13D9" w14:paraId="21CBD495"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6AB37120" w14:textId="77777777" w:rsidR="00EE13D9" w:rsidRPr="00EE13D9" w:rsidRDefault="00EE13D9" w:rsidP="00EE13D9">
            <w:pPr>
              <w:spacing w:after="0"/>
              <w:jc w:val="center"/>
            </w:pPr>
            <w:r w:rsidRPr="00EE13D9">
              <w:t>2.9.</w:t>
            </w:r>
          </w:p>
        </w:tc>
        <w:tc>
          <w:tcPr>
            <w:tcW w:w="4664" w:type="pct"/>
            <w:tcBorders>
              <w:top w:val="single" w:sz="4" w:space="0" w:color="auto"/>
              <w:left w:val="single" w:sz="4" w:space="0" w:color="auto"/>
              <w:bottom w:val="single" w:sz="4" w:space="0" w:color="auto"/>
              <w:right w:val="single" w:sz="4" w:space="0" w:color="auto"/>
            </w:tcBorders>
          </w:tcPr>
          <w:p w14:paraId="0107C2E1" w14:textId="77777777" w:rsidR="00EE13D9" w:rsidRPr="00EE13D9" w:rsidRDefault="00EE13D9" w:rsidP="00EE13D9">
            <w:pPr>
              <w:spacing w:after="0"/>
              <w:jc w:val="left"/>
            </w:pPr>
            <w:r w:rsidRPr="00EE13D9">
              <w:t>Создание/модификация пользовательских интерфейсов внутреннего контура: модификация существующего интерфейса</w:t>
            </w:r>
          </w:p>
        </w:tc>
      </w:tr>
      <w:tr w:rsidR="00EE13D9" w:rsidRPr="00EE13D9" w14:paraId="701C5CCE"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23A71D5E" w14:textId="77777777" w:rsidR="00EE13D9" w:rsidRPr="00EE13D9" w:rsidRDefault="00EE13D9" w:rsidP="00EE13D9">
            <w:pPr>
              <w:spacing w:after="0"/>
              <w:jc w:val="center"/>
            </w:pPr>
            <w:r w:rsidRPr="00EE13D9">
              <w:t>3.1.</w:t>
            </w:r>
          </w:p>
        </w:tc>
        <w:tc>
          <w:tcPr>
            <w:tcW w:w="4664" w:type="pct"/>
            <w:tcBorders>
              <w:top w:val="single" w:sz="4" w:space="0" w:color="auto"/>
              <w:left w:val="single" w:sz="4" w:space="0" w:color="auto"/>
              <w:bottom w:val="single" w:sz="4" w:space="0" w:color="auto"/>
              <w:right w:val="single" w:sz="4" w:space="0" w:color="auto"/>
            </w:tcBorders>
          </w:tcPr>
          <w:p w14:paraId="5D1E57D5" w14:textId="77777777" w:rsidR="00EE13D9" w:rsidRPr="00EE13D9" w:rsidRDefault="00EE13D9" w:rsidP="00EE13D9">
            <w:pPr>
              <w:spacing w:after="0"/>
              <w:jc w:val="left"/>
            </w:pPr>
            <w:r w:rsidRPr="00EE13D9">
              <w:t>Создание/изменение интеграционных связей (интеграционных сервисов) между информационными системами: количество элементов создаваемого/изменяемого сервиса до 5 единиц включительно</w:t>
            </w:r>
          </w:p>
        </w:tc>
      </w:tr>
      <w:tr w:rsidR="00EE13D9" w:rsidRPr="00EE13D9" w14:paraId="12E12644"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0B214BDE" w14:textId="77777777" w:rsidR="00EE13D9" w:rsidRPr="00EE13D9" w:rsidRDefault="00EE13D9" w:rsidP="00EE13D9">
            <w:pPr>
              <w:spacing w:after="0"/>
              <w:jc w:val="center"/>
            </w:pPr>
            <w:r w:rsidRPr="00EE13D9">
              <w:t>3.2.</w:t>
            </w:r>
          </w:p>
        </w:tc>
        <w:tc>
          <w:tcPr>
            <w:tcW w:w="4664" w:type="pct"/>
            <w:tcBorders>
              <w:top w:val="single" w:sz="4" w:space="0" w:color="auto"/>
              <w:left w:val="single" w:sz="4" w:space="0" w:color="auto"/>
              <w:bottom w:val="single" w:sz="4" w:space="0" w:color="auto"/>
              <w:right w:val="single" w:sz="4" w:space="0" w:color="auto"/>
            </w:tcBorders>
          </w:tcPr>
          <w:p w14:paraId="17682F09" w14:textId="77777777" w:rsidR="00EE13D9" w:rsidRPr="00EE13D9" w:rsidRDefault="00EE13D9" w:rsidP="00EE13D9">
            <w:pPr>
              <w:spacing w:after="0"/>
              <w:jc w:val="left"/>
            </w:pPr>
            <w:r w:rsidRPr="00EE13D9">
              <w:t>Создание/изменение интеграционных связей (интеграционных сервисов) между информационными системами: количество элементов создаваемого/изменяемого сервиса свыше 5 единиц и до 10 единиц включительно</w:t>
            </w:r>
          </w:p>
        </w:tc>
      </w:tr>
      <w:tr w:rsidR="00EE13D9" w:rsidRPr="00EE13D9" w14:paraId="52BC53F8"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6285C8CE" w14:textId="77777777" w:rsidR="00EE13D9" w:rsidRPr="00EE13D9" w:rsidRDefault="00EE13D9" w:rsidP="00EE13D9">
            <w:pPr>
              <w:spacing w:after="0"/>
              <w:jc w:val="center"/>
            </w:pPr>
            <w:r w:rsidRPr="00EE13D9">
              <w:t>3.3.</w:t>
            </w:r>
          </w:p>
        </w:tc>
        <w:tc>
          <w:tcPr>
            <w:tcW w:w="4664" w:type="pct"/>
            <w:tcBorders>
              <w:top w:val="single" w:sz="4" w:space="0" w:color="auto"/>
              <w:left w:val="single" w:sz="4" w:space="0" w:color="auto"/>
              <w:bottom w:val="single" w:sz="4" w:space="0" w:color="auto"/>
              <w:right w:val="single" w:sz="4" w:space="0" w:color="auto"/>
            </w:tcBorders>
          </w:tcPr>
          <w:p w14:paraId="41757954" w14:textId="77777777" w:rsidR="00EE13D9" w:rsidRPr="00EE13D9" w:rsidRDefault="00EE13D9" w:rsidP="00EE13D9">
            <w:pPr>
              <w:spacing w:after="0"/>
              <w:jc w:val="left"/>
            </w:pPr>
            <w:r w:rsidRPr="00EE13D9">
              <w:t>Создание/изменение интеграционных связей (интеграционных сервисов) между информационными системами: количество элементов создаваемого/изменяемого сервиса свыше 10 единиц</w:t>
            </w:r>
          </w:p>
        </w:tc>
      </w:tr>
      <w:tr w:rsidR="00EE13D9" w:rsidRPr="00EE13D9" w14:paraId="73E29F55"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1DEE43BD" w14:textId="77777777" w:rsidR="00EE13D9" w:rsidRPr="00EE13D9" w:rsidRDefault="00EE13D9" w:rsidP="00EE13D9">
            <w:pPr>
              <w:spacing w:after="0"/>
              <w:jc w:val="center"/>
            </w:pPr>
            <w:r w:rsidRPr="00EE13D9">
              <w:t>3.4.</w:t>
            </w:r>
          </w:p>
        </w:tc>
        <w:tc>
          <w:tcPr>
            <w:tcW w:w="4664" w:type="pct"/>
            <w:tcBorders>
              <w:top w:val="single" w:sz="4" w:space="0" w:color="auto"/>
              <w:left w:val="single" w:sz="4" w:space="0" w:color="auto"/>
              <w:bottom w:val="single" w:sz="4" w:space="0" w:color="auto"/>
              <w:right w:val="single" w:sz="4" w:space="0" w:color="auto"/>
            </w:tcBorders>
          </w:tcPr>
          <w:p w14:paraId="58A959B0" w14:textId="77777777" w:rsidR="00EE13D9" w:rsidRPr="00EE13D9" w:rsidRDefault="00EE13D9" w:rsidP="00EE13D9">
            <w:pPr>
              <w:spacing w:after="0"/>
              <w:jc w:val="left"/>
            </w:pPr>
            <w:r w:rsidRPr="00EE13D9">
              <w:t>Создание нового программного кода сервиса (шлюза передачи данных), обеспечивающего приём данных от поставщика данных в формате поставщика и передачу данных потребителю в формате потребителя</w:t>
            </w:r>
          </w:p>
        </w:tc>
      </w:tr>
      <w:tr w:rsidR="00EE13D9" w:rsidRPr="00EE13D9" w14:paraId="740E9A2B"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58077D62" w14:textId="77777777" w:rsidR="00EE13D9" w:rsidRPr="00EE13D9" w:rsidRDefault="00EE13D9" w:rsidP="00EE13D9">
            <w:pPr>
              <w:spacing w:after="0"/>
              <w:jc w:val="center"/>
            </w:pPr>
            <w:r w:rsidRPr="00EE13D9">
              <w:t>3.5.</w:t>
            </w:r>
          </w:p>
        </w:tc>
        <w:tc>
          <w:tcPr>
            <w:tcW w:w="4664" w:type="pct"/>
            <w:tcBorders>
              <w:top w:val="single" w:sz="4" w:space="0" w:color="auto"/>
              <w:left w:val="single" w:sz="4" w:space="0" w:color="auto"/>
              <w:bottom w:val="single" w:sz="4" w:space="0" w:color="auto"/>
              <w:right w:val="single" w:sz="4" w:space="0" w:color="auto"/>
            </w:tcBorders>
          </w:tcPr>
          <w:p w14:paraId="3261FC08" w14:textId="77777777" w:rsidR="00EE13D9" w:rsidRPr="00EE13D9" w:rsidRDefault="00EE13D9" w:rsidP="00EE13D9">
            <w:pPr>
              <w:spacing w:after="0"/>
              <w:jc w:val="left"/>
            </w:pPr>
            <w:r w:rsidRPr="00EE13D9">
              <w:t>Модификация существующего программного сервиса (шлюза передачи данных), обеспечивающего приём данных от поставщика данных в формате поставщика и передачу данных потребителю в формате потребителя</w:t>
            </w:r>
          </w:p>
        </w:tc>
      </w:tr>
      <w:tr w:rsidR="00EE13D9" w:rsidRPr="00EE13D9" w14:paraId="19E54322"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6F3D4699" w14:textId="77777777" w:rsidR="00EE13D9" w:rsidRPr="00EE13D9" w:rsidRDefault="00EE13D9" w:rsidP="00EE13D9">
            <w:pPr>
              <w:spacing w:after="0"/>
              <w:jc w:val="center"/>
            </w:pPr>
            <w:r w:rsidRPr="00EE13D9">
              <w:t>4.1.</w:t>
            </w:r>
          </w:p>
        </w:tc>
        <w:tc>
          <w:tcPr>
            <w:tcW w:w="4664" w:type="pct"/>
            <w:tcBorders>
              <w:top w:val="single" w:sz="4" w:space="0" w:color="auto"/>
              <w:left w:val="single" w:sz="4" w:space="0" w:color="auto"/>
              <w:bottom w:val="single" w:sz="4" w:space="0" w:color="auto"/>
              <w:right w:val="single" w:sz="4" w:space="0" w:color="auto"/>
            </w:tcBorders>
          </w:tcPr>
          <w:p w14:paraId="1CCA59D7" w14:textId="77777777" w:rsidR="00EE13D9" w:rsidRPr="00EE13D9" w:rsidRDefault="00EE13D9" w:rsidP="00EE13D9">
            <w:pPr>
              <w:spacing w:after="0"/>
              <w:jc w:val="left"/>
            </w:pPr>
            <w:r w:rsidRPr="00EE13D9">
              <w:t>Создание/модификация запросов к базам данных: до 2 таблиц включительно</w:t>
            </w:r>
          </w:p>
        </w:tc>
      </w:tr>
      <w:tr w:rsidR="00EE13D9" w:rsidRPr="00EE13D9" w14:paraId="190D8D68"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0B4D2168" w14:textId="77777777" w:rsidR="00EE13D9" w:rsidRPr="00EE13D9" w:rsidRDefault="00EE13D9" w:rsidP="00EE13D9">
            <w:pPr>
              <w:spacing w:after="0"/>
              <w:jc w:val="center"/>
            </w:pPr>
            <w:r w:rsidRPr="00EE13D9">
              <w:t>4.2.</w:t>
            </w:r>
          </w:p>
        </w:tc>
        <w:tc>
          <w:tcPr>
            <w:tcW w:w="4664" w:type="pct"/>
            <w:tcBorders>
              <w:top w:val="single" w:sz="4" w:space="0" w:color="auto"/>
              <w:left w:val="single" w:sz="4" w:space="0" w:color="auto"/>
              <w:bottom w:val="single" w:sz="4" w:space="0" w:color="auto"/>
              <w:right w:val="single" w:sz="4" w:space="0" w:color="auto"/>
            </w:tcBorders>
          </w:tcPr>
          <w:p w14:paraId="29075325" w14:textId="77777777" w:rsidR="00EE13D9" w:rsidRPr="00EE13D9" w:rsidRDefault="00EE13D9" w:rsidP="00EE13D9">
            <w:pPr>
              <w:spacing w:after="0"/>
              <w:jc w:val="left"/>
            </w:pPr>
            <w:r w:rsidRPr="00EE13D9">
              <w:t>Создание/модификация запросов к базам данных: свыше 2 таблиц и до 5 таблиц включительно</w:t>
            </w:r>
          </w:p>
        </w:tc>
      </w:tr>
      <w:tr w:rsidR="00EE13D9" w:rsidRPr="00EE13D9" w14:paraId="19D9EC0D"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37F695E4" w14:textId="77777777" w:rsidR="00EE13D9" w:rsidRPr="00EE13D9" w:rsidRDefault="00EE13D9" w:rsidP="00EE13D9">
            <w:pPr>
              <w:spacing w:after="0"/>
              <w:jc w:val="center"/>
            </w:pPr>
            <w:r w:rsidRPr="00EE13D9">
              <w:t>4.3.</w:t>
            </w:r>
          </w:p>
        </w:tc>
        <w:tc>
          <w:tcPr>
            <w:tcW w:w="4664" w:type="pct"/>
            <w:tcBorders>
              <w:top w:val="single" w:sz="4" w:space="0" w:color="auto"/>
              <w:left w:val="single" w:sz="4" w:space="0" w:color="auto"/>
              <w:bottom w:val="single" w:sz="4" w:space="0" w:color="auto"/>
              <w:right w:val="single" w:sz="4" w:space="0" w:color="auto"/>
            </w:tcBorders>
          </w:tcPr>
          <w:p w14:paraId="09E10DC5" w14:textId="77777777" w:rsidR="00EE13D9" w:rsidRPr="00EE13D9" w:rsidRDefault="00EE13D9" w:rsidP="00EE13D9">
            <w:pPr>
              <w:spacing w:after="0"/>
              <w:jc w:val="left"/>
            </w:pPr>
            <w:r w:rsidRPr="00EE13D9">
              <w:t>Создание/модификация запросов к базам данных: свыше 5 таблиц и до 10 таблиц включительно</w:t>
            </w:r>
          </w:p>
        </w:tc>
      </w:tr>
      <w:tr w:rsidR="00EE13D9" w:rsidRPr="00EE13D9" w14:paraId="17BF7D99"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58416C03" w14:textId="77777777" w:rsidR="00EE13D9" w:rsidRPr="00EE13D9" w:rsidRDefault="00EE13D9" w:rsidP="00EE13D9">
            <w:pPr>
              <w:spacing w:after="0"/>
              <w:jc w:val="center"/>
            </w:pPr>
            <w:r w:rsidRPr="00EE13D9">
              <w:t>4.4.</w:t>
            </w:r>
          </w:p>
        </w:tc>
        <w:tc>
          <w:tcPr>
            <w:tcW w:w="4664" w:type="pct"/>
            <w:tcBorders>
              <w:top w:val="single" w:sz="4" w:space="0" w:color="auto"/>
              <w:left w:val="single" w:sz="4" w:space="0" w:color="auto"/>
              <w:bottom w:val="single" w:sz="4" w:space="0" w:color="auto"/>
              <w:right w:val="single" w:sz="4" w:space="0" w:color="auto"/>
            </w:tcBorders>
          </w:tcPr>
          <w:p w14:paraId="60D99F41" w14:textId="77777777" w:rsidR="00EE13D9" w:rsidRPr="00EE13D9" w:rsidRDefault="00EE13D9" w:rsidP="00EE13D9">
            <w:pPr>
              <w:spacing w:after="0"/>
              <w:jc w:val="left"/>
            </w:pPr>
            <w:r w:rsidRPr="00EE13D9">
              <w:t>Создание/модификация запросов к базам данных: свыше 10 таблиц</w:t>
            </w:r>
          </w:p>
        </w:tc>
      </w:tr>
      <w:tr w:rsidR="00EE13D9" w:rsidRPr="00EE13D9" w14:paraId="53FF8EF6"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28420929" w14:textId="77777777" w:rsidR="00EE13D9" w:rsidRPr="00EE13D9" w:rsidRDefault="00EE13D9" w:rsidP="00EE13D9">
            <w:pPr>
              <w:spacing w:after="0"/>
              <w:jc w:val="center"/>
            </w:pPr>
            <w:r w:rsidRPr="00EE13D9">
              <w:t>5.1.</w:t>
            </w:r>
          </w:p>
        </w:tc>
        <w:tc>
          <w:tcPr>
            <w:tcW w:w="4664" w:type="pct"/>
            <w:tcBorders>
              <w:top w:val="single" w:sz="4" w:space="0" w:color="auto"/>
              <w:left w:val="single" w:sz="4" w:space="0" w:color="auto"/>
              <w:bottom w:val="single" w:sz="4" w:space="0" w:color="auto"/>
              <w:right w:val="single" w:sz="4" w:space="0" w:color="auto"/>
            </w:tcBorders>
          </w:tcPr>
          <w:p w14:paraId="086634AD" w14:textId="77777777" w:rsidR="00EE13D9" w:rsidRPr="00EE13D9" w:rsidRDefault="00EE13D9" w:rsidP="00EE13D9">
            <w:pPr>
              <w:spacing w:after="0"/>
              <w:jc w:val="left"/>
            </w:pPr>
            <w:r w:rsidRPr="00EE13D9">
              <w:t>Создание/модификация метаданных баз данных: количество создаваемых/изменяемых полей до 50 единиц включительно</w:t>
            </w:r>
          </w:p>
        </w:tc>
      </w:tr>
      <w:tr w:rsidR="00EE13D9" w:rsidRPr="00EE13D9" w14:paraId="62492603"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0E1C6377" w14:textId="77777777" w:rsidR="00EE13D9" w:rsidRPr="00EE13D9" w:rsidRDefault="00EE13D9" w:rsidP="00EE13D9">
            <w:pPr>
              <w:spacing w:after="0"/>
              <w:jc w:val="center"/>
            </w:pPr>
            <w:r w:rsidRPr="00EE13D9">
              <w:t>5.2.</w:t>
            </w:r>
          </w:p>
        </w:tc>
        <w:tc>
          <w:tcPr>
            <w:tcW w:w="4664" w:type="pct"/>
            <w:tcBorders>
              <w:top w:val="single" w:sz="4" w:space="0" w:color="auto"/>
              <w:left w:val="single" w:sz="4" w:space="0" w:color="auto"/>
              <w:bottom w:val="single" w:sz="4" w:space="0" w:color="auto"/>
              <w:right w:val="single" w:sz="4" w:space="0" w:color="auto"/>
            </w:tcBorders>
          </w:tcPr>
          <w:p w14:paraId="72207583" w14:textId="77777777" w:rsidR="00EE13D9" w:rsidRPr="00EE13D9" w:rsidRDefault="00EE13D9" w:rsidP="00EE13D9">
            <w:pPr>
              <w:spacing w:after="0"/>
              <w:jc w:val="left"/>
            </w:pPr>
            <w:r w:rsidRPr="00EE13D9">
              <w:t>Создание/модификация метаданных баз данных: количество создаваемых/изменяемых полей свыше 50 единиц и до 200 единиц включительно</w:t>
            </w:r>
          </w:p>
        </w:tc>
      </w:tr>
      <w:tr w:rsidR="00EE13D9" w:rsidRPr="00EE13D9" w14:paraId="0078CE12"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2B443202" w14:textId="77777777" w:rsidR="00EE13D9" w:rsidRPr="00EE13D9" w:rsidRDefault="00EE13D9" w:rsidP="00EE13D9">
            <w:pPr>
              <w:spacing w:after="0"/>
              <w:jc w:val="center"/>
            </w:pPr>
            <w:r w:rsidRPr="00EE13D9">
              <w:t>5.3.</w:t>
            </w:r>
          </w:p>
        </w:tc>
        <w:tc>
          <w:tcPr>
            <w:tcW w:w="4664" w:type="pct"/>
            <w:tcBorders>
              <w:top w:val="single" w:sz="4" w:space="0" w:color="auto"/>
              <w:left w:val="single" w:sz="4" w:space="0" w:color="auto"/>
              <w:bottom w:val="single" w:sz="4" w:space="0" w:color="auto"/>
              <w:right w:val="single" w:sz="4" w:space="0" w:color="auto"/>
            </w:tcBorders>
          </w:tcPr>
          <w:p w14:paraId="723F464C" w14:textId="77777777" w:rsidR="00EE13D9" w:rsidRPr="00EE13D9" w:rsidRDefault="00EE13D9" w:rsidP="00EE13D9">
            <w:pPr>
              <w:spacing w:after="0"/>
              <w:jc w:val="left"/>
            </w:pPr>
            <w:r w:rsidRPr="00EE13D9">
              <w:t>Создание/модификация метаданных баз данных: количество создаваемых/изменяемых полей свыше 200 единиц</w:t>
            </w:r>
          </w:p>
        </w:tc>
      </w:tr>
      <w:tr w:rsidR="00EE13D9" w:rsidRPr="00EE13D9" w14:paraId="34429FE1"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358630C7" w14:textId="77777777" w:rsidR="00EE13D9" w:rsidRPr="00EE13D9" w:rsidRDefault="00EE13D9" w:rsidP="00EE13D9">
            <w:pPr>
              <w:spacing w:after="0"/>
              <w:jc w:val="center"/>
            </w:pPr>
            <w:r w:rsidRPr="00EE13D9">
              <w:t>5.4.</w:t>
            </w:r>
          </w:p>
        </w:tc>
        <w:tc>
          <w:tcPr>
            <w:tcW w:w="4664" w:type="pct"/>
            <w:tcBorders>
              <w:top w:val="single" w:sz="4" w:space="0" w:color="auto"/>
              <w:left w:val="single" w:sz="4" w:space="0" w:color="auto"/>
              <w:bottom w:val="single" w:sz="4" w:space="0" w:color="auto"/>
              <w:right w:val="single" w:sz="4" w:space="0" w:color="auto"/>
            </w:tcBorders>
          </w:tcPr>
          <w:p w14:paraId="780A0A86" w14:textId="77777777" w:rsidR="00EE13D9" w:rsidRPr="00EE13D9" w:rsidRDefault="00EE13D9" w:rsidP="00EE13D9">
            <w:pPr>
              <w:spacing w:after="0"/>
              <w:jc w:val="left"/>
            </w:pPr>
            <w:r w:rsidRPr="00EE13D9">
              <w:t>Создание/модификация структуры баз данных: количество создаваемых/изменяемых полей до 50 единиц включительно</w:t>
            </w:r>
          </w:p>
        </w:tc>
      </w:tr>
      <w:tr w:rsidR="00EE13D9" w:rsidRPr="00EE13D9" w14:paraId="5A1D2FEA"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7AFC5579" w14:textId="77777777" w:rsidR="00EE13D9" w:rsidRPr="00EE13D9" w:rsidRDefault="00EE13D9" w:rsidP="00EE13D9">
            <w:pPr>
              <w:spacing w:after="0"/>
              <w:jc w:val="center"/>
            </w:pPr>
            <w:r w:rsidRPr="00EE13D9">
              <w:t>5.5.</w:t>
            </w:r>
          </w:p>
        </w:tc>
        <w:tc>
          <w:tcPr>
            <w:tcW w:w="4664" w:type="pct"/>
            <w:tcBorders>
              <w:top w:val="single" w:sz="4" w:space="0" w:color="auto"/>
              <w:left w:val="single" w:sz="4" w:space="0" w:color="auto"/>
              <w:bottom w:val="single" w:sz="4" w:space="0" w:color="auto"/>
              <w:right w:val="single" w:sz="4" w:space="0" w:color="auto"/>
            </w:tcBorders>
          </w:tcPr>
          <w:p w14:paraId="3D6801E3" w14:textId="77777777" w:rsidR="00EE13D9" w:rsidRPr="00EE13D9" w:rsidRDefault="00EE13D9" w:rsidP="00EE13D9">
            <w:pPr>
              <w:spacing w:after="0"/>
              <w:jc w:val="left"/>
            </w:pPr>
            <w:r w:rsidRPr="00EE13D9">
              <w:t>Создание/модификация структуры баз данных: количество создаваемых/изменяемых полей свыше 50 единиц и до 200 единиц включительно</w:t>
            </w:r>
          </w:p>
        </w:tc>
      </w:tr>
      <w:tr w:rsidR="00EE13D9" w:rsidRPr="00EE13D9" w14:paraId="030EB54F"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2CC404AB" w14:textId="77777777" w:rsidR="00EE13D9" w:rsidRPr="00EE13D9" w:rsidRDefault="00EE13D9" w:rsidP="00EE13D9">
            <w:pPr>
              <w:spacing w:after="0"/>
              <w:jc w:val="center"/>
            </w:pPr>
            <w:r w:rsidRPr="00EE13D9">
              <w:t>5.6.</w:t>
            </w:r>
          </w:p>
        </w:tc>
        <w:tc>
          <w:tcPr>
            <w:tcW w:w="4664" w:type="pct"/>
            <w:tcBorders>
              <w:top w:val="single" w:sz="4" w:space="0" w:color="auto"/>
              <w:left w:val="single" w:sz="4" w:space="0" w:color="auto"/>
              <w:bottom w:val="single" w:sz="4" w:space="0" w:color="auto"/>
              <w:right w:val="single" w:sz="4" w:space="0" w:color="auto"/>
            </w:tcBorders>
          </w:tcPr>
          <w:p w14:paraId="76F3D3BB" w14:textId="77777777" w:rsidR="00EE13D9" w:rsidRPr="00EE13D9" w:rsidRDefault="00EE13D9" w:rsidP="00EE13D9">
            <w:pPr>
              <w:spacing w:after="0"/>
              <w:jc w:val="left"/>
            </w:pPr>
            <w:r w:rsidRPr="00EE13D9">
              <w:t>Создание/модификация структуры баз данных: количество создаваемых/изменяемых полей свыше 200 единиц</w:t>
            </w:r>
          </w:p>
        </w:tc>
      </w:tr>
      <w:tr w:rsidR="00EE13D9" w:rsidRPr="00EE13D9" w14:paraId="1C113264"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664E3B4A" w14:textId="77777777" w:rsidR="00EE13D9" w:rsidRPr="00EE13D9" w:rsidRDefault="00EE13D9" w:rsidP="00EE13D9">
            <w:pPr>
              <w:spacing w:after="0"/>
              <w:jc w:val="center"/>
            </w:pPr>
            <w:r w:rsidRPr="00EE13D9">
              <w:t>6.1.</w:t>
            </w:r>
          </w:p>
        </w:tc>
        <w:tc>
          <w:tcPr>
            <w:tcW w:w="4664" w:type="pct"/>
            <w:tcBorders>
              <w:top w:val="single" w:sz="4" w:space="0" w:color="auto"/>
              <w:left w:val="single" w:sz="4" w:space="0" w:color="auto"/>
              <w:bottom w:val="single" w:sz="4" w:space="0" w:color="auto"/>
              <w:right w:val="single" w:sz="4" w:space="0" w:color="auto"/>
            </w:tcBorders>
          </w:tcPr>
          <w:p w14:paraId="62456A70" w14:textId="77777777" w:rsidR="00EE13D9" w:rsidRPr="00EE13D9" w:rsidRDefault="00EE13D9" w:rsidP="00EE13D9">
            <w:pPr>
              <w:spacing w:after="0"/>
              <w:jc w:val="left"/>
            </w:pPr>
            <w:r w:rsidRPr="00EE13D9">
              <w:t>Создание/изменение записей в базах данных: количество создаваемых/изменяемых записей до 50 включительно</w:t>
            </w:r>
          </w:p>
        </w:tc>
      </w:tr>
      <w:tr w:rsidR="00EE13D9" w:rsidRPr="00EE13D9" w14:paraId="18775FC0"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5AC6E8CA" w14:textId="77777777" w:rsidR="00EE13D9" w:rsidRPr="00EE13D9" w:rsidRDefault="00EE13D9" w:rsidP="00EE13D9">
            <w:pPr>
              <w:spacing w:after="0"/>
              <w:jc w:val="center"/>
            </w:pPr>
            <w:r w:rsidRPr="00EE13D9">
              <w:t>6.2.</w:t>
            </w:r>
          </w:p>
        </w:tc>
        <w:tc>
          <w:tcPr>
            <w:tcW w:w="4664" w:type="pct"/>
            <w:tcBorders>
              <w:top w:val="single" w:sz="4" w:space="0" w:color="auto"/>
              <w:left w:val="single" w:sz="4" w:space="0" w:color="auto"/>
              <w:bottom w:val="single" w:sz="4" w:space="0" w:color="auto"/>
              <w:right w:val="single" w:sz="4" w:space="0" w:color="auto"/>
            </w:tcBorders>
          </w:tcPr>
          <w:p w14:paraId="1BDD6BA5" w14:textId="77777777" w:rsidR="00EE13D9" w:rsidRPr="00EE13D9" w:rsidRDefault="00EE13D9" w:rsidP="00EE13D9">
            <w:pPr>
              <w:spacing w:after="0"/>
              <w:jc w:val="left"/>
            </w:pPr>
            <w:r w:rsidRPr="00EE13D9">
              <w:t>Создание/изменение записей в базах данных: количество создаваемых/изменяемых записей свыше 50 единиц и до 200 единиц включительно</w:t>
            </w:r>
          </w:p>
        </w:tc>
      </w:tr>
      <w:tr w:rsidR="00EE13D9" w:rsidRPr="00EE13D9" w14:paraId="574F2601" w14:textId="77777777" w:rsidTr="001562DA">
        <w:trPr>
          <w:cantSplit/>
        </w:trPr>
        <w:tc>
          <w:tcPr>
            <w:tcW w:w="336" w:type="pct"/>
            <w:tcBorders>
              <w:top w:val="single" w:sz="4" w:space="0" w:color="auto"/>
              <w:left w:val="single" w:sz="4" w:space="0" w:color="auto"/>
              <w:bottom w:val="single" w:sz="4" w:space="0" w:color="auto"/>
              <w:right w:val="single" w:sz="4" w:space="0" w:color="auto"/>
            </w:tcBorders>
          </w:tcPr>
          <w:p w14:paraId="36A1152E" w14:textId="77777777" w:rsidR="00EE13D9" w:rsidRPr="00EE13D9" w:rsidRDefault="00EE13D9" w:rsidP="00EE13D9">
            <w:pPr>
              <w:spacing w:after="0"/>
              <w:jc w:val="center"/>
            </w:pPr>
            <w:r w:rsidRPr="00EE13D9">
              <w:t>6.3.</w:t>
            </w:r>
          </w:p>
        </w:tc>
        <w:tc>
          <w:tcPr>
            <w:tcW w:w="4664" w:type="pct"/>
            <w:tcBorders>
              <w:top w:val="single" w:sz="4" w:space="0" w:color="auto"/>
              <w:left w:val="single" w:sz="4" w:space="0" w:color="auto"/>
              <w:bottom w:val="single" w:sz="4" w:space="0" w:color="auto"/>
              <w:right w:val="single" w:sz="4" w:space="0" w:color="auto"/>
            </w:tcBorders>
          </w:tcPr>
          <w:p w14:paraId="5CB643AD" w14:textId="77777777" w:rsidR="00EE13D9" w:rsidRPr="00EE13D9" w:rsidRDefault="00EE13D9" w:rsidP="00EE13D9">
            <w:pPr>
              <w:spacing w:after="0"/>
              <w:jc w:val="left"/>
            </w:pPr>
            <w:r w:rsidRPr="00EE13D9">
              <w:t>Создание/изменение записей в базах данных: количество создаваемых/изменяемых записей свыше 200 единиц</w:t>
            </w:r>
          </w:p>
        </w:tc>
      </w:tr>
    </w:tbl>
    <w:p w14:paraId="1271CC42" w14:textId="77777777" w:rsidR="00EE13D9" w:rsidRPr="00EE13D9" w:rsidRDefault="00EE13D9" w:rsidP="00EE13D9">
      <w:pPr>
        <w:spacing w:after="0"/>
        <w:jc w:val="left"/>
        <w:rPr>
          <w:sz w:val="22"/>
          <w:szCs w:val="22"/>
          <w:u w:val="single"/>
        </w:rPr>
      </w:pPr>
    </w:p>
    <w:p w14:paraId="32B5B5ED" w14:textId="77777777" w:rsidR="00EE13D9" w:rsidRPr="00EE13D9" w:rsidRDefault="00EE13D9" w:rsidP="00EE13D9">
      <w:pPr>
        <w:spacing w:after="0"/>
        <w:jc w:val="left"/>
        <w:rPr>
          <w:sz w:val="22"/>
          <w:szCs w:val="22"/>
          <w:lang w:eastAsia="en-US"/>
        </w:rPr>
        <w:sectPr w:rsidR="00EE13D9" w:rsidRPr="00EE13D9" w:rsidSect="00A42586">
          <w:footnotePr>
            <w:numRestart w:val="eachPage"/>
          </w:footnotePr>
          <w:pgSz w:w="16840" w:h="11900" w:orient="landscape" w:code="9"/>
          <w:pgMar w:top="1418" w:right="1134" w:bottom="851" w:left="851" w:header="567" w:footer="284" w:gutter="0"/>
          <w:cols w:space="60"/>
          <w:noEndnote/>
          <w:docGrid w:linePitch="326"/>
        </w:sectPr>
      </w:pPr>
    </w:p>
    <w:p w14:paraId="0011168D" w14:textId="77777777" w:rsidR="00EE13D9" w:rsidRPr="00EE13D9" w:rsidRDefault="00EE13D9" w:rsidP="00EE13D9">
      <w:pPr>
        <w:widowControl w:val="0"/>
        <w:spacing w:after="240"/>
        <w:jc w:val="right"/>
        <w:outlineLvl w:val="1"/>
        <w:rPr>
          <w:rFonts w:eastAsia="Calibri"/>
          <w:b/>
          <w:sz w:val="22"/>
          <w:szCs w:val="22"/>
          <w:lang w:eastAsia="en-US"/>
        </w:rPr>
      </w:pPr>
      <w:r w:rsidRPr="00EE13D9">
        <w:rPr>
          <w:rFonts w:eastAsia="Calibri"/>
          <w:b/>
          <w:sz w:val="22"/>
          <w:szCs w:val="22"/>
          <w:lang w:eastAsia="en-US"/>
        </w:rPr>
        <w:t>Приложение № 4 к Техническому заданию.</w:t>
      </w:r>
      <w:r w:rsidRPr="00EE13D9">
        <w:rPr>
          <w:rFonts w:eastAsia="Calibri"/>
          <w:b/>
          <w:sz w:val="22"/>
          <w:szCs w:val="22"/>
          <w:lang w:eastAsia="en-US"/>
        </w:rPr>
        <w:br/>
        <w:t>Формы отчётных материалов по развитию</w:t>
      </w:r>
    </w:p>
    <w:p w14:paraId="2A9ABD58" w14:textId="77777777" w:rsidR="00EE13D9" w:rsidRPr="00EE13D9" w:rsidRDefault="00EE13D9" w:rsidP="00EE13D9">
      <w:pPr>
        <w:keepNext/>
        <w:spacing w:after="240"/>
        <w:jc w:val="left"/>
        <w:outlineLvl w:val="2"/>
        <w:rPr>
          <w:b/>
          <w:bCs/>
          <w:color w:val="000000"/>
          <w:sz w:val="22"/>
          <w:szCs w:val="22"/>
          <w:lang w:val="x-none" w:eastAsia="x-none"/>
        </w:rPr>
      </w:pPr>
      <w:r w:rsidRPr="00EE13D9">
        <w:rPr>
          <w:b/>
          <w:bCs/>
          <w:color w:val="000000"/>
          <w:sz w:val="22"/>
          <w:szCs w:val="22"/>
          <w:lang w:val="x-none" w:eastAsia="x-none"/>
        </w:rPr>
        <w:t>Раздел 1. Форма Бланка заказа на развитие</w:t>
      </w:r>
    </w:p>
    <w:p w14:paraId="0D5EB390" w14:textId="77777777" w:rsidR="00EE13D9" w:rsidRPr="00EE13D9" w:rsidRDefault="00EE13D9" w:rsidP="00EE13D9">
      <w:pPr>
        <w:widowControl w:val="0"/>
        <w:spacing w:after="0"/>
        <w:jc w:val="left"/>
        <w:rPr>
          <w:sz w:val="22"/>
          <w:szCs w:val="22"/>
          <w:u w:val="single"/>
        </w:rPr>
      </w:pPr>
      <w:r w:rsidRPr="00EE13D9">
        <w:rPr>
          <w:sz w:val="22"/>
          <w:szCs w:val="22"/>
          <w:u w:val="single"/>
        </w:rPr>
        <w:t>ФОРМА</w:t>
      </w:r>
    </w:p>
    <w:p w14:paraId="051B4D38" w14:textId="77777777" w:rsidR="00EE13D9" w:rsidRPr="00EE13D9" w:rsidRDefault="00EE13D9" w:rsidP="00EE13D9">
      <w:pPr>
        <w:widowControl w:val="0"/>
        <w:spacing w:after="0"/>
        <w:jc w:val="center"/>
        <w:rPr>
          <w:b/>
          <w:sz w:val="28"/>
          <w:szCs w:val="28"/>
        </w:rPr>
      </w:pPr>
      <w:r w:rsidRPr="00EE13D9">
        <w:rPr>
          <w:b/>
          <w:sz w:val="28"/>
          <w:szCs w:val="28"/>
        </w:rPr>
        <w:t>Бланк заказа на развитие</w:t>
      </w:r>
      <w:r w:rsidRPr="00EE13D9">
        <w:rPr>
          <w:b/>
          <w:sz w:val="28"/>
          <w:szCs w:val="28"/>
        </w:rPr>
        <w:br/>
        <w:t>по Государственному контракту № ___ от __________</w:t>
      </w:r>
    </w:p>
    <w:p w14:paraId="036E0FC6" w14:textId="77777777" w:rsidR="00EE13D9" w:rsidRPr="00EE13D9" w:rsidRDefault="00EE13D9" w:rsidP="00EE13D9">
      <w:pPr>
        <w:spacing w:after="0"/>
        <w:jc w:val="left"/>
        <w:rPr>
          <w:b/>
          <w:sz w:val="22"/>
          <w:szCs w:val="22"/>
        </w:rPr>
      </w:pPr>
    </w:p>
    <w:p w14:paraId="305FDBC6" w14:textId="77777777" w:rsidR="00EE13D9" w:rsidRPr="00EE13D9" w:rsidRDefault="00EE13D9" w:rsidP="00EE13D9">
      <w:pPr>
        <w:tabs>
          <w:tab w:val="left" w:leader="underscore" w:pos="1418"/>
          <w:tab w:val="left" w:pos="6521"/>
          <w:tab w:val="left" w:pos="8222"/>
          <w:tab w:val="left" w:leader="underscore" w:pos="9631"/>
        </w:tabs>
        <w:spacing w:after="0"/>
        <w:jc w:val="left"/>
        <w:rPr>
          <w:rFonts w:eastAsia="Calibri"/>
          <w:sz w:val="22"/>
          <w:szCs w:val="22"/>
          <w:lang w:eastAsia="en-US"/>
        </w:rPr>
      </w:pPr>
      <w:r w:rsidRPr="00EE13D9">
        <w:rPr>
          <w:rFonts w:eastAsia="Calibri"/>
          <w:sz w:val="22"/>
          <w:szCs w:val="22"/>
          <w:lang w:eastAsia="en-US"/>
        </w:rPr>
        <w:t>БЗ № 2-</w:t>
      </w:r>
      <w:r w:rsidRPr="00EE13D9">
        <w:rPr>
          <w:rFonts w:eastAsia="Calibri"/>
          <w:sz w:val="22"/>
          <w:szCs w:val="22"/>
          <w:lang w:eastAsia="en-US"/>
        </w:rPr>
        <w:tab/>
      </w:r>
      <w:r w:rsidRPr="00EE13D9">
        <w:rPr>
          <w:rFonts w:eastAsia="Calibri"/>
          <w:sz w:val="22"/>
          <w:szCs w:val="22"/>
          <w:lang w:eastAsia="en-US"/>
        </w:rPr>
        <w:tab/>
        <w:t>Дата начала:</w:t>
      </w:r>
      <w:r w:rsidRPr="00EE13D9">
        <w:rPr>
          <w:rFonts w:eastAsia="Calibri"/>
          <w:sz w:val="22"/>
          <w:szCs w:val="22"/>
          <w:lang w:eastAsia="en-US"/>
        </w:rPr>
        <w:tab/>
      </w:r>
      <w:r w:rsidRPr="00EE13D9">
        <w:rPr>
          <w:rFonts w:eastAsia="Calibri"/>
          <w:sz w:val="22"/>
          <w:szCs w:val="22"/>
          <w:lang w:eastAsia="en-US"/>
        </w:rPr>
        <w:tab/>
      </w:r>
    </w:p>
    <w:p w14:paraId="687F0149" w14:textId="77777777" w:rsidR="00EE13D9" w:rsidRPr="00EE13D9" w:rsidRDefault="00EE13D9" w:rsidP="00EE13D9">
      <w:pPr>
        <w:tabs>
          <w:tab w:val="left" w:pos="6521"/>
          <w:tab w:val="left" w:pos="8222"/>
          <w:tab w:val="left" w:leader="underscore" w:pos="9631"/>
        </w:tabs>
        <w:spacing w:after="160" w:line="259" w:lineRule="auto"/>
        <w:jc w:val="left"/>
        <w:rPr>
          <w:rFonts w:eastAsia="Calibri"/>
          <w:sz w:val="22"/>
          <w:szCs w:val="22"/>
          <w:lang w:eastAsia="en-US"/>
        </w:rPr>
      </w:pPr>
      <w:r w:rsidRPr="00EE13D9">
        <w:rPr>
          <w:rFonts w:eastAsia="Calibri"/>
          <w:sz w:val="22"/>
          <w:szCs w:val="22"/>
          <w:lang w:eastAsia="en-US"/>
        </w:rPr>
        <w:tab/>
        <w:t>Дата окончания:</w:t>
      </w:r>
      <w:r w:rsidRPr="00EE13D9">
        <w:rPr>
          <w:rFonts w:eastAsia="Calibri"/>
          <w:sz w:val="22"/>
          <w:szCs w:val="22"/>
          <w:lang w:eastAsia="en-US"/>
        </w:rPr>
        <w:tab/>
      </w:r>
      <w:r w:rsidRPr="00EE13D9">
        <w:rPr>
          <w:rFonts w:eastAsia="Calibri"/>
          <w:sz w:val="22"/>
          <w:szCs w:val="22"/>
          <w:lang w:eastAsia="en-US"/>
        </w:rPr>
        <w:tab/>
      </w:r>
    </w:p>
    <w:p w14:paraId="6B613CDC" w14:textId="77777777" w:rsidR="00EE13D9" w:rsidRPr="00EE13D9" w:rsidRDefault="00EE13D9" w:rsidP="00EE13D9">
      <w:pPr>
        <w:tabs>
          <w:tab w:val="left" w:leader="underscore" w:pos="7513"/>
        </w:tabs>
        <w:spacing w:before="120" w:after="360" w:line="259" w:lineRule="auto"/>
        <w:jc w:val="left"/>
        <w:rPr>
          <w:rFonts w:eastAsia="Calibri"/>
          <w:sz w:val="22"/>
          <w:szCs w:val="22"/>
          <w:lang w:eastAsia="en-US"/>
        </w:rPr>
      </w:pPr>
      <w:r w:rsidRPr="00EE13D9">
        <w:rPr>
          <w:rFonts w:eastAsia="Calibri"/>
          <w:sz w:val="22"/>
          <w:szCs w:val="22"/>
          <w:lang w:eastAsia="en-US"/>
        </w:rPr>
        <w:t xml:space="preserve">Тип ППО: </w:t>
      </w:r>
      <w:r w:rsidRPr="00EE13D9">
        <w:rPr>
          <w:rFonts w:eastAsia="Calibri"/>
          <w:sz w:val="22"/>
          <w:szCs w:val="22"/>
          <w:lang w:eastAsia="en-US"/>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2"/>
        <w:gridCol w:w="2097"/>
      </w:tblGrid>
      <w:tr w:rsidR="00EE13D9" w:rsidRPr="00EE13D9" w14:paraId="4937AA76" w14:textId="77777777" w:rsidTr="001562DA">
        <w:trPr>
          <w:trHeight w:val="325"/>
        </w:trPr>
        <w:tc>
          <w:tcPr>
            <w:tcW w:w="7542" w:type="dxa"/>
            <w:tcBorders>
              <w:bottom w:val="single" w:sz="4" w:space="0" w:color="auto"/>
            </w:tcBorders>
            <w:shd w:val="clear" w:color="auto" w:fill="auto"/>
            <w:vAlign w:val="center"/>
          </w:tcPr>
          <w:p w14:paraId="0C68C0FB" w14:textId="77777777" w:rsidR="00EE13D9" w:rsidRPr="00EE13D9" w:rsidRDefault="00EE13D9" w:rsidP="00EE13D9">
            <w:pPr>
              <w:spacing w:after="0"/>
              <w:jc w:val="center"/>
              <w:rPr>
                <w:sz w:val="22"/>
                <w:szCs w:val="22"/>
              </w:rPr>
            </w:pPr>
            <w:r w:rsidRPr="00EE13D9">
              <w:rPr>
                <w:sz w:val="22"/>
                <w:szCs w:val="22"/>
              </w:rPr>
              <w:t>Вид работ</w:t>
            </w:r>
          </w:p>
        </w:tc>
        <w:tc>
          <w:tcPr>
            <w:tcW w:w="2097" w:type="dxa"/>
            <w:tcBorders>
              <w:bottom w:val="single" w:sz="4" w:space="0" w:color="auto"/>
            </w:tcBorders>
            <w:shd w:val="clear" w:color="auto" w:fill="auto"/>
            <w:vAlign w:val="center"/>
          </w:tcPr>
          <w:p w14:paraId="29C016CE" w14:textId="77777777" w:rsidR="00EE13D9" w:rsidRPr="00EE13D9" w:rsidRDefault="00EE13D9" w:rsidP="00EE13D9">
            <w:pPr>
              <w:spacing w:after="0"/>
              <w:jc w:val="center"/>
              <w:rPr>
                <w:sz w:val="22"/>
                <w:szCs w:val="22"/>
              </w:rPr>
            </w:pPr>
            <w:r w:rsidRPr="00EE13D9">
              <w:rPr>
                <w:sz w:val="22"/>
                <w:szCs w:val="22"/>
              </w:rPr>
              <w:t>Количество работ</w:t>
            </w:r>
          </w:p>
        </w:tc>
      </w:tr>
      <w:tr w:rsidR="00EE13D9" w:rsidRPr="00EE13D9" w14:paraId="5DFAE414" w14:textId="77777777" w:rsidTr="001562DA">
        <w:trPr>
          <w:trHeight w:val="454"/>
        </w:trPr>
        <w:tc>
          <w:tcPr>
            <w:tcW w:w="7542" w:type="dxa"/>
            <w:tcBorders>
              <w:top w:val="double" w:sz="4" w:space="0" w:color="auto"/>
            </w:tcBorders>
            <w:shd w:val="clear" w:color="auto" w:fill="auto"/>
          </w:tcPr>
          <w:p w14:paraId="77935199" w14:textId="77777777" w:rsidR="00EE13D9" w:rsidRPr="00EE13D9" w:rsidRDefault="00EE13D9" w:rsidP="00EE13D9">
            <w:pPr>
              <w:spacing w:after="0"/>
              <w:jc w:val="center"/>
              <w:rPr>
                <w:sz w:val="22"/>
                <w:szCs w:val="22"/>
              </w:rPr>
            </w:pPr>
          </w:p>
        </w:tc>
        <w:tc>
          <w:tcPr>
            <w:tcW w:w="2097" w:type="dxa"/>
            <w:tcBorders>
              <w:top w:val="double" w:sz="4" w:space="0" w:color="auto"/>
            </w:tcBorders>
            <w:shd w:val="clear" w:color="auto" w:fill="auto"/>
          </w:tcPr>
          <w:p w14:paraId="69AE4787" w14:textId="77777777" w:rsidR="00EE13D9" w:rsidRPr="00EE13D9" w:rsidRDefault="00EE13D9" w:rsidP="00EE13D9">
            <w:pPr>
              <w:spacing w:after="0"/>
              <w:jc w:val="center"/>
              <w:rPr>
                <w:sz w:val="22"/>
                <w:szCs w:val="22"/>
              </w:rPr>
            </w:pPr>
          </w:p>
        </w:tc>
      </w:tr>
      <w:tr w:rsidR="00EE13D9" w:rsidRPr="00EE13D9" w14:paraId="02F3B673" w14:textId="77777777" w:rsidTr="001562DA">
        <w:trPr>
          <w:trHeight w:val="454"/>
        </w:trPr>
        <w:tc>
          <w:tcPr>
            <w:tcW w:w="7542" w:type="dxa"/>
            <w:shd w:val="clear" w:color="auto" w:fill="auto"/>
          </w:tcPr>
          <w:p w14:paraId="7D0CAB87" w14:textId="77777777" w:rsidR="00EE13D9" w:rsidRPr="00EE13D9" w:rsidRDefault="00EE13D9" w:rsidP="00EE13D9">
            <w:pPr>
              <w:spacing w:after="0"/>
              <w:jc w:val="center"/>
              <w:rPr>
                <w:sz w:val="22"/>
                <w:szCs w:val="22"/>
              </w:rPr>
            </w:pPr>
          </w:p>
        </w:tc>
        <w:tc>
          <w:tcPr>
            <w:tcW w:w="2097" w:type="dxa"/>
            <w:shd w:val="clear" w:color="auto" w:fill="auto"/>
          </w:tcPr>
          <w:p w14:paraId="6A1D5932" w14:textId="77777777" w:rsidR="00EE13D9" w:rsidRPr="00EE13D9" w:rsidRDefault="00EE13D9" w:rsidP="00EE13D9">
            <w:pPr>
              <w:spacing w:after="0"/>
              <w:jc w:val="center"/>
              <w:rPr>
                <w:sz w:val="22"/>
                <w:szCs w:val="22"/>
              </w:rPr>
            </w:pPr>
          </w:p>
        </w:tc>
      </w:tr>
      <w:tr w:rsidR="00EE13D9" w:rsidRPr="00EE13D9" w14:paraId="077AF52D" w14:textId="77777777" w:rsidTr="001562DA">
        <w:trPr>
          <w:trHeight w:val="523"/>
        </w:trPr>
        <w:tc>
          <w:tcPr>
            <w:tcW w:w="7542" w:type="dxa"/>
            <w:shd w:val="clear" w:color="auto" w:fill="auto"/>
          </w:tcPr>
          <w:p w14:paraId="5AAB00BD" w14:textId="77777777" w:rsidR="00EE13D9" w:rsidRPr="00EE13D9" w:rsidRDefault="00EE13D9" w:rsidP="00EE13D9">
            <w:pPr>
              <w:spacing w:after="0"/>
              <w:jc w:val="center"/>
              <w:rPr>
                <w:sz w:val="22"/>
                <w:szCs w:val="22"/>
              </w:rPr>
            </w:pPr>
          </w:p>
        </w:tc>
        <w:tc>
          <w:tcPr>
            <w:tcW w:w="2097" w:type="dxa"/>
            <w:shd w:val="clear" w:color="auto" w:fill="auto"/>
          </w:tcPr>
          <w:p w14:paraId="6D483DE2" w14:textId="77777777" w:rsidR="00EE13D9" w:rsidRPr="00EE13D9" w:rsidRDefault="00EE13D9" w:rsidP="00EE13D9">
            <w:pPr>
              <w:spacing w:after="0"/>
              <w:jc w:val="center"/>
              <w:rPr>
                <w:sz w:val="22"/>
                <w:szCs w:val="22"/>
              </w:rPr>
            </w:pPr>
          </w:p>
        </w:tc>
      </w:tr>
      <w:tr w:rsidR="00EE13D9" w:rsidRPr="00EE13D9" w14:paraId="16B5E8F3" w14:textId="77777777" w:rsidTr="001562DA">
        <w:trPr>
          <w:trHeight w:val="454"/>
        </w:trPr>
        <w:tc>
          <w:tcPr>
            <w:tcW w:w="7542" w:type="dxa"/>
            <w:shd w:val="clear" w:color="auto" w:fill="auto"/>
          </w:tcPr>
          <w:p w14:paraId="131C6C62" w14:textId="77777777" w:rsidR="00EE13D9" w:rsidRPr="00EE13D9" w:rsidRDefault="00EE13D9" w:rsidP="00EE13D9">
            <w:pPr>
              <w:spacing w:after="0"/>
              <w:jc w:val="center"/>
              <w:rPr>
                <w:sz w:val="22"/>
                <w:szCs w:val="22"/>
              </w:rPr>
            </w:pPr>
          </w:p>
        </w:tc>
        <w:tc>
          <w:tcPr>
            <w:tcW w:w="2097" w:type="dxa"/>
            <w:shd w:val="clear" w:color="auto" w:fill="auto"/>
          </w:tcPr>
          <w:p w14:paraId="4476A572" w14:textId="77777777" w:rsidR="00EE13D9" w:rsidRPr="00EE13D9" w:rsidRDefault="00EE13D9" w:rsidP="00EE13D9">
            <w:pPr>
              <w:spacing w:after="0"/>
              <w:jc w:val="center"/>
              <w:rPr>
                <w:sz w:val="22"/>
                <w:szCs w:val="22"/>
              </w:rPr>
            </w:pPr>
          </w:p>
        </w:tc>
      </w:tr>
      <w:tr w:rsidR="00EE13D9" w:rsidRPr="00EE13D9" w14:paraId="3F14BC64" w14:textId="77777777" w:rsidTr="001562DA">
        <w:trPr>
          <w:trHeight w:val="454"/>
        </w:trPr>
        <w:tc>
          <w:tcPr>
            <w:tcW w:w="7542" w:type="dxa"/>
            <w:shd w:val="clear" w:color="auto" w:fill="auto"/>
          </w:tcPr>
          <w:p w14:paraId="5BB66048" w14:textId="77777777" w:rsidR="00EE13D9" w:rsidRPr="00EE13D9" w:rsidRDefault="00EE13D9" w:rsidP="00EE13D9">
            <w:pPr>
              <w:spacing w:after="0"/>
              <w:jc w:val="center"/>
              <w:rPr>
                <w:sz w:val="22"/>
                <w:szCs w:val="22"/>
              </w:rPr>
            </w:pPr>
          </w:p>
        </w:tc>
        <w:tc>
          <w:tcPr>
            <w:tcW w:w="2097" w:type="dxa"/>
            <w:shd w:val="clear" w:color="auto" w:fill="auto"/>
          </w:tcPr>
          <w:p w14:paraId="7E989839" w14:textId="77777777" w:rsidR="00EE13D9" w:rsidRPr="00EE13D9" w:rsidRDefault="00EE13D9" w:rsidP="00EE13D9">
            <w:pPr>
              <w:spacing w:after="0"/>
              <w:jc w:val="center"/>
              <w:rPr>
                <w:sz w:val="22"/>
                <w:szCs w:val="22"/>
              </w:rPr>
            </w:pPr>
          </w:p>
        </w:tc>
      </w:tr>
      <w:tr w:rsidR="00EE13D9" w:rsidRPr="00EE13D9" w14:paraId="3CF6D083" w14:textId="77777777" w:rsidTr="001562DA">
        <w:trPr>
          <w:trHeight w:val="454"/>
        </w:trPr>
        <w:tc>
          <w:tcPr>
            <w:tcW w:w="7542" w:type="dxa"/>
            <w:shd w:val="clear" w:color="auto" w:fill="auto"/>
          </w:tcPr>
          <w:p w14:paraId="198C2192" w14:textId="77777777" w:rsidR="00EE13D9" w:rsidRPr="00EE13D9" w:rsidRDefault="00EE13D9" w:rsidP="00EE13D9">
            <w:pPr>
              <w:spacing w:after="0"/>
              <w:jc w:val="center"/>
              <w:rPr>
                <w:sz w:val="22"/>
                <w:szCs w:val="22"/>
              </w:rPr>
            </w:pPr>
          </w:p>
        </w:tc>
        <w:tc>
          <w:tcPr>
            <w:tcW w:w="2097" w:type="dxa"/>
            <w:shd w:val="clear" w:color="auto" w:fill="auto"/>
          </w:tcPr>
          <w:p w14:paraId="2FF09E54" w14:textId="77777777" w:rsidR="00EE13D9" w:rsidRPr="00EE13D9" w:rsidRDefault="00EE13D9" w:rsidP="00EE13D9">
            <w:pPr>
              <w:spacing w:after="0"/>
              <w:jc w:val="center"/>
              <w:rPr>
                <w:sz w:val="22"/>
                <w:szCs w:val="22"/>
              </w:rPr>
            </w:pPr>
          </w:p>
        </w:tc>
      </w:tr>
      <w:tr w:rsidR="00EE13D9" w:rsidRPr="00EE13D9" w14:paraId="4E371390" w14:textId="77777777" w:rsidTr="001562DA">
        <w:trPr>
          <w:trHeight w:val="454"/>
        </w:trPr>
        <w:tc>
          <w:tcPr>
            <w:tcW w:w="7542" w:type="dxa"/>
            <w:shd w:val="clear" w:color="auto" w:fill="auto"/>
          </w:tcPr>
          <w:p w14:paraId="63A9FCD1" w14:textId="77777777" w:rsidR="00EE13D9" w:rsidRPr="00EE13D9" w:rsidRDefault="00EE13D9" w:rsidP="00EE13D9">
            <w:pPr>
              <w:spacing w:after="0"/>
              <w:jc w:val="center"/>
              <w:rPr>
                <w:sz w:val="22"/>
                <w:szCs w:val="22"/>
              </w:rPr>
            </w:pPr>
          </w:p>
        </w:tc>
        <w:tc>
          <w:tcPr>
            <w:tcW w:w="2097" w:type="dxa"/>
            <w:shd w:val="clear" w:color="auto" w:fill="auto"/>
          </w:tcPr>
          <w:p w14:paraId="0B54C5DB" w14:textId="77777777" w:rsidR="00EE13D9" w:rsidRPr="00EE13D9" w:rsidRDefault="00EE13D9" w:rsidP="00EE13D9">
            <w:pPr>
              <w:spacing w:after="0"/>
              <w:jc w:val="center"/>
              <w:rPr>
                <w:sz w:val="22"/>
                <w:szCs w:val="22"/>
              </w:rPr>
            </w:pPr>
          </w:p>
        </w:tc>
      </w:tr>
      <w:tr w:rsidR="00EE13D9" w:rsidRPr="00EE13D9" w14:paraId="0F0C5B17" w14:textId="77777777" w:rsidTr="001562DA">
        <w:trPr>
          <w:trHeight w:val="454"/>
        </w:trPr>
        <w:tc>
          <w:tcPr>
            <w:tcW w:w="7542" w:type="dxa"/>
            <w:shd w:val="clear" w:color="auto" w:fill="auto"/>
          </w:tcPr>
          <w:p w14:paraId="31F64D36" w14:textId="77777777" w:rsidR="00EE13D9" w:rsidRPr="00EE13D9" w:rsidRDefault="00EE13D9" w:rsidP="00EE13D9">
            <w:pPr>
              <w:spacing w:after="0"/>
              <w:jc w:val="center"/>
              <w:rPr>
                <w:sz w:val="22"/>
                <w:szCs w:val="22"/>
              </w:rPr>
            </w:pPr>
          </w:p>
        </w:tc>
        <w:tc>
          <w:tcPr>
            <w:tcW w:w="2097" w:type="dxa"/>
            <w:shd w:val="clear" w:color="auto" w:fill="auto"/>
          </w:tcPr>
          <w:p w14:paraId="50FCD88C" w14:textId="77777777" w:rsidR="00EE13D9" w:rsidRPr="00EE13D9" w:rsidRDefault="00EE13D9" w:rsidP="00EE13D9">
            <w:pPr>
              <w:spacing w:after="0"/>
              <w:jc w:val="center"/>
              <w:rPr>
                <w:sz w:val="22"/>
                <w:szCs w:val="22"/>
              </w:rPr>
            </w:pPr>
          </w:p>
        </w:tc>
      </w:tr>
      <w:tr w:rsidR="00EE13D9" w:rsidRPr="00EE13D9" w14:paraId="521BBA07" w14:textId="77777777" w:rsidTr="001562DA">
        <w:trPr>
          <w:trHeight w:val="454"/>
        </w:trPr>
        <w:tc>
          <w:tcPr>
            <w:tcW w:w="7542" w:type="dxa"/>
            <w:shd w:val="clear" w:color="auto" w:fill="auto"/>
          </w:tcPr>
          <w:p w14:paraId="680F27DE" w14:textId="77777777" w:rsidR="00EE13D9" w:rsidRPr="00EE13D9" w:rsidRDefault="00EE13D9" w:rsidP="00EE13D9">
            <w:pPr>
              <w:spacing w:after="0"/>
              <w:jc w:val="center"/>
              <w:rPr>
                <w:sz w:val="22"/>
                <w:szCs w:val="22"/>
              </w:rPr>
            </w:pPr>
          </w:p>
        </w:tc>
        <w:tc>
          <w:tcPr>
            <w:tcW w:w="2097" w:type="dxa"/>
            <w:shd w:val="clear" w:color="auto" w:fill="auto"/>
          </w:tcPr>
          <w:p w14:paraId="2879576D" w14:textId="77777777" w:rsidR="00EE13D9" w:rsidRPr="00EE13D9" w:rsidRDefault="00EE13D9" w:rsidP="00EE13D9">
            <w:pPr>
              <w:spacing w:after="0"/>
              <w:jc w:val="center"/>
              <w:rPr>
                <w:sz w:val="22"/>
                <w:szCs w:val="22"/>
              </w:rPr>
            </w:pPr>
          </w:p>
        </w:tc>
      </w:tr>
      <w:tr w:rsidR="00EE13D9" w:rsidRPr="00EE13D9" w14:paraId="6EE71361" w14:textId="77777777" w:rsidTr="001562DA">
        <w:trPr>
          <w:trHeight w:val="454"/>
        </w:trPr>
        <w:tc>
          <w:tcPr>
            <w:tcW w:w="7542" w:type="dxa"/>
            <w:shd w:val="clear" w:color="auto" w:fill="auto"/>
          </w:tcPr>
          <w:p w14:paraId="0CBC78AF" w14:textId="77777777" w:rsidR="00EE13D9" w:rsidRPr="00EE13D9" w:rsidRDefault="00EE13D9" w:rsidP="00EE13D9">
            <w:pPr>
              <w:spacing w:after="0"/>
              <w:jc w:val="center"/>
              <w:rPr>
                <w:sz w:val="22"/>
                <w:szCs w:val="22"/>
              </w:rPr>
            </w:pPr>
          </w:p>
        </w:tc>
        <w:tc>
          <w:tcPr>
            <w:tcW w:w="2097" w:type="dxa"/>
            <w:shd w:val="clear" w:color="auto" w:fill="auto"/>
          </w:tcPr>
          <w:p w14:paraId="356E98C2" w14:textId="77777777" w:rsidR="00EE13D9" w:rsidRPr="00EE13D9" w:rsidRDefault="00EE13D9" w:rsidP="00EE13D9">
            <w:pPr>
              <w:spacing w:after="0"/>
              <w:jc w:val="center"/>
              <w:rPr>
                <w:sz w:val="22"/>
                <w:szCs w:val="22"/>
              </w:rPr>
            </w:pPr>
          </w:p>
        </w:tc>
      </w:tr>
      <w:tr w:rsidR="00EE13D9" w:rsidRPr="00EE13D9" w14:paraId="66746B5B" w14:textId="77777777" w:rsidTr="001562DA">
        <w:trPr>
          <w:trHeight w:val="454"/>
        </w:trPr>
        <w:tc>
          <w:tcPr>
            <w:tcW w:w="7542" w:type="dxa"/>
            <w:shd w:val="clear" w:color="auto" w:fill="auto"/>
          </w:tcPr>
          <w:p w14:paraId="31DF6654" w14:textId="77777777" w:rsidR="00EE13D9" w:rsidRPr="00EE13D9" w:rsidRDefault="00EE13D9" w:rsidP="00EE13D9">
            <w:pPr>
              <w:spacing w:after="0"/>
              <w:jc w:val="center"/>
              <w:rPr>
                <w:sz w:val="22"/>
                <w:szCs w:val="22"/>
              </w:rPr>
            </w:pPr>
          </w:p>
        </w:tc>
        <w:tc>
          <w:tcPr>
            <w:tcW w:w="2097" w:type="dxa"/>
            <w:shd w:val="clear" w:color="auto" w:fill="auto"/>
          </w:tcPr>
          <w:p w14:paraId="6265622E" w14:textId="77777777" w:rsidR="00EE13D9" w:rsidRPr="00EE13D9" w:rsidRDefault="00EE13D9" w:rsidP="00EE13D9">
            <w:pPr>
              <w:spacing w:after="0"/>
              <w:jc w:val="center"/>
              <w:rPr>
                <w:sz w:val="22"/>
                <w:szCs w:val="22"/>
              </w:rPr>
            </w:pPr>
          </w:p>
        </w:tc>
      </w:tr>
      <w:tr w:rsidR="00EE13D9" w:rsidRPr="00EE13D9" w14:paraId="0FAAC140" w14:textId="77777777" w:rsidTr="001562DA">
        <w:trPr>
          <w:trHeight w:val="454"/>
        </w:trPr>
        <w:tc>
          <w:tcPr>
            <w:tcW w:w="7542" w:type="dxa"/>
            <w:shd w:val="clear" w:color="auto" w:fill="auto"/>
          </w:tcPr>
          <w:p w14:paraId="1B476A70" w14:textId="77777777" w:rsidR="00EE13D9" w:rsidRPr="00EE13D9" w:rsidRDefault="00EE13D9" w:rsidP="00EE13D9">
            <w:pPr>
              <w:spacing w:after="0"/>
              <w:jc w:val="center"/>
              <w:rPr>
                <w:sz w:val="22"/>
                <w:szCs w:val="22"/>
              </w:rPr>
            </w:pPr>
          </w:p>
        </w:tc>
        <w:tc>
          <w:tcPr>
            <w:tcW w:w="2097" w:type="dxa"/>
            <w:shd w:val="clear" w:color="auto" w:fill="auto"/>
          </w:tcPr>
          <w:p w14:paraId="1DCAFF24" w14:textId="77777777" w:rsidR="00EE13D9" w:rsidRPr="00EE13D9" w:rsidRDefault="00EE13D9" w:rsidP="00EE13D9">
            <w:pPr>
              <w:spacing w:after="0"/>
              <w:jc w:val="center"/>
              <w:rPr>
                <w:sz w:val="22"/>
                <w:szCs w:val="22"/>
              </w:rPr>
            </w:pPr>
          </w:p>
        </w:tc>
      </w:tr>
    </w:tbl>
    <w:p w14:paraId="24C47E6E" w14:textId="77777777" w:rsidR="00EE13D9" w:rsidRPr="00EE13D9" w:rsidRDefault="00EE13D9" w:rsidP="00EE13D9">
      <w:pPr>
        <w:spacing w:after="0"/>
        <w:jc w:val="center"/>
        <w:rPr>
          <w:sz w:val="22"/>
          <w:szCs w:val="22"/>
        </w:rPr>
      </w:pPr>
    </w:p>
    <w:tbl>
      <w:tblPr>
        <w:tblW w:w="9498" w:type="dxa"/>
        <w:tblInd w:w="108" w:type="dxa"/>
        <w:tblLayout w:type="fixed"/>
        <w:tblLook w:val="04A0" w:firstRow="1" w:lastRow="0" w:firstColumn="1" w:lastColumn="0" w:noHBand="0" w:noVBand="1"/>
      </w:tblPr>
      <w:tblGrid>
        <w:gridCol w:w="5684"/>
        <w:gridCol w:w="3814"/>
      </w:tblGrid>
      <w:tr w:rsidR="00EE13D9" w:rsidRPr="00EE13D9" w14:paraId="789CC15C" w14:textId="77777777" w:rsidTr="001562DA">
        <w:trPr>
          <w:trHeight w:val="1472"/>
        </w:trPr>
        <w:tc>
          <w:tcPr>
            <w:tcW w:w="5684" w:type="dxa"/>
          </w:tcPr>
          <w:p w14:paraId="2133150F" w14:textId="77777777" w:rsidR="00EE13D9" w:rsidRPr="00EE13D9" w:rsidRDefault="00EE13D9" w:rsidP="00EE13D9">
            <w:pPr>
              <w:widowControl w:val="0"/>
              <w:tabs>
                <w:tab w:val="left" w:pos="708"/>
              </w:tabs>
              <w:spacing w:after="0"/>
              <w:jc w:val="left"/>
              <w:rPr>
                <w:sz w:val="22"/>
                <w:szCs w:val="22"/>
              </w:rPr>
            </w:pPr>
            <w:r w:rsidRPr="00EE13D9">
              <w:rPr>
                <w:sz w:val="22"/>
                <w:szCs w:val="22"/>
              </w:rPr>
              <w:t>Заказчик</w:t>
            </w:r>
          </w:p>
          <w:p w14:paraId="3FBBA4C9" w14:textId="77777777" w:rsidR="00EE13D9" w:rsidRPr="00EE13D9" w:rsidRDefault="00EE13D9" w:rsidP="00EE13D9">
            <w:pPr>
              <w:widowControl w:val="0"/>
              <w:tabs>
                <w:tab w:val="left" w:pos="708"/>
              </w:tabs>
              <w:spacing w:after="0"/>
              <w:jc w:val="left"/>
              <w:rPr>
                <w:sz w:val="22"/>
                <w:szCs w:val="22"/>
              </w:rPr>
            </w:pPr>
            <w:r w:rsidRPr="00EE13D9">
              <w:rPr>
                <w:sz w:val="22"/>
                <w:szCs w:val="22"/>
              </w:rPr>
              <w:br/>
            </w:r>
          </w:p>
          <w:p w14:paraId="1CAD7FAC" w14:textId="77777777" w:rsidR="00EE13D9" w:rsidRPr="00EE13D9" w:rsidRDefault="00EE13D9" w:rsidP="00EE13D9">
            <w:pPr>
              <w:widowControl w:val="0"/>
              <w:tabs>
                <w:tab w:val="left" w:pos="708"/>
              </w:tabs>
              <w:spacing w:after="0"/>
              <w:jc w:val="left"/>
              <w:rPr>
                <w:bCs/>
                <w:sz w:val="22"/>
                <w:szCs w:val="22"/>
              </w:rPr>
            </w:pPr>
          </w:p>
        </w:tc>
        <w:tc>
          <w:tcPr>
            <w:tcW w:w="3814" w:type="dxa"/>
          </w:tcPr>
          <w:p w14:paraId="4707BC5B" w14:textId="77777777" w:rsidR="00EE13D9" w:rsidRPr="00EE13D9" w:rsidRDefault="00EE13D9" w:rsidP="00EE13D9">
            <w:pPr>
              <w:widowControl w:val="0"/>
              <w:tabs>
                <w:tab w:val="left" w:pos="708"/>
              </w:tabs>
              <w:spacing w:after="0"/>
              <w:jc w:val="left"/>
              <w:rPr>
                <w:sz w:val="22"/>
                <w:szCs w:val="22"/>
              </w:rPr>
            </w:pPr>
            <w:r w:rsidRPr="00EE13D9">
              <w:rPr>
                <w:sz w:val="22"/>
                <w:szCs w:val="22"/>
              </w:rPr>
              <w:t>Исполнитель</w:t>
            </w:r>
          </w:p>
          <w:p w14:paraId="0ED1C4DB" w14:textId="77777777" w:rsidR="00EE13D9" w:rsidRPr="00EE13D9" w:rsidRDefault="00EE13D9" w:rsidP="00EE13D9">
            <w:pPr>
              <w:widowControl w:val="0"/>
              <w:tabs>
                <w:tab w:val="left" w:pos="708"/>
              </w:tabs>
              <w:spacing w:after="0"/>
              <w:jc w:val="left"/>
              <w:rPr>
                <w:sz w:val="22"/>
                <w:szCs w:val="22"/>
              </w:rPr>
            </w:pPr>
            <w:r w:rsidRPr="00EE13D9">
              <w:rPr>
                <w:sz w:val="22"/>
                <w:szCs w:val="22"/>
              </w:rPr>
              <w:br/>
            </w:r>
          </w:p>
          <w:p w14:paraId="2079B836" w14:textId="77777777" w:rsidR="00EE13D9" w:rsidRPr="00EE13D9" w:rsidRDefault="00EE13D9" w:rsidP="00EE13D9">
            <w:pPr>
              <w:widowControl w:val="0"/>
              <w:tabs>
                <w:tab w:val="left" w:pos="708"/>
              </w:tabs>
              <w:spacing w:after="0"/>
              <w:jc w:val="left"/>
              <w:rPr>
                <w:sz w:val="22"/>
                <w:szCs w:val="22"/>
              </w:rPr>
            </w:pPr>
          </w:p>
        </w:tc>
      </w:tr>
      <w:tr w:rsidR="00EE13D9" w:rsidRPr="00EE13D9" w14:paraId="486EC8D5" w14:textId="77777777" w:rsidTr="001562DA">
        <w:trPr>
          <w:trHeight w:val="664"/>
        </w:trPr>
        <w:tc>
          <w:tcPr>
            <w:tcW w:w="5684" w:type="dxa"/>
            <w:hideMark/>
          </w:tcPr>
          <w:p w14:paraId="30B2ED25" w14:textId="77777777" w:rsidR="00EE13D9" w:rsidRPr="00EE13D9" w:rsidRDefault="00EE13D9" w:rsidP="00EE13D9">
            <w:pPr>
              <w:widowControl w:val="0"/>
              <w:tabs>
                <w:tab w:val="left" w:pos="708"/>
              </w:tabs>
              <w:spacing w:after="0"/>
              <w:rPr>
                <w:sz w:val="22"/>
                <w:szCs w:val="22"/>
              </w:rPr>
            </w:pPr>
            <w:r w:rsidRPr="00EE13D9">
              <w:rPr>
                <w:sz w:val="22"/>
                <w:szCs w:val="22"/>
              </w:rPr>
              <w:t>___________________ </w:t>
            </w:r>
          </w:p>
          <w:p w14:paraId="5B406EB2" w14:textId="77777777" w:rsidR="00EE13D9" w:rsidRPr="00EE13D9" w:rsidRDefault="00EE13D9" w:rsidP="00EE13D9">
            <w:pPr>
              <w:widowControl w:val="0"/>
              <w:tabs>
                <w:tab w:val="left" w:pos="708"/>
                <w:tab w:val="left" w:pos="1880"/>
              </w:tabs>
              <w:spacing w:after="0"/>
              <w:jc w:val="left"/>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tc>
        <w:tc>
          <w:tcPr>
            <w:tcW w:w="3814" w:type="dxa"/>
            <w:hideMark/>
          </w:tcPr>
          <w:p w14:paraId="51E37CBA" w14:textId="77777777" w:rsidR="00EE13D9" w:rsidRPr="00EE13D9" w:rsidRDefault="00EE13D9" w:rsidP="00EE13D9">
            <w:pPr>
              <w:widowControl w:val="0"/>
              <w:tabs>
                <w:tab w:val="left" w:pos="708"/>
              </w:tabs>
              <w:spacing w:after="0"/>
              <w:rPr>
                <w:sz w:val="22"/>
                <w:szCs w:val="22"/>
              </w:rPr>
            </w:pPr>
            <w:r w:rsidRPr="00EE13D9">
              <w:rPr>
                <w:sz w:val="22"/>
                <w:szCs w:val="22"/>
              </w:rPr>
              <w:t>___________________ </w:t>
            </w:r>
          </w:p>
          <w:p w14:paraId="1F34D226" w14:textId="77777777" w:rsidR="00EE13D9" w:rsidRPr="00EE13D9" w:rsidRDefault="00EE13D9" w:rsidP="00EE13D9">
            <w:pPr>
              <w:widowControl w:val="0"/>
              <w:tabs>
                <w:tab w:val="left" w:pos="708"/>
                <w:tab w:val="left" w:pos="1874"/>
              </w:tabs>
              <w:spacing w:after="0"/>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tc>
      </w:tr>
    </w:tbl>
    <w:p w14:paraId="5D1B62BA" w14:textId="77777777" w:rsidR="00EE13D9" w:rsidRPr="00EE13D9" w:rsidRDefault="00EE13D9" w:rsidP="00EE13D9">
      <w:pPr>
        <w:spacing w:after="0"/>
        <w:jc w:val="left"/>
        <w:rPr>
          <w:sz w:val="22"/>
          <w:szCs w:val="22"/>
          <w:lang w:eastAsia="en-US"/>
        </w:rPr>
      </w:pPr>
    </w:p>
    <w:p w14:paraId="7EA7611E" w14:textId="77777777" w:rsidR="00EE13D9" w:rsidRPr="00EE13D9" w:rsidRDefault="00EE13D9" w:rsidP="00EE13D9">
      <w:pPr>
        <w:spacing w:after="0"/>
        <w:jc w:val="left"/>
        <w:rPr>
          <w:sz w:val="22"/>
          <w:szCs w:val="22"/>
          <w:lang w:eastAsia="en-US"/>
        </w:rPr>
        <w:sectPr w:rsidR="00EE13D9" w:rsidRPr="00EE13D9" w:rsidSect="00A42586">
          <w:footnotePr>
            <w:numRestart w:val="eachPage"/>
          </w:footnotePr>
          <w:pgSz w:w="11900" w:h="16840" w:code="9"/>
          <w:pgMar w:top="1134" w:right="851" w:bottom="851" w:left="1418" w:header="567" w:footer="284" w:gutter="0"/>
          <w:cols w:space="60"/>
          <w:noEndnote/>
          <w:docGrid w:linePitch="326"/>
        </w:sectPr>
      </w:pPr>
    </w:p>
    <w:p w14:paraId="7645BD26" w14:textId="77777777" w:rsidR="00EE13D9" w:rsidRPr="00EE13D9" w:rsidRDefault="00EE13D9" w:rsidP="00EE13D9">
      <w:pPr>
        <w:keepNext/>
        <w:spacing w:after="240"/>
        <w:jc w:val="left"/>
        <w:outlineLvl w:val="2"/>
        <w:rPr>
          <w:b/>
          <w:bCs/>
          <w:color w:val="000000"/>
          <w:sz w:val="22"/>
          <w:szCs w:val="22"/>
          <w:lang w:val="x-none" w:eastAsia="x-none"/>
        </w:rPr>
      </w:pPr>
      <w:bookmarkStart w:id="543" w:name="_Toc467517114"/>
      <w:bookmarkStart w:id="544" w:name="_Toc467581095"/>
      <w:bookmarkStart w:id="545" w:name="_Toc466298932"/>
      <w:bookmarkStart w:id="546" w:name="_Toc467058583"/>
      <w:r w:rsidRPr="00EE13D9">
        <w:rPr>
          <w:b/>
          <w:bCs/>
          <w:color w:val="000000"/>
          <w:sz w:val="22"/>
          <w:szCs w:val="22"/>
          <w:lang w:val="x-none" w:eastAsia="x-none"/>
        </w:rPr>
        <w:t>Раздел 2. Форма Реестра бланков заказов на развитие</w:t>
      </w:r>
    </w:p>
    <w:p w14:paraId="6C764161" w14:textId="77777777" w:rsidR="00EE13D9" w:rsidRPr="00EE13D9" w:rsidRDefault="00EE13D9" w:rsidP="00EE13D9">
      <w:pPr>
        <w:widowControl w:val="0"/>
        <w:spacing w:before="240" w:after="0"/>
        <w:jc w:val="left"/>
        <w:rPr>
          <w:sz w:val="22"/>
          <w:szCs w:val="22"/>
          <w:u w:val="single"/>
        </w:rPr>
      </w:pPr>
      <w:r w:rsidRPr="00EE13D9">
        <w:rPr>
          <w:sz w:val="22"/>
          <w:szCs w:val="22"/>
          <w:u w:val="single"/>
        </w:rPr>
        <w:t>ФОРМА</w:t>
      </w:r>
    </w:p>
    <w:p w14:paraId="0FB719B5" w14:textId="77777777" w:rsidR="00EE13D9" w:rsidRPr="00EE13D9" w:rsidRDefault="00EE13D9" w:rsidP="00EE13D9">
      <w:pPr>
        <w:spacing w:after="160" w:line="259" w:lineRule="auto"/>
        <w:jc w:val="center"/>
        <w:rPr>
          <w:b/>
          <w:sz w:val="28"/>
          <w:szCs w:val="28"/>
        </w:rPr>
      </w:pPr>
      <w:r w:rsidRPr="00EE13D9">
        <w:rPr>
          <w:b/>
          <w:sz w:val="28"/>
          <w:szCs w:val="28"/>
        </w:rPr>
        <w:t xml:space="preserve">Реестр бланков заказов на развитие </w:t>
      </w:r>
      <w:r w:rsidRPr="00EE13D9">
        <w:rPr>
          <w:b/>
          <w:sz w:val="28"/>
          <w:szCs w:val="28"/>
        </w:rPr>
        <w:br/>
        <w:t>по Государственному контракту № ___ от __________</w:t>
      </w:r>
      <w:r w:rsidRPr="00EE13D9">
        <w:rPr>
          <w:b/>
          <w:sz w:val="28"/>
          <w:szCs w:val="28"/>
        </w:rPr>
        <w:br/>
        <w:t>за отчетный период с ____________ по ____________</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34"/>
        <w:gridCol w:w="1701"/>
        <w:gridCol w:w="1843"/>
        <w:gridCol w:w="8789"/>
      </w:tblGrid>
      <w:tr w:rsidR="00EE13D9" w:rsidRPr="00EE13D9" w14:paraId="154B01AC" w14:textId="77777777" w:rsidTr="001562DA">
        <w:trPr>
          <w:cantSplit/>
          <w:trHeight w:val="529"/>
          <w:tblHeader/>
        </w:trPr>
        <w:tc>
          <w:tcPr>
            <w:tcW w:w="1021" w:type="dxa"/>
            <w:tcBorders>
              <w:bottom w:val="single" w:sz="4" w:space="0" w:color="auto"/>
            </w:tcBorders>
            <w:shd w:val="clear" w:color="auto" w:fill="auto"/>
            <w:vAlign w:val="center"/>
          </w:tcPr>
          <w:p w14:paraId="7E61E4C8" w14:textId="77777777" w:rsidR="00EE13D9" w:rsidRPr="00EE13D9" w:rsidRDefault="00EE13D9" w:rsidP="00EE13D9">
            <w:pPr>
              <w:spacing w:after="0" w:line="276" w:lineRule="auto"/>
              <w:jc w:val="center"/>
              <w:rPr>
                <w:color w:val="000000"/>
                <w:sz w:val="22"/>
                <w:szCs w:val="22"/>
              </w:rPr>
            </w:pPr>
            <w:r w:rsidRPr="00EE13D9">
              <w:rPr>
                <w:color w:val="000000"/>
                <w:sz w:val="22"/>
                <w:szCs w:val="22"/>
              </w:rPr>
              <w:t>№ БЗ</w:t>
            </w:r>
          </w:p>
        </w:tc>
        <w:tc>
          <w:tcPr>
            <w:tcW w:w="1134" w:type="dxa"/>
            <w:tcBorders>
              <w:bottom w:val="single" w:sz="4" w:space="0" w:color="auto"/>
            </w:tcBorders>
            <w:shd w:val="clear" w:color="auto" w:fill="auto"/>
            <w:vAlign w:val="center"/>
          </w:tcPr>
          <w:p w14:paraId="0C92B70F" w14:textId="77777777" w:rsidR="00EE13D9" w:rsidRPr="00EE13D9" w:rsidRDefault="00EE13D9" w:rsidP="00EE13D9">
            <w:pPr>
              <w:spacing w:after="0" w:line="276" w:lineRule="auto"/>
              <w:jc w:val="center"/>
              <w:rPr>
                <w:color w:val="000000"/>
                <w:sz w:val="22"/>
                <w:szCs w:val="22"/>
              </w:rPr>
            </w:pPr>
            <w:r w:rsidRPr="00EE13D9">
              <w:rPr>
                <w:color w:val="000000"/>
                <w:sz w:val="22"/>
                <w:szCs w:val="22"/>
              </w:rPr>
              <w:t>№ Заявки ИСУЗ</w:t>
            </w:r>
          </w:p>
        </w:tc>
        <w:tc>
          <w:tcPr>
            <w:tcW w:w="1701" w:type="dxa"/>
            <w:tcBorders>
              <w:bottom w:val="single" w:sz="4" w:space="0" w:color="auto"/>
            </w:tcBorders>
            <w:shd w:val="clear" w:color="auto" w:fill="auto"/>
            <w:vAlign w:val="center"/>
          </w:tcPr>
          <w:p w14:paraId="73856B3A" w14:textId="77777777" w:rsidR="00EE13D9" w:rsidRPr="00EE13D9" w:rsidRDefault="00EE13D9" w:rsidP="00EE13D9">
            <w:pPr>
              <w:spacing w:after="0" w:line="276" w:lineRule="auto"/>
              <w:jc w:val="center"/>
              <w:rPr>
                <w:color w:val="000000"/>
                <w:sz w:val="22"/>
                <w:szCs w:val="22"/>
              </w:rPr>
            </w:pPr>
            <w:r w:rsidRPr="00EE13D9">
              <w:rPr>
                <w:color w:val="000000"/>
                <w:sz w:val="22"/>
                <w:szCs w:val="22"/>
              </w:rPr>
              <w:t>Плановая дата закрытия БЗ</w:t>
            </w:r>
          </w:p>
        </w:tc>
        <w:tc>
          <w:tcPr>
            <w:tcW w:w="1843" w:type="dxa"/>
            <w:tcBorders>
              <w:bottom w:val="single" w:sz="4" w:space="0" w:color="auto"/>
            </w:tcBorders>
            <w:shd w:val="clear" w:color="auto" w:fill="auto"/>
            <w:vAlign w:val="center"/>
          </w:tcPr>
          <w:p w14:paraId="606F736C" w14:textId="77777777" w:rsidR="00EE13D9" w:rsidRPr="00EE13D9" w:rsidRDefault="00EE13D9" w:rsidP="00EE13D9">
            <w:pPr>
              <w:spacing w:after="0" w:line="276" w:lineRule="auto"/>
              <w:jc w:val="center"/>
              <w:rPr>
                <w:color w:val="000000"/>
                <w:sz w:val="22"/>
                <w:szCs w:val="22"/>
              </w:rPr>
            </w:pPr>
            <w:r w:rsidRPr="00EE13D9">
              <w:rPr>
                <w:color w:val="000000"/>
                <w:sz w:val="22"/>
                <w:szCs w:val="22"/>
              </w:rPr>
              <w:t>Стоимость работ (с НДС), руб.</w:t>
            </w:r>
          </w:p>
        </w:tc>
        <w:tc>
          <w:tcPr>
            <w:tcW w:w="8789" w:type="dxa"/>
            <w:tcBorders>
              <w:bottom w:val="single" w:sz="4" w:space="0" w:color="auto"/>
            </w:tcBorders>
            <w:shd w:val="clear" w:color="auto" w:fill="auto"/>
            <w:vAlign w:val="center"/>
          </w:tcPr>
          <w:p w14:paraId="2EABF10B" w14:textId="77777777" w:rsidR="00EE13D9" w:rsidRPr="00EE13D9" w:rsidRDefault="00EE13D9" w:rsidP="00EE13D9">
            <w:pPr>
              <w:spacing w:after="0" w:line="276" w:lineRule="auto"/>
              <w:jc w:val="center"/>
              <w:rPr>
                <w:color w:val="000000"/>
                <w:sz w:val="22"/>
                <w:szCs w:val="22"/>
              </w:rPr>
            </w:pPr>
            <w:r w:rsidRPr="00EE13D9">
              <w:rPr>
                <w:color w:val="000000"/>
                <w:sz w:val="22"/>
                <w:szCs w:val="22"/>
              </w:rPr>
              <w:t>Тип ППО</w:t>
            </w:r>
          </w:p>
        </w:tc>
      </w:tr>
      <w:tr w:rsidR="00EE13D9" w:rsidRPr="00EE13D9" w14:paraId="4AAF5234" w14:textId="77777777" w:rsidTr="001562DA">
        <w:trPr>
          <w:cantSplit/>
          <w:trHeight w:val="230"/>
          <w:tblHeader/>
        </w:trPr>
        <w:tc>
          <w:tcPr>
            <w:tcW w:w="1021" w:type="dxa"/>
            <w:tcBorders>
              <w:bottom w:val="double" w:sz="4" w:space="0" w:color="auto"/>
            </w:tcBorders>
            <w:shd w:val="clear" w:color="auto" w:fill="auto"/>
          </w:tcPr>
          <w:p w14:paraId="798BF2AE"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1</w:t>
            </w:r>
          </w:p>
        </w:tc>
        <w:tc>
          <w:tcPr>
            <w:tcW w:w="1134" w:type="dxa"/>
            <w:tcBorders>
              <w:bottom w:val="double" w:sz="4" w:space="0" w:color="auto"/>
            </w:tcBorders>
            <w:shd w:val="clear" w:color="auto" w:fill="auto"/>
          </w:tcPr>
          <w:p w14:paraId="08E9FD31"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2</w:t>
            </w:r>
          </w:p>
        </w:tc>
        <w:tc>
          <w:tcPr>
            <w:tcW w:w="1701" w:type="dxa"/>
            <w:tcBorders>
              <w:bottom w:val="double" w:sz="4" w:space="0" w:color="auto"/>
            </w:tcBorders>
            <w:shd w:val="clear" w:color="auto" w:fill="auto"/>
          </w:tcPr>
          <w:p w14:paraId="13A2FD92"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3</w:t>
            </w:r>
          </w:p>
        </w:tc>
        <w:tc>
          <w:tcPr>
            <w:tcW w:w="1843" w:type="dxa"/>
            <w:tcBorders>
              <w:bottom w:val="double" w:sz="4" w:space="0" w:color="auto"/>
            </w:tcBorders>
            <w:shd w:val="clear" w:color="auto" w:fill="auto"/>
          </w:tcPr>
          <w:p w14:paraId="6EE6896D"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4</w:t>
            </w:r>
          </w:p>
        </w:tc>
        <w:tc>
          <w:tcPr>
            <w:tcW w:w="8789" w:type="dxa"/>
            <w:tcBorders>
              <w:bottom w:val="double" w:sz="4" w:space="0" w:color="auto"/>
            </w:tcBorders>
            <w:shd w:val="clear" w:color="auto" w:fill="auto"/>
          </w:tcPr>
          <w:p w14:paraId="1D330E11"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5</w:t>
            </w:r>
          </w:p>
        </w:tc>
      </w:tr>
      <w:tr w:rsidR="00EE13D9" w:rsidRPr="00EE13D9" w14:paraId="62928E73" w14:textId="77777777" w:rsidTr="001562DA">
        <w:tc>
          <w:tcPr>
            <w:tcW w:w="1021" w:type="dxa"/>
            <w:tcBorders>
              <w:top w:val="double" w:sz="4" w:space="0" w:color="auto"/>
              <w:bottom w:val="single" w:sz="4" w:space="0" w:color="auto"/>
            </w:tcBorders>
            <w:shd w:val="clear" w:color="auto" w:fill="auto"/>
          </w:tcPr>
          <w:p w14:paraId="42F17F4A" w14:textId="77777777" w:rsidR="00EE13D9" w:rsidRPr="00EE13D9" w:rsidRDefault="00EE13D9" w:rsidP="00EE13D9">
            <w:pPr>
              <w:spacing w:after="0" w:line="276" w:lineRule="auto"/>
              <w:jc w:val="center"/>
              <w:rPr>
                <w:color w:val="000000"/>
                <w:sz w:val="22"/>
                <w:szCs w:val="22"/>
                <w:lang w:val="en-US"/>
              </w:rPr>
            </w:pPr>
          </w:p>
        </w:tc>
        <w:tc>
          <w:tcPr>
            <w:tcW w:w="1134" w:type="dxa"/>
            <w:tcBorders>
              <w:top w:val="double" w:sz="4" w:space="0" w:color="auto"/>
              <w:bottom w:val="single" w:sz="4" w:space="0" w:color="auto"/>
            </w:tcBorders>
            <w:shd w:val="clear" w:color="auto" w:fill="auto"/>
          </w:tcPr>
          <w:p w14:paraId="45AD1106" w14:textId="77777777" w:rsidR="00EE13D9" w:rsidRPr="00EE13D9" w:rsidRDefault="00EE13D9" w:rsidP="00EE13D9">
            <w:pPr>
              <w:spacing w:after="0" w:line="276" w:lineRule="auto"/>
              <w:jc w:val="center"/>
              <w:rPr>
                <w:color w:val="000000"/>
                <w:sz w:val="22"/>
                <w:szCs w:val="22"/>
                <w:lang w:val="en-US"/>
              </w:rPr>
            </w:pPr>
          </w:p>
        </w:tc>
        <w:tc>
          <w:tcPr>
            <w:tcW w:w="1701" w:type="dxa"/>
            <w:tcBorders>
              <w:top w:val="double" w:sz="4" w:space="0" w:color="auto"/>
              <w:bottom w:val="single" w:sz="4" w:space="0" w:color="auto"/>
            </w:tcBorders>
            <w:shd w:val="clear" w:color="auto" w:fill="auto"/>
          </w:tcPr>
          <w:p w14:paraId="1B72F68A" w14:textId="77777777" w:rsidR="00EE13D9" w:rsidRPr="00EE13D9" w:rsidRDefault="00EE13D9" w:rsidP="00EE13D9">
            <w:pPr>
              <w:spacing w:after="0" w:line="276" w:lineRule="auto"/>
              <w:jc w:val="center"/>
              <w:rPr>
                <w:color w:val="000000"/>
                <w:sz w:val="22"/>
                <w:szCs w:val="22"/>
                <w:lang w:val="en-US"/>
              </w:rPr>
            </w:pPr>
          </w:p>
        </w:tc>
        <w:tc>
          <w:tcPr>
            <w:tcW w:w="1843" w:type="dxa"/>
            <w:tcBorders>
              <w:top w:val="double" w:sz="4" w:space="0" w:color="auto"/>
              <w:bottom w:val="single" w:sz="4" w:space="0" w:color="auto"/>
            </w:tcBorders>
            <w:shd w:val="clear" w:color="auto" w:fill="auto"/>
          </w:tcPr>
          <w:p w14:paraId="2468BA11" w14:textId="77777777" w:rsidR="00EE13D9" w:rsidRPr="00EE13D9" w:rsidRDefault="00EE13D9" w:rsidP="00EE13D9">
            <w:pPr>
              <w:spacing w:after="0" w:line="276" w:lineRule="auto"/>
              <w:jc w:val="center"/>
              <w:rPr>
                <w:color w:val="000000"/>
                <w:sz w:val="22"/>
                <w:szCs w:val="22"/>
                <w:lang w:val="en-US"/>
              </w:rPr>
            </w:pPr>
          </w:p>
        </w:tc>
        <w:tc>
          <w:tcPr>
            <w:tcW w:w="8789" w:type="dxa"/>
            <w:tcBorders>
              <w:top w:val="double" w:sz="4" w:space="0" w:color="auto"/>
              <w:bottom w:val="single" w:sz="4" w:space="0" w:color="auto"/>
            </w:tcBorders>
            <w:shd w:val="clear" w:color="auto" w:fill="auto"/>
          </w:tcPr>
          <w:p w14:paraId="60B6DEEA" w14:textId="77777777" w:rsidR="00EE13D9" w:rsidRPr="00EE13D9" w:rsidRDefault="00EE13D9" w:rsidP="00EE13D9">
            <w:pPr>
              <w:spacing w:after="0" w:line="276" w:lineRule="auto"/>
              <w:jc w:val="center"/>
              <w:rPr>
                <w:color w:val="000000"/>
                <w:sz w:val="22"/>
                <w:szCs w:val="22"/>
                <w:lang w:val="en-US"/>
              </w:rPr>
            </w:pPr>
          </w:p>
        </w:tc>
      </w:tr>
      <w:tr w:rsidR="00EE13D9" w:rsidRPr="00EE13D9" w14:paraId="2BF8787F" w14:textId="77777777" w:rsidTr="001562DA">
        <w:tc>
          <w:tcPr>
            <w:tcW w:w="1021" w:type="dxa"/>
            <w:tcBorders>
              <w:top w:val="single" w:sz="4" w:space="0" w:color="auto"/>
            </w:tcBorders>
            <w:shd w:val="clear" w:color="auto" w:fill="auto"/>
          </w:tcPr>
          <w:p w14:paraId="2B6FAAA5" w14:textId="77777777" w:rsidR="00EE13D9" w:rsidRPr="00EE13D9" w:rsidRDefault="00EE13D9" w:rsidP="00EE13D9">
            <w:pPr>
              <w:spacing w:after="0" w:line="276" w:lineRule="auto"/>
              <w:jc w:val="center"/>
              <w:rPr>
                <w:color w:val="000000"/>
                <w:sz w:val="22"/>
                <w:szCs w:val="22"/>
                <w:lang w:val="en-US"/>
              </w:rPr>
            </w:pPr>
          </w:p>
        </w:tc>
        <w:tc>
          <w:tcPr>
            <w:tcW w:w="1134" w:type="dxa"/>
            <w:tcBorders>
              <w:top w:val="single" w:sz="4" w:space="0" w:color="auto"/>
            </w:tcBorders>
            <w:shd w:val="clear" w:color="auto" w:fill="auto"/>
          </w:tcPr>
          <w:p w14:paraId="75F23FC0" w14:textId="77777777" w:rsidR="00EE13D9" w:rsidRPr="00EE13D9" w:rsidRDefault="00EE13D9" w:rsidP="00EE13D9">
            <w:pPr>
              <w:spacing w:after="0" w:line="276" w:lineRule="auto"/>
              <w:jc w:val="center"/>
              <w:rPr>
                <w:color w:val="000000"/>
                <w:sz w:val="22"/>
                <w:szCs w:val="22"/>
                <w:lang w:val="en-US"/>
              </w:rPr>
            </w:pPr>
          </w:p>
        </w:tc>
        <w:tc>
          <w:tcPr>
            <w:tcW w:w="1701" w:type="dxa"/>
            <w:tcBorders>
              <w:top w:val="single" w:sz="4" w:space="0" w:color="auto"/>
            </w:tcBorders>
            <w:shd w:val="clear" w:color="auto" w:fill="auto"/>
          </w:tcPr>
          <w:p w14:paraId="69849159" w14:textId="77777777" w:rsidR="00EE13D9" w:rsidRPr="00EE13D9" w:rsidRDefault="00EE13D9" w:rsidP="00EE13D9">
            <w:pPr>
              <w:spacing w:after="0" w:line="276" w:lineRule="auto"/>
              <w:jc w:val="center"/>
              <w:rPr>
                <w:color w:val="000000"/>
                <w:sz w:val="22"/>
                <w:szCs w:val="22"/>
                <w:lang w:val="en-US"/>
              </w:rPr>
            </w:pPr>
          </w:p>
        </w:tc>
        <w:tc>
          <w:tcPr>
            <w:tcW w:w="1843" w:type="dxa"/>
            <w:tcBorders>
              <w:top w:val="single" w:sz="4" w:space="0" w:color="auto"/>
            </w:tcBorders>
            <w:shd w:val="clear" w:color="auto" w:fill="auto"/>
          </w:tcPr>
          <w:p w14:paraId="1DC8F30D" w14:textId="77777777" w:rsidR="00EE13D9" w:rsidRPr="00EE13D9" w:rsidRDefault="00EE13D9" w:rsidP="00EE13D9">
            <w:pPr>
              <w:spacing w:after="0" w:line="276" w:lineRule="auto"/>
              <w:jc w:val="center"/>
              <w:rPr>
                <w:color w:val="000000"/>
                <w:sz w:val="22"/>
                <w:szCs w:val="22"/>
                <w:lang w:val="en-US"/>
              </w:rPr>
            </w:pPr>
          </w:p>
        </w:tc>
        <w:tc>
          <w:tcPr>
            <w:tcW w:w="8789" w:type="dxa"/>
            <w:tcBorders>
              <w:top w:val="single" w:sz="4" w:space="0" w:color="auto"/>
            </w:tcBorders>
            <w:shd w:val="clear" w:color="auto" w:fill="auto"/>
          </w:tcPr>
          <w:p w14:paraId="41210CE5" w14:textId="77777777" w:rsidR="00EE13D9" w:rsidRPr="00EE13D9" w:rsidRDefault="00EE13D9" w:rsidP="00EE13D9">
            <w:pPr>
              <w:spacing w:after="0" w:line="276" w:lineRule="auto"/>
              <w:jc w:val="center"/>
              <w:rPr>
                <w:color w:val="000000"/>
                <w:sz w:val="22"/>
                <w:szCs w:val="22"/>
                <w:lang w:val="en-US"/>
              </w:rPr>
            </w:pPr>
          </w:p>
        </w:tc>
      </w:tr>
    </w:tbl>
    <w:p w14:paraId="763368AA" w14:textId="77777777" w:rsidR="00EE13D9" w:rsidRPr="00EE13D9" w:rsidRDefault="00EE13D9" w:rsidP="00EE13D9">
      <w:pPr>
        <w:tabs>
          <w:tab w:val="left" w:leader="underscore" w:pos="3686"/>
        </w:tabs>
        <w:spacing w:before="240" w:after="200" w:line="276" w:lineRule="auto"/>
        <w:jc w:val="left"/>
        <w:rPr>
          <w:color w:val="000000"/>
          <w:sz w:val="22"/>
          <w:szCs w:val="22"/>
        </w:rPr>
      </w:pPr>
      <w:r w:rsidRPr="00EE13D9">
        <w:rPr>
          <w:color w:val="000000"/>
          <w:sz w:val="22"/>
          <w:szCs w:val="22"/>
        </w:rPr>
        <w:t xml:space="preserve">Итого (с НДС), руб.: </w:t>
      </w:r>
      <w:r w:rsidRPr="00EE13D9">
        <w:rPr>
          <w:color w:val="000000"/>
          <w:sz w:val="22"/>
          <w:szCs w:val="22"/>
        </w:rPr>
        <w:tab/>
      </w:r>
    </w:p>
    <w:p w14:paraId="2D433B5E" w14:textId="77777777" w:rsidR="00EE13D9" w:rsidRPr="00EE13D9" w:rsidRDefault="00EE13D9" w:rsidP="00EE13D9">
      <w:pPr>
        <w:widowControl w:val="0"/>
        <w:spacing w:before="240" w:after="0"/>
        <w:jc w:val="left"/>
        <w:rPr>
          <w:sz w:val="22"/>
          <w:szCs w:val="22"/>
          <w:u w:val="single"/>
        </w:rPr>
      </w:pPr>
    </w:p>
    <w:tbl>
      <w:tblPr>
        <w:tblW w:w="14601" w:type="dxa"/>
        <w:tblInd w:w="-34" w:type="dxa"/>
        <w:tblLayout w:type="fixed"/>
        <w:tblLook w:val="04A0" w:firstRow="1" w:lastRow="0" w:firstColumn="1" w:lastColumn="0" w:noHBand="0" w:noVBand="1"/>
      </w:tblPr>
      <w:tblGrid>
        <w:gridCol w:w="10490"/>
        <w:gridCol w:w="4111"/>
      </w:tblGrid>
      <w:tr w:rsidR="00EE13D9" w:rsidRPr="00EE13D9" w14:paraId="17BE855A" w14:textId="77777777" w:rsidTr="001562DA">
        <w:trPr>
          <w:trHeight w:val="1534"/>
        </w:trPr>
        <w:tc>
          <w:tcPr>
            <w:tcW w:w="10490" w:type="dxa"/>
          </w:tcPr>
          <w:p w14:paraId="07495780" w14:textId="77777777" w:rsidR="00EE13D9" w:rsidRPr="00EE13D9" w:rsidRDefault="00EE13D9" w:rsidP="00EE13D9">
            <w:pPr>
              <w:widowControl w:val="0"/>
              <w:spacing w:after="0"/>
              <w:jc w:val="left"/>
              <w:rPr>
                <w:sz w:val="22"/>
                <w:szCs w:val="22"/>
              </w:rPr>
            </w:pPr>
            <w:r w:rsidRPr="00EE13D9">
              <w:rPr>
                <w:sz w:val="22"/>
                <w:szCs w:val="22"/>
              </w:rPr>
              <w:t>Заказчик</w:t>
            </w:r>
          </w:p>
          <w:p w14:paraId="23AE6E84" w14:textId="77777777" w:rsidR="00EE13D9" w:rsidRPr="00EE13D9" w:rsidRDefault="00EE13D9" w:rsidP="00EE13D9">
            <w:pPr>
              <w:widowControl w:val="0"/>
              <w:spacing w:after="0"/>
              <w:jc w:val="left"/>
              <w:rPr>
                <w:bCs/>
                <w:sz w:val="22"/>
                <w:szCs w:val="22"/>
              </w:rPr>
            </w:pPr>
            <w:r w:rsidRPr="00EE13D9">
              <w:rPr>
                <w:sz w:val="22"/>
                <w:szCs w:val="22"/>
              </w:rPr>
              <w:br/>
            </w:r>
            <w:r w:rsidRPr="00EE13D9">
              <w:rPr>
                <w:sz w:val="22"/>
                <w:szCs w:val="22"/>
              </w:rPr>
              <w:br/>
            </w:r>
          </w:p>
        </w:tc>
        <w:tc>
          <w:tcPr>
            <w:tcW w:w="4111" w:type="dxa"/>
          </w:tcPr>
          <w:p w14:paraId="75D28D73" w14:textId="77777777" w:rsidR="00EE13D9" w:rsidRPr="00EE13D9" w:rsidRDefault="00EE13D9" w:rsidP="00EE13D9">
            <w:pPr>
              <w:widowControl w:val="0"/>
              <w:spacing w:after="0"/>
              <w:jc w:val="left"/>
              <w:rPr>
                <w:sz w:val="22"/>
                <w:szCs w:val="22"/>
              </w:rPr>
            </w:pPr>
            <w:r w:rsidRPr="00EE13D9">
              <w:rPr>
                <w:sz w:val="22"/>
                <w:szCs w:val="22"/>
              </w:rPr>
              <w:t>Исполнитель</w:t>
            </w:r>
          </w:p>
          <w:p w14:paraId="29896A44" w14:textId="77777777" w:rsidR="00EE13D9" w:rsidRPr="00EE13D9" w:rsidRDefault="00EE13D9" w:rsidP="00EE13D9">
            <w:pPr>
              <w:widowControl w:val="0"/>
              <w:spacing w:after="0"/>
              <w:jc w:val="left"/>
              <w:rPr>
                <w:sz w:val="22"/>
                <w:szCs w:val="22"/>
              </w:rPr>
            </w:pPr>
            <w:r w:rsidRPr="00EE13D9">
              <w:rPr>
                <w:sz w:val="22"/>
                <w:szCs w:val="22"/>
              </w:rPr>
              <w:br/>
            </w:r>
            <w:r w:rsidRPr="00EE13D9">
              <w:rPr>
                <w:sz w:val="22"/>
                <w:szCs w:val="22"/>
              </w:rPr>
              <w:br/>
            </w:r>
          </w:p>
        </w:tc>
      </w:tr>
      <w:tr w:rsidR="00EE13D9" w:rsidRPr="00EE13D9" w14:paraId="7113EF70" w14:textId="77777777" w:rsidTr="001562DA">
        <w:trPr>
          <w:trHeight w:val="56"/>
        </w:trPr>
        <w:tc>
          <w:tcPr>
            <w:tcW w:w="10490" w:type="dxa"/>
            <w:hideMark/>
          </w:tcPr>
          <w:p w14:paraId="030E8E96" w14:textId="77777777" w:rsidR="00EE13D9" w:rsidRPr="00EE13D9" w:rsidRDefault="00EE13D9" w:rsidP="00EE13D9">
            <w:pPr>
              <w:widowControl w:val="0"/>
              <w:spacing w:after="0"/>
              <w:jc w:val="left"/>
              <w:rPr>
                <w:sz w:val="22"/>
                <w:szCs w:val="22"/>
              </w:rPr>
            </w:pPr>
            <w:r w:rsidRPr="00EE13D9">
              <w:rPr>
                <w:sz w:val="22"/>
                <w:szCs w:val="22"/>
              </w:rPr>
              <w:t>___________________ </w:t>
            </w:r>
          </w:p>
          <w:p w14:paraId="6080CF81" w14:textId="77777777" w:rsidR="00EE13D9" w:rsidRPr="00EE13D9" w:rsidRDefault="00EE13D9" w:rsidP="00EE13D9">
            <w:pPr>
              <w:widowControl w:val="0"/>
              <w:tabs>
                <w:tab w:val="left" w:pos="708"/>
                <w:tab w:val="left" w:pos="1880"/>
              </w:tabs>
              <w:spacing w:after="0"/>
              <w:jc w:val="left"/>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p w14:paraId="48A57EDA" w14:textId="77777777" w:rsidR="00EE13D9" w:rsidRPr="00EE13D9" w:rsidRDefault="00EE13D9" w:rsidP="00EE13D9">
            <w:pPr>
              <w:widowControl w:val="0"/>
              <w:tabs>
                <w:tab w:val="left" w:pos="708"/>
                <w:tab w:val="left" w:pos="1880"/>
              </w:tabs>
              <w:spacing w:after="0"/>
              <w:jc w:val="left"/>
              <w:rPr>
                <w:sz w:val="22"/>
                <w:szCs w:val="22"/>
                <w:vertAlign w:val="superscript"/>
              </w:rPr>
            </w:pPr>
            <w:r w:rsidRPr="00EE13D9">
              <w:rPr>
                <w:sz w:val="22"/>
                <w:szCs w:val="22"/>
              </w:rPr>
              <w:t>«___» ________ 20___ г.</w:t>
            </w:r>
          </w:p>
        </w:tc>
        <w:tc>
          <w:tcPr>
            <w:tcW w:w="4111" w:type="dxa"/>
            <w:hideMark/>
          </w:tcPr>
          <w:p w14:paraId="10004CC3" w14:textId="77777777" w:rsidR="00EE13D9" w:rsidRPr="00EE13D9" w:rsidRDefault="00EE13D9" w:rsidP="00EE13D9">
            <w:pPr>
              <w:widowControl w:val="0"/>
              <w:spacing w:after="0"/>
              <w:jc w:val="left"/>
              <w:rPr>
                <w:sz w:val="22"/>
                <w:szCs w:val="22"/>
              </w:rPr>
            </w:pPr>
            <w:r w:rsidRPr="00EE13D9">
              <w:rPr>
                <w:sz w:val="22"/>
                <w:szCs w:val="22"/>
              </w:rPr>
              <w:t>___________________ </w:t>
            </w:r>
          </w:p>
          <w:p w14:paraId="768D86F7" w14:textId="77777777" w:rsidR="00EE13D9" w:rsidRPr="00EE13D9" w:rsidRDefault="00EE13D9" w:rsidP="00EE13D9">
            <w:pPr>
              <w:widowControl w:val="0"/>
              <w:tabs>
                <w:tab w:val="left" w:pos="708"/>
                <w:tab w:val="left" w:pos="1874"/>
              </w:tabs>
              <w:spacing w:after="0"/>
              <w:rPr>
                <w:color w:val="000000"/>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p w14:paraId="2E7F9F6D" w14:textId="77777777" w:rsidR="00EE13D9" w:rsidRPr="00EE13D9" w:rsidRDefault="00EE13D9" w:rsidP="00EE13D9">
            <w:pPr>
              <w:widowControl w:val="0"/>
              <w:tabs>
                <w:tab w:val="left" w:pos="708"/>
                <w:tab w:val="left" w:pos="1874"/>
              </w:tabs>
              <w:spacing w:after="0"/>
              <w:rPr>
                <w:sz w:val="22"/>
                <w:szCs w:val="22"/>
              </w:rPr>
            </w:pPr>
            <w:r w:rsidRPr="00EE13D9">
              <w:rPr>
                <w:sz w:val="22"/>
                <w:szCs w:val="22"/>
              </w:rPr>
              <w:t>«___» ________ 20___ г.</w:t>
            </w:r>
          </w:p>
        </w:tc>
      </w:tr>
    </w:tbl>
    <w:p w14:paraId="24D58989" w14:textId="77777777" w:rsidR="00EE13D9" w:rsidRPr="00EE13D9" w:rsidRDefault="00EE13D9" w:rsidP="00EE13D9">
      <w:pPr>
        <w:widowControl w:val="0"/>
        <w:spacing w:after="240"/>
        <w:jc w:val="left"/>
        <w:outlineLvl w:val="1"/>
        <w:rPr>
          <w:rFonts w:eastAsia="Calibri"/>
          <w:b/>
          <w:sz w:val="22"/>
          <w:szCs w:val="22"/>
          <w:lang w:eastAsia="en-US"/>
        </w:rPr>
        <w:sectPr w:rsidR="00EE13D9" w:rsidRPr="00EE13D9" w:rsidSect="00A42586">
          <w:footnotePr>
            <w:numRestart w:val="eachPage"/>
          </w:footnotePr>
          <w:pgSz w:w="16839" w:h="11907" w:orient="landscape" w:code="9"/>
          <w:pgMar w:top="1701" w:right="851" w:bottom="851" w:left="1418" w:header="709" w:footer="709" w:gutter="0"/>
          <w:cols w:space="708"/>
          <w:docGrid w:linePitch="360"/>
        </w:sectPr>
      </w:pPr>
    </w:p>
    <w:p w14:paraId="2F0A0B56" w14:textId="77777777" w:rsidR="00EE13D9" w:rsidRPr="00EE13D9" w:rsidRDefault="00EE13D9" w:rsidP="00EE13D9">
      <w:pPr>
        <w:widowControl w:val="0"/>
        <w:spacing w:after="240"/>
        <w:jc w:val="right"/>
        <w:outlineLvl w:val="1"/>
        <w:rPr>
          <w:rFonts w:eastAsia="Calibri"/>
          <w:b/>
          <w:sz w:val="22"/>
          <w:szCs w:val="22"/>
        </w:rPr>
      </w:pPr>
      <w:r w:rsidRPr="00EE13D9">
        <w:rPr>
          <w:rFonts w:eastAsia="Calibri"/>
          <w:b/>
          <w:sz w:val="22"/>
          <w:szCs w:val="22"/>
          <w:lang w:eastAsia="en-US"/>
        </w:rPr>
        <w:t>Приложение № 5 к Техническому заданию.</w:t>
      </w:r>
      <w:r w:rsidRPr="00EE13D9">
        <w:rPr>
          <w:rFonts w:eastAsia="Calibri"/>
          <w:b/>
          <w:sz w:val="22"/>
          <w:szCs w:val="22"/>
          <w:lang w:eastAsia="en-US"/>
        </w:rPr>
        <w:br/>
        <w:t>Формы отчётных материалов по сервисному сопровождени</w:t>
      </w:r>
      <w:bookmarkEnd w:id="543"/>
      <w:bookmarkEnd w:id="544"/>
      <w:r w:rsidRPr="00EE13D9">
        <w:rPr>
          <w:rFonts w:eastAsia="Calibri"/>
          <w:b/>
          <w:sz w:val="22"/>
          <w:szCs w:val="22"/>
          <w:lang w:eastAsia="en-US"/>
        </w:rPr>
        <w:t>ю</w:t>
      </w:r>
    </w:p>
    <w:p w14:paraId="2F61AF6B" w14:textId="77777777" w:rsidR="00EE13D9" w:rsidRPr="00EE13D9" w:rsidRDefault="00EE13D9" w:rsidP="00EE13D9">
      <w:pPr>
        <w:keepNext/>
        <w:numPr>
          <w:ilvl w:val="1"/>
          <w:numId w:val="0"/>
        </w:numPr>
        <w:spacing w:before="240" w:after="0" w:line="360" w:lineRule="auto"/>
        <w:jc w:val="left"/>
        <w:outlineLvl w:val="2"/>
        <w:rPr>
          <w:rFonts w:eastAsia="Calibri"/>
          <w:b/>
          <w:sz w:val="22"/>
          <w:szCs w:val="22"/>
          <w:lang w:eastAsia="en-US"/>
        </w:rPr>
      </w:pPr>
      <w:bookmarkStart w:id="547" w:name="_Toc467517115"/>
      <w:bookmarkStart w:id="548" w:name="_Toc467581096"/>
      <w:r w:rsidRPr="00EE13D9">
        <w:rPr>
          <w:rFonts w:eastAsia="Calibri"/>
          <w:b/>
          <w:sz w:val="22"/>
          <w:szCs w:val="22"/>
          <w:lang w:eastAsia="en-US"/>
        </w:rPr>
        <w:t>Раздел 1. Форма отчёта о сервисном сопровождении</w:t>
      </w:r>
    </w:p>
    <w:p w14:paraId="51937928" w14:textId="77777777" w:rsidR="00EE13D9" w:rsidRPr="00EE13D9" w:rsidRDefault="00EE13D9" w:rsidP="00EE13D9">
      <w:pPr>
        <w:widowControl w:val="0"/>
        <w:spacing w:after="0"/>
        <w:jc w:val="left"/>
        <w:rPr>
          <w:sz w:val="22"/>
          <w:szCs w:val="22"/>
          <w:u w:val="single"/>
        </w:rPr>
      </w:pPr>
      <w:r w:rsidRPr="00EE13D9">
        <w:rPr>
          <w:sz w:val="22"/>
          <w:szCs w:val="22"/>
          <w:u w:val="single"/>
        </w:rPr>
        <w:t>ФОРМА</w:t>
      </w:r>
    </w:p>
    <w:p w14:paraId="219BD2D8" w14:textId="77777777" w:rsidR="00EE13D9" w:rsidRPr="00EE13D9" w:rsidRDefault="00EE13D9" w:rsidP="00EE13D9">
      <w:pPr>
        <w:spacing w:after="240" w:line="259" w:lineRule="auto"/>
        <w:jc w:val="center"/>
        <w:rPr>
          <w:b/>
          <w:sz w:val="28"/>
          <w:szCs w:val="28"/>
        </w:rPr>
      </w:pPr>
      <w:r w:rsidRPr="00EE13D9">
        <w:rPr>
          <w:b/>
          <w:sz w:val="28"/>
          <w:szCs w:val="28"/>
        </w:rPr>
        <w:t xml:space="preserve">Отчёт о сервисном сопровождении </w:t>
      </w:r>
      <w:r w:rsidRPr="00EE13D9">
        <w:rPr>
          <w:b/>
          <w:sz w:val="28"/>
          <w:szCs w:val="28"/>
        </w:rPr>
        <w:br/>
        <w:t>по Государственному контракту № ___ от __________</w:t>
      </w:r>
      <w:r w:rsidRPr="00EE13D9">
        <w:rPr>
          <w:b/>
          <w:sz w:val="28"/>
          <w:szCs w:val="28"/>
        </w:rPr>
        <w:br/>
        <w:t>за отчётный период с ____________ по ____________</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134"/>
        <w:gridCol w:w="1134"/>
        <w:gridCol w:w="1134"/>
        <w:gridCol w:w="1276"/>
        <w:gridCol w:w="1843"/>
        <w:gridCol w:w="1842"/>
        <w:gridCol w:w="1843"/>
        <w:gridCol w:w="3686"/>
      </w:tblGrid>
      <w:tr w:rsidR="00EE13D9" w:rsidRPr="00EE13D9" w14:paraId="4A4DD313" w14:textId="77777777" w:rsidTr="001562DA">
        <w:trPr>
          <w:trHeight w:val="387"/>
        </w:trPr>
        <w:tc>
          <w:tcPr>
            <w:tcW w:w="596" w:type="dxa"/>
            <w:vMerge w:val="restart"/>
            <w:shd w:val="clear" w:color="auto" w:fill="auto"/>
          </w:tcPr>
          <w:p w14:paraId="71F45DBD" w14:textId="77777777" w:rsidR="00EE13D9" w:rsidRPr="00EE13D9" w:rsidRDefault="00EE13D9" w:rsidP="00EE13D9">
            <w:pPr>
              <w:spacing w:after="0" w:line="276" w:lineRule="auto"/>
              <w:ind w:left="-9"/>
              <w:jc w:val="center"/>
              <w:rPr>
                <w:color w:val="000000"/>
                <w:sz w:val="22"/>
                <w:szCs w:val="22"/>
              </w:rPr>
            </w:pPr>
            <w:r w:rsidRPr="00EE13D9">
              <w:rPr>
                <w:color w:val="000000"/>
                <w:sz w:val="22"/>
                <w:szCs w:val="22"/>
              </w:rPr>
              <w:t>№ БЗ</w:t>
            </w:r>
          </w:p>
        </w:tc>
        <w:tc>
          <w:tcPr>
            <w:tcW w:w="1134" w:type="dxa"/>
            <w:vMerge w:val="restart"/>
            <w:shd w:val="clear" w:color="auto" w:fill="auto"/>
          </w:tcPr>
          <w:p w14:paraId="46BD217B" w14:textId="77777777" w:rsidR="00EE13D9" w:rsidRPr="00EE13D9" w:rsidRDefault="00EE13D9" w:rsidP="00EE13D9">
            <w:pPr>
              <w:spacing w:after="0" w:line="276" w:lineRule="auto"/>
              <w:jc w:val="center"/>
              <w:rPr>
                <w:color w:val="000000"/>
                <w:sz w:val="22"/>
                <w:szCs w:val="22"/>
              </w:rPr>
            </w:pPr>
            <w:r w:rsidRPr="00EE13D9">
              <w:rPr>
                <w:color w:val="000000"/>
                <w:sz w:val="22"/>
                <w:szCs w:val="22"/>
              </w:rPr>
              <w:t>Дата начала в отчётном периоде</w:t>
            </w:r>
          </w:p>
        </w:tc>
        <w:tc>
          <w:tcPr>
            <w:tcW w:w="1134" w:type="dxa"/>
            <w:vMerge w:val="restart"/>
            <w:shd w:val="clear" w:color="auto" w:fill="auto"/>
          </w:tcPr>
          <w:p w14:paraId="60BA5568" w14:textId="77777777" w:rsidR="00EE13D9" w:rsidRPr="00EE13D9" w:rsidRDefault="00EE13D9" w:rsidP="00EE13D9">
            <w:pPr>
              <w:spacing w:after="0" w:line="276" w:lineRule="auto"/>
              <w:ind w:left="-107" w:right="-107"/>
              <w:jc w:val="center"/>
              <w:rPr>
                <w:color w:val="000000"/>
                <w:sz w:val="22"/>
                <w:szCs w:val="22"/>
              </w:rPr>
            </w:pPr>
            <w:r w:rsidRPr="00EE13D9">
              <w:rPr>
                <w:color w:val="000000"/>
                <w:sz w:val="22"/>
                <w:szCs w:val="22"/>
              </w:rPr>
              <w:t>Дата окончания в отчётном периоде</w:t>
            </w:r>
          </w:p>
        </w:tc>
        <w:tc>
          <w:tcPr>
            <w:tcW w:w="1134" w:type="dxa"/>
            <w:vMerge w:val="restart"/>
            <w:shd w:val="clear" w:color="auto" w:fill="auto"/>
          </w:tcPr>
          <w:p w14:paraId="676B5BEF" w14:textId="77777777" w:rsidR="00EE13D9" w:rsidRPr="00EE13D9" w:rsidRDefault="00EE13D9" w:rsidP="00EE13D9">
            <w:pPr>
              <w:spacing w:after="0" w:line="276" w:lineRule="auto"/>
              <w:jc w:val="center"/>
              <w:rPr>
                <w:color w:val="000000"/>
                <w:sz w:val="22"/>
                <w:szCs w:val="22"/>
              </w:rPr>
            </w:pPr>
            <w:r w:rsidRPr="00EE13D9">
              <w:rPr>
                <w:color w:val="000000"/>
                <w:sz w:val="22"/>
                <w:szCs w:val="22"/>
              </w:rPr>
              <w:t>Кол-во дней в отчётном периоде</w:t>
            </w:r>
          </w:p>
        </w:tc>
        <w:tc>
          <w:tcPr>
            <w:tcW w:w="1276" w:type="dxa"/>
            <w:vMerge w:val="restart"/>
            <w:shd w:val="clear" w:color="auto" w:fill="auto"/>
          </w:tcPr>
          <w:p w14:paraId="1CB2C1E8" w14:textId="77777777" w:rsidR="00EE13D9" w:rsidRPr="00EE13D9" w:rsidRDefault="00EE13D9" w:rsidP="00EE13D9">
            <w:pPr>
              <w:spacing w:after="0" w:line="276" w:lineRule="auto"/>
              <w:jc w:val="center"/>
              <w:rPr>
                <w:color w:val="000000"/>
                <w:sz w:val="22"/>
                <w:szCs w:val="22"/>
              </w:rPr>
            </w:pPr>
            <w:r w:rsidRPr="00EE13D9">
              <w:rPr>
                <w:color w:val="000000"/>
                <w:sz w:val="22"/>
                <w:szCs w:val="22"/>
              </w:rPr>
              <w:t>Стоимость одного дня (с НДС), руб.</w:t>
            </w:r>
          </w:p>
        </w:tc>
        <w:tc>
          <w:tcPr>
            <w:tcW w:w="1843" w:type="dxa"/>
            <w:vMerge w:val="restart"/>
            <w:shd w:val="clear" w:color="auto" w:fill="auto"/>
          </w:tcPr>
          <w:p w14:paraId="10C5B235" w14:textId="77777777" w:rsidR="00EE13D9" w:rsidRPr="00EE13D9" w:rsidRDefault="00EE13D9" w:rsidP="00EE13D9">
            <w:pPr>
              <w:spacing w:after="0" w:line="276" w:lineRule="auto"/>
              <w:jc w:val="center"/>
              <w:rPr>
                <w:color w:val="000000"/>
                <w:sz w:val="22"/>
                <w:szCs w:val="22"/>
              </w:rPr>
            </w:pPr>
            <w:r w:rsidRPr="00EE13D9">
              <w:rPr>
                <w:color w:val="000000"/>
                <w:sz w:val="22"/>
                <w:szCs w:val="22"/>
              </w:rPr>
              <w:t>Коэффициент качества выполнения работ (в %), Кбз</w:t>
            </w:r>
          </w:p>
        </w:tc>
        <w:tc>
          <w:tcPr>
            <w:tcW w:w="3685" w:type="dxa"/>
            <w:gridSpan w:val="2"/>
            <w:tcBorders>
              <w:bottom w:val="single" w:sz="4" w:space="0" w:color="auto"/>
            </w:tcBorders>
            <w:shd w:val="clear" w:color="auto" w:fill="auto"/>
          </w:tcPr>
          <w:p w14:paraId="0B525554" w14:textId="77777777" w:rsidR="00EE13D9" w:rsidRPr="00EE13D9" w:rsidRDefault="00EE13D9" w:rsidP="00EE13D9">
            <w:pPr>
              <w:spacing w:after="0" w:line="276" w:lineRule="auto"/>
              <w:jc w:val="center"/>
              <w:rPr>
                <w:color w:val="000000"/>
                <w:sz w:val="22"/>
                <w:szCs w:val="22"/>
              </w:rPr>
            </w:pPr>
            <w:r w:rsidRPr="00EE13D9">
              <w:rPr>
                <w:color w:val="000000"/>
                <w:sz w:val="22"/>
                <w:szCs w:val="22"/>
              </w:rPr>
              <w:t xml:space="preserve">Стоимость работ </w:t>
            </w:r>
            <w:r w:rsidRPr="00EE13D9">
              <w:rPr>
                <w:color w:val="000000"/>
                <w:sz w:val="22"/>
                <w:szCs w:val="22"/>
              </w:rPr>
              <w:br/>
              <w:t>за отчётный период (с НДС), руб.</w:t>
            </w:r>
          </w:p>
        </w:tc>
        <w:tc>
          <w:tcPr>
            <w:tcW w:w="3686" w:type="dxa"/>
            <w:vMerge w:val="restart"/>
            <w:shd w:val="clear" w:color="auto" w:fill="auto"/>
          </w:tcPr>
          <w:p w14:paraId="70A02239" w14:textId="77777777" w:rsidR="00EE13D9" w:rsidRPr="00EE13D9" w:rsidRDefault="00EE13D9" w:rsidP="00EE13D9">
            <w:pPr>
              <w:spacing w:after="0" w:line="276" w:lineRule="auto"/>
              <w:ind w:left="-57" w:right="-57"/>
              <w:jc w:val="center"/>
              <w:rPr>
                <w:color w:val="000000"/>
                <w:sz w:val="22"/>
                <w:szCs w:val="22"/>
              </w:rPr>
            </w:pPr>
            <w:r w:rsidRPr="00EE13D9">
              <w:rPr>
                <w:color w:val="000000"/>
                <w:sz w:val="22"/>
                <w:szCs w:val="22"/>
              </w:rPr>
              <w:t>Наличие Заявок отчётного периода и/или просроченных неисполненных прошедших периодов по данному БЗ (Да/Нет)</w:t>
            </w:r>
          </w:p>
        </w:tc>
      </w:tr>
      <w:tr w:rsidR="00EE13D9" w:rsidRPr="00EE13D9" w14:paraId="2E973992" w14:textId="77777777" w:rsidTr="001562DA">
        <w:trPr>
          <w:trHeight w:val="194"/>
        </w:trPr>
        <w:tc>
          <w:tcPr>
            <w:tcW w:w="596" w:type="dxa"/>
            <w:vMerge/>
            <w:tcBorders>
              <w:bottom w:val="single" w:sz="4" w:space="0" w:color="auto"/>
            </w:tcBorders>
            <w:shd w:val="clear" w:color="auto" w:fill="auto"/>
          </w:tcPr>
          <w:p w14:paraId="26A76F2C" w14:textId="77777777" w:rsidR="00EE13D9" w:rsidRPr="00EE13D9" w:rsidRDefault="00EE13D9" w:rsidP="00EE13D9">
            <w:pPr>
              <w:spacing w:after="0" w:line="276" w:lineRule="auto"/>
              <w:ind w:left="-9"/>
              <w:jc w:val="center"/>
              <w:rPr>
                <w:color w:val="000000"/>
                <w:sz w:val="22"/>
                <w:szCs w:val="22"/>
              </w:rPr>
            </w:pPr>
          </w:p>
        </w:tc>
        <w:tc>
          <w:tcPr>
            <w:tcW w:w="1134" w:type="dxa"/>
            <w:vMerge/>
            <w:tcBorders>
              <w:bottom w:val="single" w:sz="4" w:space="0" w:color="auto"/>
            </w:tcBorders>
            <w:shd w:val="clear" w:color="auto" w:fill="auto"/>
          </w:tcPr>
          <w:p w14:paraId="0060BAB6" w14:textId="77777777" w:rsidR="00EE13D9" w:rsidRPr="00EE13D9" w:rsidRDefault="00EE13D9" w:rsidP="00EE13D9">
            <w:pPr>
              <w:spacing w:after="0" w:line="276" w:lineRule="auto"/>
              <w:jc w:val="center"/>
              <w:rPr>
                <w:color w:val="000000"/>
                <w:sz w:val="22"/>
                <w:szCs w:val="22"/>
              </w:rPr>
            </w:pPr>
          </w:p>
        </w:tc>
        <w:tc>
          <w:tcPr>
            <w:tcW w:w="1134" w:type="dxa"/>
            <w:vMerge/>
            <w:tcBorders>
              <w:bottom w:val="single" w:sz="4" w:space="0" w:color="auto"/>
            </w:tcBorders>
            <w:shd w:val="clear" w:color="auto" w:fill="auto"/>
          </w:tcPr>
          <w:p w14:paraId="19E795C9" w14:textId="77777777" w:rsidR="00EE13D9" w:rsidRPr="00EE13D9" w:rsidRDefault="00EE13D9" w:rsidP="00EE13D9">
            <w:pPr>
              <w:spacing w:after="0" w:line="276" w:lineRule="auto"/>
              <w:ind w:left="-107" w:right="-107"/>
              <w:jc w:val="center"/>
              <w:rPr>
                <w:color w:val="000000"/>
                <w:sz w:val="22"/>
                <w:szCs w:val="22"/>
              </w:rPr>
            </w:pPr>
          </w:p>
        </w:tc>
        <w:tc>
          <w:tcPr>
            <w:tcW w:w="1134" w:type="dxa"/>
            <w:vMerge/>
            <w:tcBorders>
              <w:bottom w:val="single" w:sz="4" w:space="0" w:color="auto"/>
            </w:tcBorders>
            <w:shd w:val="clear" w:color="auto" w:fill="auto"/>
          </w:tcPr>
          <w:p w14:paraId="646A064D" w14:textId="77777777" w:rsidR="00EE13D9" w:rsidRPr="00EE13D9" w:rsidRDefault="00EE13D9" w:rsidP="00EE13D9">
            <w:pPr>
              <w:spacing w:after="0" w:line="276" w:lineRule="auto"/>
              <w:jc w:val="center"/>
              <w:rPr>
                <w:color w:val="000000"/>
                <w:sz w:val="22"/>
                <w:szCs w:val="22"/>
              </w:rPr>
            </w:pPr>
          </w:p>
        </w:tc>
        <w:tc>
          <w:tcPr>
            <w:tcW w:w="1276" w:type="dxa"/>
            <w:vMerge/>
            <w:tcBorders>
              <w:bottom w:val="single" w:sz="4" w:space="0" w:color="auto"/>
            </w:tcBorders>
            <w:shd w:val="clear" w:color="auto" w:fill="auto"/>
          </w:tcPr>
          <w:p w14:paraId="5280AEB7" w14:textId="77777777" w:rsidR="00EE13D9" w:rsidRPr="00EE13D9" w:rsidRDefault="00EE13D9" w:rsidP="00EE13D9">
            <w:pPr>
              <w:spacing w:after="0" w:line="276" w:lineRule="auto"/>
              <w:jc w:val="center"/>
              <w:rPr>
                <w:color w:val="000000"/>
                <w:sz w:val="22"/>
                <w:szCs w:val="22"/>
              </w:rPr>
            </w:pPr>
          </w:p>
        </w:tc>
        <w:tc>
          <w:tcPr>
            <w:tcW w:w="1843" w:type="dxa"/>
            <w:vMerge/>
            <w:tcBorders>
              <w:bottom w:val="single" w:sz="4" w:space="0" w:color="auto"/>
            </w:tcBorders>
            <w:shd w:val="clear" w:color="auto" w:fill="auto"/>
          </w:tcPr>
          <w:p w14:paraId="2DBB805E" w14:textId="77777777" w:rsidR="00EE13D9" w:rsidRPr="00EE13D9" w:rsidRDefault="00EE13D9" w:rsidP="00EE13D9">
            <w:pPr>
              <w:spacing w:after="0" w:line="276" w:lineRule="auto"/>
              <w:jc w:val="center"/>
              <w:rPr>
                <w:color w:val="000000"/>
                <w:sz w:val="22"/>
                <w:szCs w:val="22"/>
              </w:rPr>
            </w:pPr>
          </w:p>
        </w:tc>
        <w:tc>
          <w:tcPr>
            <w:tcW w:w="1842" w:type="dxa"/>
            <w:tcBorders>
              <w:bottom w:val="single" w:sz="4" w:space="0" w:color="auto"/>
            </w:tcBorders>
            <w:shd w:val="clear" w:color="auto" w:fill="auto"/>
          </w:tcPr>
          <w:p w14:paraId="0D38607B" w14:textId="77777777" w:rsidR="00EE13D9" w:rsidRPr="00EE13D9" w:rsidRDefault="00EE13D9" w:rsidP="00EE13D9">
            <w:pPr>
              <w:spacing w:after="0" w:line="276" w:lineRule="auto"/>
              <w:jc w:val="center"/>
              <w:rPr>
                <w:color w:val="000000"/>
                <w:sz w:val="22"/>
                <w:szCs w:val="22"/>
              </w:rPr>
            </w:pPr>
            <w:r w:rsidRPr="00EE13D9">
              <w:rPr>
                <w:color w:val="000000"/>
                <w:sz w:val="22"/>
                <w:szCs w:val="22"/>
              </w:rPr>
              <w:t xml:space="preserve">без учёта </w:t>
            </w:r>
            <w:r w:rsidRPr="00EE13D9">
              <w:rPr>
                <w:color w:val="000000"/>
                <w:sz w:val="22"/>
                <w:szCs w:val="22"/>
              </w:rPr>
              <w:br/>
              <w:t xml:space="preserve">нарушений </w:t>
            </w:r>
            <w:r w:rsidRPr="00EE13D9">
              <w:rPr>
                <w:color w:val="000000"/>
                <w:sz w:val="22"/>
                <w:szCs w:val="22"/>
                <w:lang w:val="en-US"/>
              </w:rPr>
              <w:t>SLA</w:t>
            </w:r>
          </w:p>
        </w:tc>
        <w:tc>
          <w:tcPr>
            <w:tcW w:w="1843" w:type="dxa"/>
            <w:tcBorders>
              <w:bottom w:val="single" w:sz="4" w:space="0" w:color="auto"/>
            </w:tcBorders>
            <w:shd w:val="clear" w:color="auto" w:fill="auto"/>
          </w:tcPr>
          <w:p w14:paraId="46DA095A" w14:textId="77777777" w:rsidR="00EE13D9" w:rsidRPr="00EE13D9" w:rsidRDefault="00EE13D9" w:rsidP="00EE13D9">
            <w:pPr>
              <w:spacing w:after="0" w:line="276" w:lineRule="auto"/>
              <w:jc w:val="center"/>
              <w:rPr>
                <w:color w:val="000000"/>
                <w:sz w:val="22"/>
                <w:szCs w:val="22"/>
              </w:rPr>
            </w:pPr>
            <w:r w:rsidRPr="00EE13D9">
              <w:rPr>
                <w:color w:val="000000"/>
                <w:sz w:val="22"/>
                <w:szCs w:val="22"/>
              </w:rPr>
              <w:t xml:space="preserve">с учётом </w:t>
            </w:r>
            <w:r w:rsidRPr="00EE13D9">
              <w:rPr>
                <w:color w:val="000000"/>
                <w:sz w:val="22"/>
                <w:szCs w:val="22"/>
              </w:rPr>
              <w:br/>
              <w:t xml:space="preserve">нарушений </w:t>
            </w:r>
            <w:r w:rsidRPr="00EE13D9">
              <w:rPr>
                <w:color w:val="000000"/>
                <w:sz w:val="22"/>
                <w:szCs w:val="22"/>
                <w:lang w:val="en-US"/>
              </w:rPr>
              <w:t>SLA</w:t>
            </w:r>
          </w:p>
        </w:tc>
        <w:tc>
          <w:tcPr>
            <w:tcW w:w="3686" w:type="dxa"/>
            <w:vMerge/>
            <w:tcBorders>
              <w:bottom w:val="single" w:sz="4" w:space="0" w:color="auto"/>
            </w:tcBorders>
            <w:shd w:val="clear" w:color="auto" w:fill="auto"/>
          </w:tcPr>
          <w:p w14:paraId="35A5A427" w14:textId="77777777" w:rsidR="00EE13D9" w:rsidRPr="00EE13D9" w:rsidRDefault="00EE13D9" w:rsidP="00EE13D9">
            <w:pPr>
              <w:spacing w:after="0" w:line="276" w:lineRule="auto"/>
              <w:ind w:left="-57" w:right="-57"/>
              <w:jc w:val="center"/>
              <w:rPr>
                <w:color w:val="000000"/>
                <w:sz w:val="22"/>
                <w:szCs w:val="22"/>
              </w:rPr>
            </w:pPr>
          </w:p>
        </w:tc>
      </w:tr>
      <w:tr w:rsidR="00EE13D9" w:rsidRPr="00EE13D9" w14:paraId="6F16DDA2" w14:textId="77777777" w:rsidTr="001562DA">
        <w:trPr>
          <w:trHeight w:val="229"/>
        </w:trPr>
        <w:tc>
          <w:tcPr>
            <w:tcW w:w="596" w:type="dxa"/>
            <w:tcBorders>
              <w:bottom w:val="double" w:sz="4" w:space="0" w:color="auto"/>
            </w:tcBorders>
            <w:shd w:val="clear" w:color="auto" w:fill="auto"/>
          </w:tcPr>
          <w:p w14:paraId="7A8861DD"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1</w:t>
            </w:r>
          </w:p>
        </w:tc>
        <w:tc>
          <w:tcPr>
            <w:tcW w:w="1134" w:type="dxa"/>
            <w:tcBorders>
              <w:bottom w:val="double" w:sz="4" w:space="0" w:color="auto"/>
            </w:tcBorders>
            <w:shd w:val="clear" w:color="auto" w:fill="auto"/>
          </w:tcPr>
          <w:p w14:paraId="5D1F5498"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2</w:t>
            </w:r>
          </w:p>
        </w:tc>
        <w:tc>
          <w:tcPr>
            <w:tcW w:w="1134" w:type="dxa"/>
            <w:tcBorders>
              <w:bottom w:val="double" w:sz="4" w:space="0" w:color="auto"/>
            </w:tcBorders>
            <w:shd w:val="clear" w:color="auto" w:fill="auto"/>
          </w:tcPr>
          <w:p w14:paraId="15FD280F"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3</w:t>
            </w:r>
          </w:p>
        </w:tc>
        <w:tc>
          <w:tcPr>
            <w:tcW w:w="1134" w:type="dxa"/>
            <w:tcBorders>
              <w:bottom w:val="double" w:sz="4" w:space="0" w:color="auto"/>
            </w:tcBorders>
            <w:shd w:val="clear" w:color="auto" w:fill="auto"/>
          </w:tcPr>
          <w:p w14:paraId="2BF67CF3"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4</w:t>
            </w:r>
          </w:p>
        </w:tc>
        <w:tc>
          <w:tcPr>
            <w:tcW w:w="1276" w:type="dxa"/>
            <w:tcBorders>
              <w:bottom w:val="double" w:sz="4" w:space="0" w:color="auto"/>
            </w:tcBorders>
            <w:shd w:val="clear" w:color="auto" w:fill="auto"/>
          </w:tcPr>
          <w:p w14:paraId="2A244448" w14:textId="77777777" w:rsidR="00EE13D9" w:rsidRPr="00EE13D9" w:rsidRDefault="00EE13D9" w:rsidP="00EE13D9">
            <w:pPr>
              <w:spacing w:after="0" w:line="276" w:lineRule="auto"/>
              <w:jc w:val="center"/>
              <w:rPr>
                <w:color w:val="000000"/>
                <w:sz w:val="22"/>
                <w:szCs w:val="22"/>
                <w:lang w:val="en-US"/>
              </w:rPr>
            </w:pPr>
            <w:r w:rsidRPr="00EE13D9">
              <w:rPr>
                <w:color w:val="000000"/>
                <w:sz w:val="22"/>
                <w:szCs w:val="22"/>
                <w:lang w:val="en-US"/>
              </w:rPr>
              <w:t>5</w:t>
            </w:r>
          </w:p>
        </w:tc>
        <w:tc>
          <w:tcPr>
            <w:tcW w:w="1843" w:type="dxa"/>
            <w:tcBorders>
              <w:bottom w:val="double" w:sz="4" w:space="0" w:color="auto"/>
            </w:tcBorders>
            <w:shd w:val="clear" w:color="auto" w:fill="auto"/>
          </w:tcPr>
          <w:p w14:paraId="4C5C3501" w14:textId="77777777" w:rsidR="00EE13D9" w:rsidRPr="00EE13D9" w:rsidRDefault="00EE13D9" w:rsidP="00EE13D9">
            <w:pPr>
              <w:spacing w:after="0" w:line="276" w:lineRule="auto"/>
              <w:jc w:val="center"/>
              <w:rPr>
                <w:color w:val="000000"/>
                <w:sz w:val="22"/>
                <w:szCs w:val="22"/>
              </w:rPr>
            </w:pPr>
            <w:r w:rsidRPr="00EE13D9">
              <w:rPr>
                <w:color w:val="000000"/>
                <w:sz w:val="22"/>
                <w:szCs w:val="22"/>
              </w:rPr>
              <w:t>6</w:t>
            </w:r>
          </w:p>
        </w:tc>
        <w:tc>
          <w:tcPr>
            <w:tcW w:w="1842" w:type="dxa"/>
            <w:tcBorders>
              <w:bottom w:val="double" w:sz="4" w:space="0" w:color="auto"/>
            </w:tcBorders>
            <w:shd w:val="clear" w:color="auto" w:fill="auto"/>
          </w:tcPr>
          <w:p w14:paraId="086A3FB5" w14:textId="77777777" w:rsidR="00EE13D9" w:rsidRPr="00EE13D9" w:rsidRDefault="00EE13D9" w:rsidP="00EE13D9">
            <w:pPr>
              <w:spacing w:after="0" w:line="276" w:lineRule="auto"/>
              <w:jc w:val="center"/>
              <w:rPr>
                <w:color w:val="000000"/>
                <w:sz w:val="22"/>
                <w:szCs w:val="22"/>
              </w:rPr>
            </w:pPr>
            <w:r w:rsidRPr="00EE13D9">
              <w:rPr>
                <w:color w:val="000000"/>
                <w:sz w:val="22"/>
                <w:szCs w:val="22"/>
              </w:rPr>
              <w:t>7</w:t>
            </w:r>
          </w:p>
        </w:tc>
        <w:tc>
          <w:tcPr>
            <w:tcW w:w="1843" w:type="dxa"/>
            <w:tcBorders>
              <w:bottom w:val="double" w:sz="4" w:space="0" w:color="auto"/>
            </w:tcBorders>
            <w:shd w:val="clear" w:color="auto" w:fill="auto"/>
          </w:tcPr>
          <w:p w14:paraId="6F1ABC25" w14:textId="77777777" w:rsidR="00EE13D9" w:rsidRPr="00EE13D9" w:rsidRDefault="00EE13D9" w:rsidP="00EE13D9">
            <w:pPr>
              <w:spacing w:after="0" w:line="276" w:lineRule="auto"/>
              <w:jc w:val="center"/>
              <w:rPr>
                <w:color w:val="000000"/>
                <w:sz w:val="22"/>
                <w:szCs w:val="22"/>
              </w:rPr>
            </w:pPr>
            <w:r w:rsidRPr="00EE13D9">
              <w:rPr>
                <w:color w:val="000000"/>
                <w:sz w:val="22"/>
                <w:szCs w:val="22"/>
              </w:rPr>
              <w:t>8</w:t>
            </w:r>
          </w:p>
        </w:tc>
        <w:tc>
          <w:tcPr>
            <w:tcW w:w="3686" w:type="dxa"/>
            <w:tcBorders>
              <w:bottom w:val="double" w:sz="4" w:space="0" w:color="auto"/>
            </w:tcBorders>
            <w:shd w:val="clear" w:color="auto" w:fill="auto"/>
          </w:tcPr>
          <w:p w14:paraId="6FB0DCE3" w14:textId="77777777" w:rsidR="00EE13D9" w:rsidRPr="00EE13D9" w:rsidRDefault="00EE13D9" w:rsidP="00EE13D9">
            <w:pPr>
              <w:spacing w:after="0" w:line="276" w:lineRule="auto"/>
              <w:jc w:val="center"/>
              <w:rPr>
                <w:color w:val="000000"/>
                <w:sz w:val="22"/>
                <w:szCs w:val="22"/>
              </w:rPr>
            </w:pPr>
            <w:r w:rsidRPr="00EE13D9">
              <w:rPr>
                <w:color w:val="000000"/>
                <w:sz w:val="22"/>
                <w:szCs w:val="22"/>
              </w:rPr>
              <w:t>9</w:t>
            </w:r>
          </w:p>
        </w:tc>
      </w:tr>
      <w:tr w:rsidR="00EE13D9" w:rsidRPr="00EE13D9" w14:paraId="75B2F797" w14:textId="77777777" w:rsidTr="001562DA">
        <w:trPr>
          <w:trHeight w:val="214"/>
        </w:trPr>
        <w:tc>
          <w:tcPr>
            <w:tcW w:w="596" w:type="dxa"/>
            <w:tcBorders>
              <w:top w:val="double" w:sz="4" w:space="0" w:color="auto"/>
              <w:bottom w:val="single" w:sz="4" w:space="0" w:color="auto"/>
            </w:tcBorders>
            <w:shd w:val="clear" w:color="auto" w:fill="auto"/>
          </w:tcPr>
          <w:p w14:paraId="5B4182B7" w14:textId="77777777" w:rsidR="00EE13D9" w:rsidRPr="00EE13D9" w:rsidRDefault="00EE13D9" w:rsidP="00EE13D9">
            <w:pPr>
              <w:spacing w:after="0" w:line="276" w:lineRule="auto"/>
              <w:jc w:val="left"/>
              <w:rPr>
                <w:color w:val="000000"/>
                <w:sz w:val="22"/>
                <w:szCs w:val="22"/>
                <w:lang w:val="en-US"/>
              </w:rPr>
            </w:pPr>
          </w:p>
        </w:tc>
        <w:tc>
          <w:tcPr>
            <w:tcW w:w="1134" w:type="dxa"/>
            <w:tcBorders>
              <w:top w:val="double" w:sz="4" w:space="0" w:color="auto"/>
              <w:bottom w:val="single" w:sz="4" w:space="0" w:color="auto"/>
            </w:tcBorders>
            <w:shd w:val="clear" w:color="auto" w:fill="auto"/>
          </w:tcPr>
          <w:p w14:paraId="7B4091D9" w14:textId="77777777" w:rsidR="00EE13D9" w:rsidRPr="00EE13D9" w:rsidRDefault="00EE13D9" w:rsidP="00EE13D9">
            <w:pPr>
              <w:spacing w:after="0" w:line="276" w:lineRule="auto"/>
              <w:jc w:val="left"/>
              <w:rPr>
                <w:color w:val="000000"/>
                <w:sz w:val="22"/>
                <w:szCs w:val="22"/>
                <w:lang w:val="en-US"/>
              </w:rPr>
            </w:pPr>
          </w:p>
        </w:tc>
        <w:tc>
          <w:tcPr>
            <w:tcW w:w="1134" w:type="dxa"/>
            <w:tcBorders>
              <w:top w:val="double" w:sz="4" w:space="0" w:color="auto"/>
              <w:bottom w:val="single" w:sz="4" w:space="0" w:color="auto"/>
            </w:tcBorders>
            <w:shd w:val="clear" w:color="auto" w:fill="auto"/>
          </w:tcPr>
          <w:p w14:paraId="77283D32" w14:textId="77777777" w:rsidR="00EE13D9" w:rsidRPr="00EE13D9" w:rsidRDefault="00EE13D9" w:rsidP="00EE13D9">
            <w:pPr>
              <w:spacing w:after="0" w:line="276" w:lineRule="auto"/>
              <w:jc w:val="left"/>
              <w:rPr>
                <w:color w:val="000000"/>
                <w:sz w:val="22"/>
                <w:szCs w:val="22"/>
                <w:lang w:val="en-US"/>
              </w:rPr>
            </w:pPr>
          </w:p>
        </w:tc>
        <w:tc>
          <w:tcPr>
            <w:tcW w:w="1134" w:type="dxa"/>
            <w:tcBorders>
              <w:top w:val="double" w:sz="4" w:space="0" w:color="auto"/>
              <w:bottom w:val="single" w:sz="4" w:space="0" w:color="auto"/>
            </w:tcBorders>
            <w:shd w:val="clear" w:color="auto" w:fill="auto"/>
          </w:tcPr>
          <w:p w14:paraId="5DC0A1AC" w14:textId="77777777" w:rsidR="00EE13D9" w:rsidRPr="00EE13D9" w:rsidRDefault="00EE13D9" w:rsidP="00EE13D9">
            <w:pPr>
              <w:spacing w:after="0" w:line="276" w:lineRule="auto"/>
              <w:jc w:val="left"/>
              <w:rPr>
                <w:color w:val="000000"/>
                <w:sz w:val="22"/>
                <w:szCs w:val="22"/>
                <w:lang w:val="en-US"/>
              </w:rPr>
            </w:pPr>
          </w:p>
        </w:tc>
        <w:tc>
          <w:tcPr>
            <w:tcW w:w="1276" w:type="dxa"/>
            <w:tcBorders>
              <w:top w:val="double" w:sz="4" w:space="0" w:color="auto"/>
              <w:bottom w:val="single" w:sz="4" w:space="0" w:color="auto"/>
            </w:tcBorders>
            <w:shd w:val="clear" w:color="auto" w:fill="auto"/>
          </w:tcPr>
          <w:p w14:paraId="42071CB9" w14:textId="77777777" w:rsidR="00EE13D9" w:rsidRPr="00EE13D9" w:rsidRDefault="00EE13D9" w:rsidP="00EE13D9">
            <w:pPr>
              <w:spacing w:after="0" w:line="276" w:lineRule="auto"/>
              <w:jc w:val="left"/>
              <w:rPr>
                <w:color w:val="000000"/>
                <w:sz w:val="22"/>
                <w:szCs w:val="22"/>
                <w:lang w:val="en-US"/>
              </w:rPr>
            </w:pPr>
          </w:p>
        </w:tc>
        <w:tc>
          <w:tcPr>
            <w:tcW w:w="1843" w:type="dxa"/>
            <w:tcBorders>
              <w:top w:val="double" w:sz="4" w:space="0" w:color="auto"/>
              <w:bottom w:val="single" w:sz="4" w:space="0" w:color="auto"/>
            </w:tcBorders>
            <w:shd w:val="clear" w:color="auto" w:fill="auto"/>
          </w:tcPr>
          <w:p w14:paraId="25E5CBDC" w14:textId="77777777" w:rsidR="00EE13D9" w:rsidRPr="00EE13D9" w:rsidRDefault="00EE13D9" w:rsidP="00EE13D9">
            <w:pPr>
              <w:spacing w:after="0" w:line="276" w:lineRule="auto"/>
              <w:jc w:val="left"/>
              <w:rPr>
                <w:color w:val="000000"/>
                <w:sz w:val="22"/>
                <w:szCs w:val="22"/>
              </w:rPr>
            </w:pPr>
          </w:p>
        </w:tc>
        <w:tc>
          <w:tcPr>
            <w:tcW w:w="1842" w:type="dxa"/>
            <w:tcBorders>
              <w:top w:val="double" w:sz="4" w:space="0" w:color="auto"/>
              <w:bottom w:val="single" w:sz="4" w:space="0" w:color="auto"/>
            </w:tcBorders>
            <w:shd w:val="clear" w:color="auto" w:fill="auto"/>
          </w:tcPr>
          <w:p w14:paraId="7BCA8AEA" w14:textId="77777777" w:rsidR="00EE13D9" w:rsidRPr="00EE13D9" w:rsidRDefault="00EE13D9" w:rsidP="00EE13D9">
            <w:pPr>
              <w:spacing w:after="0" w:line="276" w:lineRule="auto"/>
              <w:jc w:val="left"/>
              <w:rPr>
                <w:color w:val="000000"/>
                <w:sz w:val="22"/>
                <w:szCs w:val="22"/>
              </w:rPr>
            </w:pPr>
          </w:p>
        </w:tc>
        <w:tc>
          <w:tcPr>
            <w:tcW w:w="1843" w:type="dxa"/>
            <w:tcBorders>
              <w:top w:val="double" w:sz="4" w:space="0" w:color="auto"/>
              <w:bottom w:val="single" w:sz="4" w:space="0" w:color="auto"/>
            </w:tcBorders>
            <w:shd w:val="clear" w:color="auto" w:fill="auto"/>
          </w:tcPr>
          <w:p w14:paraId="2440249A" w14:textId="77777777" w:rsidR="00EE13D9" w:rsidRPr="00EE13D9" w:rsidRDefault="00EE13D9" w:rsidP="00EE13D9">
            <w:pPr>
              <w:spacing w:after="0" w:line="276" w:lineRule="auto"/>
              <w:jc w:val="left"/>
              <w:rPr>
                <w:color w:val="000000"/>
                <w:sz w:val="22"/>
                <w:szCs w:val="22"/>
              </w:rPr>
            </w:pPr>
          </w:p>
        </w:tc>
        <w:tc>
          <w:tcPr>
            <w:tcW w:w="3686" w:type="dxa"/>
            <w:tcBorders>
              <w:top w:val="double" w:sz="4" w:space="0" w:color="auto"/>
              <w:bottom w:val="single" w:sz="4" w:space="0" w:color="auto"/>
            </w:tcBorders>
            <w:shd w:val="clear" w:color="auto" w:fill="auto"/>
          </w:tcPr>
          <w:p w14:paraId="4BC8E982" w14:textId="77777777" w:rsidR="00EE13D9" w:rsidRPr="00EE13D9" w:rsidRDefault="00EE13D9" w:rsidP="00EE13D9">
            <w:pPr>
              <w:spacing w:after="0" w:line="276" w:lineRule="auto"/>
              <w:jc w:val="left"/>
              <w:rPr>
                <w:color w:val="000000"/>
                <w:sz w:val="22"/>
                <w:szCs w:val="22"/>
              </w:rPr>
            </w:pPr>
          </w:p>
        </w:tc>
      </w:tr>
      <w:tr w:rsidR="00EE13D9" w:rsidRPr="00EE13D9" w14:paraId="7D501853" w14:textId="77777777" w:rsidTr="001562DA">
        <w:trPr>
          <w:trHeight w:val="214"/>
        </w:trPr>
        <w:tc>
          <w:tcPr>
            <w:tcW w:w="596" w:type="dxa"/>
            <w:tcBorders>
              <w:top w:val="single" w:sz="4" w:space="0" w:color="auto"/>
            </w:tcBorders>
            <w:shd w:val="clear" w:color="auto" w:fill="auto"/>
          </w:tcPr>
          <w:p w14:paraId="6DD1541D" w14:textId="77777777" w:rsidR="00EE13D9" w:rsidRPr="00EE13D9" w:rsidRDefault="00EE13D9" w:rsidP="00EE13D9">
            <w:pPr>
              <w:spacing w:after="0" w:line="276" w:lineRule="auto"/>
              <w:jc w:val="left"/>
              <w:rPr>
                <w:color w:val="000000"/>
                <w:sz w:val="22"/>
                <w:szCs w:val="22"/>
                <w:lang w:val="en-US"/>
              </w:rPr>
            </w:pPr>
          </w:p>
        </w:tc>
        <w:tc>
          <w:tcPr>
            <w:tcW w:w="1134" w:type="dxa"/>
            <w:tcBorders>
              <w:top w:val="single" w:sz="4" w:space="0" w:color="auto"/>
            </w:tcBorders>
            <w:shd w:val="clear" w:color="auto" w:fill="auto"/>
          </w:tcPr>
          <w:p w14:paraId="1294CAE8" w14:textId="77777777" w:rsidR="00EE13D9" w:rsidRPr="00EE13D9" w:rsidRDefault="00EE13D9" w:rsidP="00EE13D9">
            <w:pPr>
              <w:spacing w:after="0" w:line="276" w:lineRule="auto"/>
              <w:jc w:val="left"/>
              <w:rPr>
                <w:color w:val="000000"/>
                <w:sz w:val="22"/>
                <w:szCs w:val="22"/>
                <w:lang w:val="en-US"/>
              </w:rPr>
            </w:pPr>
          </w:p>
        </w:tc>
        <w:tc>
          <w:tcPr>
            <w:tcW w:w="1134" w:type="dxa"/>
            <w:tcBorders>
              <w:top w:val="single" w:sz="4" w:space="0" w:color="auto"/>
            </w:tcBorders>
            <w:shd w:val="clear" w:color="auto" w:fill="auto"/>
          </w:tcPr>
          <w:p w14:paraId="7138EF2F" w14:textId="77777777" w:rsidR="00EE13D9" w:rsidRPr="00EE13D9" w:rsidRDefault="00EE13D9" w:rsidP="00EE13D9">
            <w:pPr>
              <w:spacing w:after="0" w:line="276" w:lineRule="auto"/>
              <w:jc w:val="left"/>
              <w:rPr>
                <w:color w:val="000000"/>
                <w:sz w:val="22"/>
                <w:szCs w:val="22"/>
                <w:lang w:val="en-US"/>
              </w:rPr>
            </w:pPr>
          </w:p>
        </w:tc>
        <w:tc>
          <w:tcPr>
            <w:tcW w:w="1134" w:type="dxa"/>
            <w:tcBorders>
              <w:top w:val="single" w:sz="4" w:space="0" w:color="auto"/>
            </w:tcBorders>
            <w:shd w:val="clear" w:color="auto" w:fill="auto"/>
          </w:tcPr>
          <w:p w14:paraId="303CD42A" w14:textId="77777777" w:rsidR="00EE13D9" w:rsidRPr="00EE13D9" w:rsidRDefault="00EE13D9" w:rsidP="00EE13D9">
            <w:pPr>
              <w:spacing w:after="0" w:line="276" w:lineRule="auto"/>
              <w:jc w:val="left"/>
              <w:rPr>
                <w:color w:val="000000"/>
                <w:sz w:val="22"/>
                <w:szCs w:val="22"/>
                <w:lang w:val="en-US"/>
              </w:rPr>
            </w:pPr>
          </w:p>
        </w:tc>
        <w:tc>
          <w:tcPr>
            <w:tcW w:w="1276" w:type="dxa"/>
            <w:tcBorders>
              <w:top w:val="single" w:sz="4" w:space="0" w:color="auto"/>
            </w:tcBorders>
            <w:shd w:val="clear" w:color="auto" w:fill="auto"/>
          </w:tcPr>
          <w:p w14:paraId="28A40CED" w14:textId="77777777" w:rsidR="00EE13D9" w:rsidRPr="00EE13D9" w:rsidRDefault="00EE13D9" w:rsidP="00EE13D9">
            <w:pPr>
              <w:spacing w:after="0" w:line="276" w:lineRule="auto"/>
              <w:jc w:val="left"/>
              <w:rPr>
                <w:color w:val="000000"/>
                <w:sz w:val="22"/>
                <w:szCs w:val="22"/>
                <w:lang w:val="en-US"/>
              </w:rPr>
            </w:pPr>
          </w:p>
        </w:tc>
        <w:tc>
          <w:tcPr>
            <w:tcW w:w="1843" w:type="dxa"/>
            <w:tcBorders>
              <w:top w:val="single" w:sz="4" w:space="0" w:color="auto"/>
            </w:tcBorders>
            <w:shd w:val="clear" w:color="auto" w:fill="auto"/>
          </w:tcPr>
          <w:p w14:paraId="3890A662" w14:textId="77777777" w:rsidR="00EE13D9" w:rsidRPr="00EE13D9" w:rsidRDefault="00EE13D9" w:rsidP="00EE13D9">
            <w:pPr>
              <w:spacing w:after="0" w:line="276" w:lineRule="auto"/>
              <w:jc w:val="left"/>
              <w:rPr>
                <w:color w:val="000000"/>
                <w:sz w:val="22"/>
                <w:szCs w:val="22"/>
              </w:rPr>
            </w:pPr>
          </w:p>
        </w:tc>
        <w:tc>
          <w:tcPr>
            <w:tcW w:w="1842" w:type="dxa"/>
            <w:tcBorders>
              <w:top w:val="single" w:sz="4" w:space="0" w:color="auto"/>
            </w:tcBorders>
            <w:shd w:val="clear" w:color="auto" w:fill="auto"/>
          </w:tcPr>
          <w:p w14:paraId="204BBF9E" w14:textId="77777777" w:rsidR="00EE13D9" w:rsidRPr="00EE13D9" w:rsidRDefault="00EE13D9" w:rsidP="00EE13D9">
            <w:pPr>
              <w:spacing w:after="0" w:line="276" w:lineRule="auto"/>
              <w:jc w:val="left"/>
              <w:rPr>
                <w:color w:val="000000"/>
                <w:sz w:val="22"/>
                <w:szCs w:val="22"/>
              </w:rPr>
            </w:pPr>
          </w:p>
        </w:tc>
        <w:tc>
          <w:tcPr>
            <w:tcW w:w="1843" w:type="dxa"/>
            <w:tcBorders>
              <w:top w:val="single" w:sz="4" w:space="0" w:color="auto"/>
            </w:tcBorders>
            <w:shd w:val="clear" w:color="auto" w:fill="auto"/>
          </w:tcPr>
          <w:p w14:paraId="1502C4DA" w14:textId="77777777" w:rsidR="00EE13D9" w:rsidRPr="00EE13D9" w:rsidRDefault="00EE13D9" w:rsidP="00EE13D9">
            <w:pPr>
              <w:spacing w:after="0" w:line="276" w:lineRule="auto"/>
              <w:jc w:val="left"/>
              <w:rPr>
                <w:color w:val="000000"/>
                <w:sz w:val="22"/>
                <w:szCs w:val="22"/>
              </w:rPr>
            </w:pPr>
          </w:p>
        </w:tc>
        <w:tc>
          <w:tcPr>
            <w:tcW w:w="3686" w:type="dxa"/>
            <w:tcBorders>
              <w:top w:val="single" w:sz="4" w:space="0" w:color="auto"/>
            </w:tcBorders>
            <w:shd w:val="clear" w:color="auto" w:fill="auto"/>
          </w:tcPr>
          <w:p w14:paraId="2646985E" w14:textId="77777777" w:rsidR="00EE13D9" w:rsidRPr="00EE13D9" w:rsidRDefault="00EE13D9" w:rsidP="00EE13D9">
            <w:pPr>
              <w:spacing w:after="0" w:line="276" w:lineRule="auto"/>
              <w:jc w:val="left"/>
              <w:rPr>
                <w:color w:val="000000"/>
                <w:sz w:val="22"/>
                <w:szCs w:val="22"/>
              </w:rPr>
            </w:pPr>
          </w:p>
        </w:tc>
      </w:tr>
    </w:tbl>
    <w:p w14:paraId="04C2219D" w14:textId="77777777" w:rsidR="00EE13D9" w:rsidRPr="00EE13D9" w:rsidRDefault="00EE13D9" w:rsidP="00EE13D9">
      <w:pPr>
        <w:tabs>
          <w:tab w:val="left" w:leader="underscore" w:pos="9356"/>
        </w:tabs>
        <w:spacing w:before="240" w:after="200" w:line="276" w:lineRule="auto"/>
        <w:jc w:val="left"/>
        <w:rPr>
          <w:color w:val="000000"/>
          <w:sz w:val="22"/>
          <w:szCs w:val="22"/>
        </w:rPr>
      </w:pPr>
      <w:r w:rsidRPr="00EE13D9">
        <w:rPr>
          <w:color w:val="000000"/>
          <w:sz w:val="22"/>
          <w:szCs w:val="22"/>
        </w:rPr>
        <w:t xml:space="preserve">Итого стоимость работ за отчётный период с учётом нарушений </w:t>
      </w:r>
      <w:r w:rsidRPr="00EE13D9">
        <w:rPr>
          <w:color w:val="000000"/>
          <w:sz w:val="22"/>
          <w:szCs w:val="22"/>
          <w:lang w:val="en-US"/>
        </w:rPr>
        <w:t>SLA</w:t>
      </w:r>
      <w:r w:rsidRPr="00EE13D9">
        <w:rPr>
          <w:color w:val="000000"/>
          <w:sz w:val="22"/>
          <w:szCs w:val="22"/>
        </w:rPr>
        <w:t xml:space="preserve"> (</w:t>
      </w:r>
      <w:r w:rsidRPr="00EE13D9">
        <w:rPr>
          <w:color w:val="000000"/>
          <w:sz w:val="22"/>
          <w:szCs w:val="22"/>
          <w:lang w:val="en-US"/>
        </w:rPr>
        <w:t>c</w:t>
      </w:r>
      <w:r w:rsidRPr="00EE13D9">
        <w:rPr>
          <w:color w:val="000000"/>
          <w:sz w:val="22"/>
          <w:szCs w:val="22"/>
        </w:rPr>
        <w:t xml:space="preserve"> НДС), руб.: </w:t>
      </w:r>
      <w:r w:rsidRPr="00EE13D9">
        <w:rPr>
          <w:color w:val="000000"/>
          <w:sz w:val="22"/>
          <w:szCs w:val="22"/>
        </w:rPr>
        <w:tab/>
      </w:r>
    </w:p>
    <w:tbl>
      <w:tblPr>
        <w:tblW w:w="14743" w:type="dxa"/>
        <w:tblInd w:w="-34" w:type="dxa"/>
        <w:tblLayout w:type="fixed"/>
        <w:tblLook w:val="04A0" w:firstRow="1" w:lastRow="0" w:firstColumn="1" w:lastColumn="0" w:noHBand="0" w:noVBand="1"/>
      </w:tblPr>
      <w:tblGrid>
        <w:gridCol w:w="10490"/>
        <w:gridCol w:w="4253"/>
      </w:tblGrid>
      <w:tr w:rsidR="00EE13D9" w:rsidRPr="00EE13D9" w14:paraId="76457709" w14:textId="77777777" w:rsidTr="001562DA">
        <w:trPr>
          <w:trHeight w:val="1534"/>
        </w:trPr>
        <w:tc>
          <w:tcPr>
            <w:tcW w:w="10490" w:type="dxa"/>
          </w:tcPr>
          <w:p w14:paraId="26904872" w14:textId="77777777" w:rsidR="00EE13D9" w:rsidRPr="00EE13D9" w:rsidRDefault="00EE13D9" w:rsidP="00EE13D9">
            <w:pPr>
              <w:widowControl w:val="0"/>
              <w:spacing w:after="0"/>
              <w:jc w:val="left"/>
              <w:rPr>
                <w:sz w:val="22"/>
                <w:szCs w:val="22"/>
              </w:rPr>
            </w:pPr>
            <w:r w:rsidRPr="00EE13D9">
              <w:rPr>
                <w:sz w:val="22"/>
                <w:szCs w:val="22"/>
              </w:rPr>
              <w:t>Заказчик</w:t>
            </w:r>
          </w:p>
          <w:p w14:paraId="0838110A" w14:textId="77777777" w:rsidR="00EE13D9" w:rsidRPr="00EE13D9" w:rsidRDefault="00EE13D9" w:rsidP="00EE13D9">
            <w:pPr>
              <w:widowControl w:val="0"/>
              <w:spacing w:after="0"/>
              <w:jc w:val="left"/>
              <w:rPr>
                <w:bCs/>
                <w:sz w:val="22"/>
                <w:szCs w:val="22"/>
              </w:rPr>
            </w:pPr>
            <w:r w:rsidRPr="00EE13D9">
              <w:rPr>
                <w:sz w:val="22"/>
                <w:szCs w:val="22"/>
              </w:rPr>
              <w:br/>
            </w:r>
            <w:r w:rsidRPr="00EE13D9">
              <w:rPr>
                <w:sz w:val="22"/>
                <w:szCs w:val="22"/>
              </w:rPr>
              <w:br/>
            </w:r>
          </w:p>
        </w:tc>
        <w:tc>
          <w:tcPr>
            <w:tcW w:w="4253" w:type="dxa"/>
          </w:tcPr>
          <w:p w14:paraId="69F25504" w14:textId="77777777" w:rsidR="00EE13D9" w:rsidRPr="00EE13D9" w:rsidRDefault="00EE13D9" w:rsidP="00EE13D9">
            <w:pPr>
              <w:widowControl w:val="0"/>
              <w:spacing w:after="0"/>
              <w:jc w:val="left"/>
              <w:rPr>
                <w:sz w:val="22"/>
                <w:szCs w:val="22"/>
              </w:rPr>
            </w:pPr>
            <w:r w:rsidRPr="00EE13D9">
              <w:rPr>
                <w:sz w:val="22"/>
                <w:szCs w:val="22"/>
              </w:rPr>
              <w:t>Исполнитель</w:t>
            </w:r>
          </w:p>
          <w:p w14:paraId="10B476FD" w14:textId="77777777" w:rsidR="00EE13D9" w:rsidRPr="00EE13D9" w:rsidRDefault="00EE13D9" w:rsidP="00EE13D9">
            <w:pPr>
              <w:widowControl w:val="0"/>
              <w:spacing w:after="0"/>
              <w:jc w:val="left"/>
              <w:rPr>
                <w:sz w:val="22"/>
                <w:szCs w:val="22"/>
              </w:rPr>
            </w:pPr>
            <w:r w:rsidRPr="00EE13D9">
              <w:rPr>
                <w:sz w:val="22"/>
                <w:szCs w:val="22"/>
              </w:rPr>
              <w:br/>
            </w:r>
            <w:r w:rsidRPr="00EE13D9">
              <w:rPr>
                <w:sz w:val="22"/>
                <w:szCs w:val="22"/>
              </w:rPr>
              <w:br/>
            </w:r>
          </w:p>
        </w:tc>
      </w:tr>
      <w:tr w:rsidR="00EE13D9" w:rsidRPr="00EE13D9" w14:paraId="7B6AC974" w14:textId="77777777" w:rsidTr="001562DA">
        <w:trPr>
          <w:trHeight w:val="56"/>
        </w:trPr>
        <w:tc>
          <w:tcPr>
            <w:tcW w:w="10490" w:type="dxa"/>
            <w:hideMark/>
          </w:tcPr>
          <w:p w14:paraId="61F49E23" w14:textId="77777777" w:rsidR="00EE13D9" w:rsidRPr="00EE13D9" w:rsidRDefault="00EE13D9" w:rsidP="00EE13D9">
            <w:pPr>
              <w:widowControl w:val="0"/>
              <w:spacing w:after="0"/>
              <w:jc w:val="left"/>
              <w:rPr>
                <w:sz w:val="22"/>
                <w:szCs w:val="22"/>
              </w:rPr>
            </w:pPr>
            <w:r w:rsidRPr="00EE13D9">
              <w:rPr>
                <w:sz w:val="22"/>
                <w:szCs w:val="22"/>
              </w:rPr>
              <w:t>___________________ </w:t>
            </w:r>
          </w:p>
          <w:p w14:paraId="006386F3" w14:textId="77777777" w:rsidR="00EE13D9" w:rsidRPr="00EE13D9" w:rsidRDefault="00EE13D9" w:rsidP="00EE13D9">
            <w:pPr>
              <w:widowControl w:val="0"/>
              <w:tabs>
                <w:tab w:val="left" w:pos="708"/>
                <w:tab w:val="left" w:pos="1880"/>
              </w:tabs>
              <w:spacing w:after="0"/>
              <w:jc w:val="left"/>
              <w:rPr>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tc>
        <w:tc>
          <w:tcPr>
            <w:tcW w:w="4253" w:type="dxa"/>
            <w:hideMark/>
          </w:tcPr>
          <w:p w14:paraId="053CD0C7" w14:textId="77777777" w:rsidR="00EE13D9" w:rsidRPr="00EE13D9" w:rsidRDefault="00EE13D9" w:rsidP="00EE13D9">
            <w:pPr>
              <w:widowControl w:val="0"/>
              <w:spacing w:after="0"/>
              <w:jc w:val="left"/>
              <w:rPr>
                <w:sz w:val="22"/>
                <w:szCs w:val="22"/>
              </w:rPr>
            </w:pPr>
            <w:r w:rsidRPr="00EE13D9">
              <w:rPr>
                <w:sz w:val="22"/>
                <w:szCs w:val="22"/>
              </w:rPr>
              <w:t>___________________ </w:t>
            </w:r>
          </w:p>
          <w:p w14:paraId="09221420" w14:textId="77777777" w:rsidR="00EE13D9" w:rsidRPr="00EE13D9" w:rsidRDefault="00EE13D9" w:rsidP="00EE13D9">
            <w:pPr>
              <w:widowControl w:val="0"/>
              <w:tabs>
                <w:tab w:val="left" w:pos="708"/>
                <w:tab w:val="left" w:pos="1874"/>
              </w:tabs>
              <w:spacing w:after="0"/>
              <w:rPr>
                <w:sz w:val="22"/>
                <w:szCs w:val="22"/>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tc>
      </w:tr>
    </w:tbl>
    <w:p w14:paraId="4ABF5925" w14:textId="77777777" w:rsidR="00EE13D9" w:rsidRPr="00EE13D9" w:rsidRDefault="00EE13D9" w:rsidP="00EE13D9">
      <w:pPr>
        <w:spacing w:after="0"/>
        <w:jc w:val="left"/>
        <w:rPr>
          <w:rFonts w:eastAsia="Calibri"/>
          <w:b/>
          <w:sz w:val="22"/>
          <w:szCs w:val="22"/>
          <w:lang w:eastAsia="en-US"/>
        </w:rPr>
      </w:pPr>
      <w:r w:rsidRPr="00EE13D9">
        <w:rPr>
          <w:rFonts w:eastAsia="Calibri"/>
          <w:b/>
          <w:sz w:val="22"/>
          <w:szCs w:val="22"/>
          <w:lang w:eastAsia="en-US"/>
        </w:rPr>
        <w:br w:type="page"/>
      </w:r>
    </w:p>
    <w:p w14:paraId="29CBB530" w14:textId="77777777" w:rsidR="00EE13D9" w:rsidRPr="00EE13D9" w:rsidRDefault="00EE13D9" w:rsidP="00EE13D9">
      <w:pPr>
        <w:keepNext/>
        <w:numPr>
          <w:ilvl w:val="1"/>
          <w:numId w:val="0"/>
        </w:numPr>
        <w:spacing w:before="240" w:after="0" w:line="360" w:lineRule="auto"/>
        <w:jc w:val="left"/>
        <w:outlineLvl w:val="2"/>
        <w:rPr>
          <w:rFonts w:eastAsia="Calibri"/>
          <w:b/>
          <w:sz w:val="22"/>
          <w:szCs w:val="22"/>
          <w:lang w:eastAsia="en-US"/>
        </w:rPr>
      </w:pPr>
      <w:r w:rsidRPr="00EE13D9">
        <w:rPr>
          <w:rFonts w:eastAsia="Calibri"/>
          <w:b/>
          <w:sz w:val="22"/>
          <w:szCs w:val="22"/>
          <w:lang w:eastAsia="en-US"/>
        </w:rPr>
        <w:t>Раздел 2. Форма списка поступивших заявок на сопровождени</w:t>
      </w:r>
      <w:bookmarkEnd w:id="547"/>
      <w:bookmarkEnd w:id="548"/>
      <w:r w:rsidRPr="00EE13D9">
        <w:rPr>
          <w:rFonts w:eastAsia="Calibri"/>
          <w:b/>
          <w:sz w:val="22"/>
          <w:szCs w:val="22"/>
          <w:lang w:eastAsia="en-US"/>
        </w:rPr>
        <w:t>е</w:t>
      </w:r>
    </w:p>
    <w:p w14:paraId="06F2B6A0" w14:textId="77777777" w:rsidR="00EE13D9" w:rsidRPr="00EE13D9" w:rsidRDefault="00EE13D9" w:rsidP="00EE13D9">
      <w:pPr>
        <w:widowControl w:val="0"/>
        <w:spacing w:after="0"/>
        <w:jc w:val="left"/>
        <w:rPr>
          <w:sz w:val="22"/>
          <w:szCs w:val="22"/>
          <w:u w:val="single"/>
        </w:rPr>
      </w:pPr>
      <w:r w:rsidRPr="00EE13D9">
        <w:rPr>
          <w:sz w:val="22"/>
          <w:szCs w:val="22"/>
          <w:u w:val="single"/>
        </w:rPr>
        <w:t>ФОРМА</w:t>
      </w:r>
    </w:p>
    <w:p w14:paraId="2854D6D7" w14:textId="77777777" w:rsidR="00EE13D9" w:rsidRPr="00EE13D9" w:rsidRDefault="00EE13D9" w:rsidP="00EE13D9">
      <w:pPr>
        <w:widowControl w:val="0"/>
        <w:spacing w:after="160"/>
        <w:ind w:firstLine="851"/>
        <w:jc w:val="right"/>
        <w:rPr>
          <w:sz w:val="22"/>
          <w:szCs w:val="22"/>
        </w:rPr>
      </w:pPr>
      <w:r w:rsidRPr="00EE13D9">
        <w:rPr>
          <w:sz w:val="22"/>
          <w:szCs w:val="22"/>
        </w:rPr>
        <w:t>Приложение № __ к отчёту о сервисном сопровождении</w:t>
      </w:r>
    </w:p>
    <w:p w14:paraId="59C2D138" w14:textId="77777777" w:rsidR="00EE13D9" w:rsidRPr="00EE13D9" w:rsidRDefault="00EE13D9" w:rsidP="00EE13D9">
      <w:pPr>
        <w:widowControl w:val="0"/>
        <w:spacing w:after="0"/>
        <w:jc w:val="center"/>
        <w:rPr>
          <w:b/>
          <w:sz w:val="28"/>
          <w:szCs w:val="28"/>
        </w:rPr>
      </w:pPr>
      <w:r w:rsidRPr="00EE13D9">
        <w:rPr>
          <w:b/>
          <w:sz w:val="28"/>
          <w:szCs w:val="28"/>
        </w:rPr>
        <w:t xml:space="preserve">Список заявок на сопровождение </w:t>
      </w:r>
      <w:r w:rsidRPr="00EE13D9">
        <w:rPr>
          <w:b/>
          <w:sz w:val="28"/>
          <w:szCs w:val="28"/>
        </w:rPr>
        <w:br/>
        <w:t xml:space="preserve">по бланку заказа на сопровождение № _______ </w:t>
      </w:r>
      <w:r w:rsidRPr="00EE13D9">
        <w:rPr>
          <w:b/>
          <w:sz w:val="28"/>
          <w:szCs w:val="28"/>
        </w:rPr>
        <w:br/>
        <w:t>за отчётный период с ____________ по ____________</w:t>
      </w:r>
    </w:p>
    <w:p w14:paraId="21E12664" w14:textId="77777777" w:rsidR="00EE13D9" w:rsidRPr="00EE13D9" w:rsidRDefault="00EE13D9" w:rsidP="00EE13D9">
      <w:pPr>
        <w:widowControl w:val="0"/>
        <w:spacing w:after="0"/>
        <w:jc w:val="center"/>
        <w:rPr>
          <w:bCs/>
          <w:sz w:val="22"/>
          <w:szCs w:val="22"/>
        </w:rPr>
      </w:pPr>
    </w:p>
    <w:p w14:paraId="558A8406" w14:textId="77777777" w:rsidR="00EE13D9" w:rsidRPr="00EE13D9" w:rsidRDefault="00EE13D9" w:rsidP="00EE13D9">
      <w:pPr>
        <w:widowControl w:val="0"/>
        <w:spacing w:after="0"/>
        <w:jc w:val="right"/>
        <w:rPr>
          <w:b/>
          <w:bCs/>
          <w:sz w:val="22"/>
          <w:szCs w:val="22"/>
          <w:lang w:val="x-none" w:eastAsia="x-non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850"/>
        <w:gridCol w:w="821"/>
        <w:gridCol w:w="1589"/>
        <w:gridCol w:w="1559"/>
        <w:gridCol w:w="1701"/>
        <w:gridCol w:w="1418"/>
        <w:gridCol w:w="1701"/>
        <w:gridCol w:w="1813"/>
        <w:gridCol w:w="2552"/>
      </w:tblGrid>
      <w:tr w:rsidR="00EE13D9" w:rsidRPr="00EE13D9" w14:paraId="2856D9BD" w14:textId="77777777" w:rsidTr="001562DA">
        <w:trPr>
          <w:cantSplit/>
          <w:trHeight w:val="1152"/>
        </w:trPr>
        <w:tc>
          <w:tcPr>
            <w:tcW w:w="597" w:type="dxa"/>
            <w:tcBorders>
              <w:bottom w:val="single" w:sz="4" w:space="0" w:color="auto"/>
            </w:tcBorders>
            <w:vAlign w:val="center"/>
            <w:hideMark/>
          </w:tcPr>
          <w:p w14:paraId="3DF7AEC6" w14:textId="77777777" w:rsidR="00EE13D9" w:rsidRPr="00EE13D9" w:rsidRDefault="00EE13D9" w:rsidP="00EE13D9">
            <w:pPr>
              <w:widowControl w:val="0"/>
              <w:spacing w:after="0"/>
              <w:contextualSpacing/>
              <w:jc w:val="center"/>
              <w:rPr>
                <w:b/>
                <w:sz w:val="22"/>
                <w:szCs w:val="22"/>
                <w:lang w:val="x-none"/>
              </w:rPr>
            </w:pPr>
            <w:r w:rsidRPr="00EE13D9">
              <w:rPr>
                <w:sz w:val="22"/>
                <w:szCs w:val="22"/>
                <w:lang w:val="x-none"/>
              </w:rPr>
              <w:t>№</w:t>
            </w:r>
            <w:r w:rsidRPr="00EE13D9">
              <w:rPr>
                <w:sz w:val="22"/>
                <w:szCs w:val="22"/>
                <w:lang w:val="x-none"/>
              </w:rPr>
              <w:br/>
            </w:r>
            <w:r w:rsidRPr="00EE13D9">
              <w:rPr>
                <w:sz w:val="22"/>
                <w:szCs w:val="22"/>
              </w:rPr>
              <w:t>п/п</w:t>
            </w:r>
          </w:p>
        </w:tc>
        <w:tc>
          <w:tcPr>
            <w:tcW w:w="850" w:type="dxa"/>
            <w:tcBorders>
              <w:bottom w:val="single" w:sz="4" w:space="0" w:color="auto"/>
            </w:tcBorders>
            <w:vAlign w:val="center"/>
            <w:hideMark/>
          </w:tcPr>
          <w:p w14:paraId="61F8BE8A" w14:textId="77777777" w:rsidR="00EE13D9" w:rsidRPr="00EE13D9" w:rsidRDefault="00EE13D9" w:rsidP="00EE13D9">
            <w:pPr>
              <w:widowControl w:val="0"/>
              <w:spacing w:after="0"/>
              <w:contextualSpacing/>
              <w:jc w:val="center"/>
              <w:rPr>
                <w:b/>
                <w:sz w:val="22"/>
                <w:szCs w:val="22"/>
                <w:lang w:val="x-none"/>
              </w:rPr>
            </w:pPr>
            <w:r w:rsidRPr="00EE13D9">
              <w:rPr>
                <w:sz w:val="22"/>
                <w:szCs w:val="22"/>
              </w:rPr>
              <w:t xml:space="preserve"> </w:t>
            </w:r>
            <w:r w:rsidRPr="00EE13D9">
              <w:rPr>
                <w:sz w:val="22"/>
                <w:szCs w:val="22"/>
                <w:lang w:val="x-none"/>
              </w:rPr>
              <w:t>№ заявки</w:t>
            </w:r>
            <w:r w:rsidRPr="00EE13D9">
              <w:rPr>
                <w:sz w:val="22"/>
                <w:szCs w:val="22"/>
              </w:rPr>
              <w:t xml:space="preserve"> ИСУЗ</w:t>
            </w:r>
          </w:p>
        </w:tc>
        <w:tc>
          <w:tcPr>
            <w:tcW w:w="821" w:type="dxa"/>
            <w:tcBorders>
              <w:bottom w:val="single" w:sz="4" w:space="0" w:color="auto"/>
            </w:tcBorders>
            <w:vAlign w:val="center"/>
            <w:hideMark/>
          </w:tcPr>
          <w:p w14:paraId="1EB2A175" w14:textId="77777777" w:rsidR="00EE13D9" w:rsidRPr="00EE13D9" w:rsidRDefault="00EE13D9" w:rsidP="00EE13D9">
            <w:pPr>
              <w:widowControl w:val="0"/>
              <w:spacing w:after="0"/>
              <w:contextualSpacing/>
              <w:jc w:val="center"/>
              <w:rPr>
                <w:b/>
                <w:sz w:val="22"/>
                <w:szCs w:val="22"/>
                <w:lang w:val="x-none"/>
              </w:rPr>
            </w:pPr>
            <w:r w:rsidRPr="00EE13D9">
              <w:rPr>
                <w:sz w:val="22"/>
                <w:szCs w:val="22"/>
                <w:lang w:val="x-none"/>
              </w:rPr>
              <w:t xml:space="preserve">Тип </w:t>
            </w:r>
            <w:r w:rsidRPr="00EE13D9">
              <w:rPr>
                <w:sz w:val="22"/>
                <w:szCs w:val="22"/>
                <w:lang w:val="en-US"/>
              </w:rPr>
              <w:t>SLA</w:t>
            </w:r>
          </w:p>
        </w:tc>
        <w:tc>
          <w:tcPr>
            <w:tcW w:w="1589" w:type="dxa"/>
            <w:tcBorders>
              <w:bottom w:val="single" w:sz="4" w:space="0" w:color="auto"/>
            </w:tcBorders>
            <w:shd w:val="clear" w:color="auto" w:fill="auto"/>
            <w:vAlign w:val="center"/>
            <w:hideMark/>
          </w:tcPr>
          <w:p w14:paraId="45E8B981" w14:textId="77777777" w:rsidR="00EE13D9" w:rsidRPr="00EE13D9" w:rsidRDefault="00EE13D9" w:rsidP="00EE13D9">
            <w:pPr>
              <w:widowControl w:val="0"/>
              <w:spacing w:after="0"/>
              <w:contextualSpacing/>
              <w:jc w:val="center"/>
              <w:rPr>
                <w:sz w:val="22"/>
                <w:szCs w:val="22"/>
                <w:lang w:val="x-none"/>
              </w:rPr>
            </w:pPr>
            <w:r w:rsidRPr="00EE13D9">
              <w:rPr>
                <w:sz w:val="22"/>
                <w:szCs w:val="22"/>
                <w:lang w:val="x-none"/>
              </w:rPr>
              <w:t xml:space="preserve">Время начала обращения </w:t>
            </w:r>
            <w:r w:rsidRPr="00EE13D9">
              <w:rPr>
                <w:sz w:val="22"/>
                <w:szCs w:val="22"/>
              </w:rPr>
              <w:t>(</w:t>
            </w:r>
            <w:r w:rsidRPr="00EE13D9">
              <w:rPr>
                <w:sz w:val="22"/>
                <w:szCs w:val="22"/>
                <w:lang w:val="x-none"/>
              </w:rPr>
              <w:t>дата и время</w:t>
            </w:r>
          </w:p>
        </w:tc>
        <w:tc>
          <w:tcPr>
            <w:tcW w:w="1559" w:type="dxa"/>
            <w:tcBorders>
              <w:bottom w:val="single" w:sz="4" w:space="0" w:color="auto"/>
            </w:tcBorders>
            <w:shd w:val="clear" w:color="auto" w:fill="auto"/>
            <w:vAlign w:val="center"/>
          </w:tcPr>
          <w:p w14:paraId="0C2165F4" w14:textId="77777777" w:rsidR="00EE13D9" w:rsidRPr="00EE13D9" w:rsidRDefault="00EE13D9" w:rsidP="00EE13D9">
            <w:pPr>
              <w:widowControl w:val="0"/>
              <w:spacing w:after="0"/>
              <w:contextualSpacing/>
              <w:jc w:val="center"/>
              <w:rPr>
                <w:sz w:val="22"/>
                <w:szCs w:val="22"/>
              </w:rPr>
            </w:pPr>
            <w:r w:rsidRPr="00EE13D9">
              <w:rPr>
                <w:sz w:val="22"/>
                <w:szCs w:val="22"/>
                <w:lang w:val="x-none"/>
              </w:rPr>
              <w:t xml:space="preserve">Время завершения регистрации заявки </w:t>
            </w:r>
            <w:r w:rsidRPr="00EE13D9">
              <w:rPr>
                <w:sz w:val="22"/>
                <w:szCs w:val="22"/>
                <w:lang w:val="x-none"/>
              </w:rPr>
              <w:br/>
              <w:t>(дата и время</w:t>
            </w:r>
            <w:r w:rsidRPr="00EE13D9">
              <w:rPr>
                <w:sz w:val="22"/>
                <w:szCs w:val="22"/>
              </w:rPr>
              <w:t>)</w:t>
            </w:r>
          </w:p>
        </w:tc>
        <w:tc>
          <w:tcPr>
            <w:tcW w:w="1701" w:type="dxa"/>
            <w:tcBorders>
              <w:bottom w:val="single" w:sz="4" w:space="0" w:color="auto"/>
            </w:tcBorders>
            <w:shd w:val="clear" w:color="auto" w:fill="auto"/>
            <w:vAlign w:val="center"/>
          </w:tcPr>
          <w:p w14:paraId="7850FE2E" w14:textId="77777777" w:rsidR="00EE13D9" w:rsidRPr="00EE13D9" w:rsidRDefault="00EE13D9" w:rsidP="00EE13D9">
            <w:pPr>
              <w:widowControl w:val="0"/>
              <w:spacing w:after="0"/>
              <w:ind w:left="-57" w:right="-57"/>
              <w:contextualSpacing/>
              <w:jc w:val="center"/>
              <w:rPr>
                <w:sz w:val="22"/>
                <w:szCs w:val="22"/>
              </w:rPr>
            </w:pPr>
            <w:r w:rsidRPr="00EE13D9">
              <w:rPr>
                <w:sz w:val="22"/>
                <w:szCs w:val="22"/>
                <w:lang w:val="x-none"/>
              </w:rPr>
              <w:t>Время окончания работы по</w:t>
            </w:r>
            <w:r w:rsidRPr="00EE13D9">
              <w:rPr>
                <w:sz w:val="22"/>
                <w:szCs w:val="22"/>
              </w:rPr>
              <w:t> </w:t>
            </w:r>
            <w:r w:rsidRPr="00EE13D9">
              <w:rPr>
                <w:sz w:val="22"/>
                <w:szCs w:val="22"/>
                <w:lang w:val="x-none"/>
              </w:rPr>
              <w:t xml:space="preserve">заявке </w:t>
            </w:r>
            <w:r w:rsidRPr="00EE13D9">
              <w:rPr>
                <w:sz w:val="22"/>
                <w:szCs w:val="22"/>
                <w:lang w:val="x-none"/>
              </w:rPr>
              <w:br/>
              <w:t>(дата и время</w:t>
            </w:r>
            <w:r w:rsidRPr="00EE13D9">
              <w:rPr>
                <w:sz w:val="22"/>
                <w:szCs w:val="22"/>
              </w:rPr>
              <w:t>)</w:t>
            </w:r>
          </w:p>
        </w:tc>
        <w:tc>
          <w:tcPr>
            <w:tcW w:w="1418" w:type="dxa"/>
            <w:tcBorders>
              <w:bottom w:val="single" w:sz="4" w:space="0" w:color="auto"/>
            </w:tcBorders>
            <w:shd w:val="clear" w:color="auto" w:fill="auto"/>
            <w:vAlign w:val="center"/>
            <w:hideMark/>
          </w:tcPr>
          <w:p w14:paraId="563421EC" w14:textId="77777777" w:rsidR="00EE13D9" w:rsidRPr="00EE13D9" w:rsidRDefault="00EE13D9" w:rsidP="00EE13D9">
            <w:pPr>
              <w:widowControl w:val="0"/>
              <w:spacing w:after="0"/>
              <w:contextualSpacing/>
              <w:jc w:val="center"/>
              <w:rPr>
                <w:sz w:val="22"/>
                <w:szCs w:val="22"/>
                <w:lang w:val="x-none"/>
              </w:rPr>
            </w:pPr>
            <w:r w:rsidRPr="00EE13D9">
              <w:rPr>
                <w:sz w:val="22"/>
                <w:szCs w:val="22"/>
                <w:lang w:val="x-none"/>
              </w:rPr>
              <w:t xml:space="preserve">Нарушение </w:t>
            </w:r>
            <w:r w:rsidRPr="00EE13D9">
              <w:rPr>
                <w:sz w:val="22"/>
                <w:szCs w:val="22"/>
                <w:lang w:val="en-US"/>
              </w:rPr>
              <w:t>SLA</w:t>
            </w:r>
            <w:r w:rsidRPr="00EE13D9">
              <w:rPr>
                <w:sz w:val="22"/>
                <w:szCs w:val="22"/>
              </w:rPr>
              <w:t xml:space="preserve"> по </w:t>
            </w:r>
            <w:r w:rsidRPr="00EE13D9">
              <w:rPr>
                <w:sz w:val="22"/>
                <w:szCs w:val="22"/>
                <w:lang w:val="x-none"/>
              </w:rPr>
              <w:t>врем</w:t>
            </w:r>
            <w:r w:rsidRPr="00EE13D9">
              <w:rPr>
                <w:sz w:val="22"/>
                <w:szCs w:val="22"/>
              </w:rPr>
              <w:t>ени</w:t>
            </w:r>
            <w:r w:rsidRPr="00EE13D9">
              <w:rPr>
                <w:sz w:val="22"/>
                <w:szCs w:val="22"/>
                <w:lang w:val="x-none"/>
              </w:rPr>
              <w:t xml:space="preserve"> регистрации (Да/Н</w:t>
            </w:r>
            <w:r w:rsidRPr="00EE13D9">
              <w:rPr>
                <w:sz w:val="22"/>
                <w:szCs w:val="22"/>
              </w:rPr>
              <w:t>ет</w:t>
            </w:r>
            <w:r w:rsidRPr="00EE13D9">
              <w:rPr>
                <w:sz w:val="22"/>
                <w:szCs w:val="22"/>
                <w:lang w:val="x-none"/>
              </w:rPr>
              <w:t>)</w:t>
            </w:r>
          </w:p>
        </w:tc>
        <w:tc>
          <w:tcPr>
            <w:tcW w:w="1701" w:type="dxa"/>
            <w:tcBorders>
              <w:bottom w:val="single" w:sz="4" w:space="0" w:color="auto"/>
            </w:tcBorders>
            <w:shd w:val="clear" w:color="auto" w:fill="auto"/>
            <w:vAlign w:val="center"/>
          </w:tcPr>
          <w:p w14:paraId="29063447" w14:textId="77777777" w:rsidR="00EE13D9" w:rsidRPr="00EE13D9" w:rsidRDefault="00EE13D9" w:rsidP="00EE13D9">
            <w:pPr>
              <w:widowControl w:val="0"/>
              <w:spacing w:after="0"/>
              <w:contextualSpacing/>
              <w:jc w:val="center"/>
              <w:rPr>
                <w:sz w:val="22"/>
                <w:szCs w:val="22"/>
              </w:rPr>
            </w:pPr>
            <w:r w:rsidRPr="00EE13D9">
              <w:rPr>
                <w:sz w:val="22"/>
                <w:szCs w:val="22"/>
                <w:lang w:val="x-none"/>
              </w:rPr>
              <w:t xml:space="preserve">Нарушение </w:t>
            </w:r>
            <w:r w:rsidRPr="00EE13D9">
              <w:rPr>
                <w:sz w:val="22"/>
                <w:szCs w:val="22"/>
                <w:lang w:val="en-US"/>
              </w:rPr>
              <w:t>SLA</w:t>
            </w:r>
            <w:r w:rsidRPr="00EE13D9">
              <w:rPr>
                <w:sz w:val="22"/>
                <w:szCs w:val="22"/>
                <w:lang w:val="x-none"/>
              </w:rPr>
              <w:t xml:space="preserve"> </w:t>
            </w:r>
            <w:r w:rsidRPr="00EE13D9">
              <w:rPr>
                <w:sz w:val="22"/>
                <w:szCs w:val="22"/>
              </w:rPr>
              <w:t xml:space="preserve">по времени исполнения </w:t>
            </w:r>
            <w:r w:rsidRPr="00EE13D9">
              <w:rPr>
                <w:sz w:val="22"/>
                <w:szCs w:val="22"/>
                <w:lang w:val="x-none"/>
              </w:rPr>
              <w:t>(Да/Н</w:t>
            </w:r>
            <w:r w:rsidRPr="00EE13D9">
              <w:rPr>
                <w:sz w:val="22"/>
                <w:szCs w:val="22"/>
              </w:rPr>
              <w:t>ет</w:t>
            </w:r>
            <w:r w:rsidRPr="00EE13D9">
              <w:rPr>
                <w:sz w:val="22"/>
                <w:szCs w:val="22"/>
                <w:lang w:val="x-none"/>
              </w:rPr>
              <w:t>)</w:t>
            </w:r>
          </w:p>
        </w:tc>
        <w:tc>
          <w:tcPr>
            <w:tcW w:w="1813" w:type="dxa"/>
            <w:tcBorders>
              <w:bottom w:val="single" w:sz="4" w:space="0" w:color="auto"/>
            </w:tcBorders>
            <w:vAlign w:val="center"/>
            <w:hideMark/>
          </w:tcPr>
          <w:p w14:paraId="6E103D97" w14:textId="77777777" w:rsidR="00EE13D9" w:rsidRPr="00EE13D9" w:rsidRDefault="00EE13D9" w:rsidP="00EE13D9">
            <w:pPr>
              <w:widowControl w:val="0"/>
              <w:spacing w:after="0"/>
              <w:contextualSpacing/>
              <w:jc w:val="center"/>
              <w:rPr>
                <w:b/>
                <w:sz w:val="22"/>
                <w:szCs w:val="22"/>
                <w:lang w:val="x-none"/>
              </w:rPr>
            </w:pPr>
            <w:r w:rsidRPr="00EE13D9">
              <w:rPr>
                <w:sz w:val="22"/>
                <w:szCs w:val="22"/>
                <w:lang w:val="x-none"/>
              </w:rPr>
              <w:t xml:space="preserve">Статус </w:t>
            </w:r>
            <w:r w:rsidRPr="00EE13D9">
              <w:rPr>
                <w:sz w:val="22"/>
                <w:szCs w:val="22"/>
              </w:rPr>
              <w:t xml:space="preserve">Заявки </w:t>
            </w:r>
            <w:r w:rsidRPr="00EE13D9">
              <w:rPr>
                <w:sz w:val="22"/>
                <w:szCs w:val="22"/>
                <w:lang w:val="x-none"/>
              </w:rPr>
              <w:t>на</w:t>
            </w:r>
            <w:r w:rsidRPr="00EE13D9">
              <w:rPr>
                <w:sz w:val="22"/>
                <w:szCs w:val="22"/>
              </w:rPr>
              <w:t> конец отчётного периода</w:t>
            </w:r>
          </w:p>
        </w:tc>
        <w:tc>
          <w:tcPr>
            <w:tcW w:w="2552" w:type="dxa"/>
            <w:tcBorders>
              <w:bottom w:val="single" w:sz="4" w:space="0" w:color="auto"/>
            </w:tcBorders>
            <w:vAlign w:val="center"/>
            <w:hideMark/>
          </w:tcPr>
          <w:p w14:paraId="0017B3BC" w14:textId="77777777" w:rsidR="00EE13D9" w:rsidRPr="00EE13D9" w:rsidRDefault="00EE13D9" w:rsidP="00EE13D9">
            <w:pPr>
              <w:widowControl w:val="0"/>
              <w:spacing w:after="0"/>
              <w:contextualSpacing/>
              <w:jc w:val="center"/>
              <w:rPr>
                <w:b/>
                <w:sz w:val="22"/>
                <w:szCs w:val="22"/>
                <w:lang w:val="x-none"/>
              </w:rPr>
            </w:pPr>
            <w:r w:rsidRPr="00EE13D9">
              <w:rPr>
                <w:sz w:val="22"/>
                <w:szCs w:val="22"/>
                <w:lang w:val="x-none"/>
              </w:rPr>
              <w:t>Примеча</w:t>
            </w:r>
            <w:r w:rsidRPr="00EE13D9">
              <w:rPr>
                <w:sz w:val="22"/>
                <w:szCs w:val="22"/>
              </w:rPr>
              <w:t>ние</w:t>
            </w:r>
          </w:p>
        </w:tc>
      </w:tr>
      <w:tr w:rsidR="00EE13D9" w:rsidRPr="00EE13D9" w14:paraId="1215194A" w14:textId="77777777" w:rsidTr="001562DA">
        <w:trPr>
          <w:cantSplit/>
          <w:trHeight w:val="26"/>
        </w:trPr>
        <w:tc>
          <w:tcPr>
            <w:tcW w:w="597" w:type="dxa"/>
            <w:tcBorders>
              <w:bottom w:val="double" w:sz="4" w:space="0" w:color="auto"/>
            </w:tcBorders>
            <w:vAlign w:val="center"/>
          </w:tcPr>
          <w:p w14:paraId="26EBE21C" w14:textId="77777777" w:rsidR="00EE13D9" w:rsidRPr="00EE13D9" w:rsidRDefault="00EE13D9" w:rsidP="00EE13D9">
            <w:pPr>
              <w:widowControl w:val="0"/>
              <w:spacing w:after="0"/>
              <w:contextualSpacing/>
              <w:jc w:val="center"/>
              <w:rPr>
                <w:sz w:val="22"/>
                <w:szCs w:val="22"/>
              </w:rPr>
            </w:pPr>
            <w:r w:rsidRPr="00EE13D9">
              <w:rPr>
                <w:sz w:val="22"/>
                <w:szCs w:val="22"/>
              </w:rPr>
              <w:t>1</w:t>
            </w:r>
          </w:p>
        </w:tc>
        <w:tc>
          <w:tcPr>
            <w:tcW w:w="850" w:type="dxa"/>
            <w:tcBorders>
              <w:bottom w:val="double" w:sz="4" w:space="0" w:color="auto"/>
            </w:tcBorders>
            <w:vAlign w:val="center"/>
          </w:tcPr>
          <w:p w14:paraId="424E00FF" w14:textId="77777777" w:rsidR="00EE13D9" w:rsidRPr="00EE13D9" w:rsidRDefault="00EE13D9" w:rsidP="00EE13D9">
            <w:pPr>
              <w:widowControl w:val="0"/>
              <w:spacing w:after="0"/>
              <w:contextualSpacing/>
              <w:jc w:val="center"/>
              <w:rPr>
                <w:sz w:val="22"/>
                <w:szCs w:val="22"/>
              </w:rPr>
            </w:pPr>
            <w:r w:rsidRPr="00EE13D9">
              <w:rPr>
                <w:sz w:val="22"/>
                <w:szCs w:val="22"/>
              </w:rPr>
              <w:t>2</w:t>
            </w:r>
          </w:p>
        </w:tc>
        <w:tc>
          <w:tcPr>
            <w:tcW w:w="821" w:type="dxa"/>
            <w:tcBorders>
              <w:bottom w:val="double" w:sz="4" w:space="0" w:color="auto"/>
            </w:tcBorders>
            <w:vAlign w:val="center"/>
          </w:tcPr>
          <w:p w14:paraId="458912A6" w14:textId="77777777" w:rsidR="00EE13D9" w:rsidRPr="00EE13D9" w:rsidRDefault="00EE13D9" w:rsidP="00EE13D9">
            <w:pPr>
              <w:widowControl w:val="0"/>
              <w:spacing w:after="0"/>
              <w:contextualSpacing/>
              <w:jc w:val="center"/>
              <w:rPr>
                <w:sz w:val="22"/>
                <w:szCs w:val="22"/>
              </w:rPr>
            </w:pPr>
            <w:r w:rsidRPr="00EE13D9">
              <w:rPr>
                <w:sz w:val="22"/>
                <w:szCs w:val="22"/>
              </w:rPr>
              <w:t>3</w:t>
            </w:r>
          </w:p>
        </w:tc>
        <w:tc>
          <w:tcPr>
            <w:tcW w:w="1589" w:type="dxa"/>
            <w:tcBorders>
              <w:bottom w:val="double" w:sz="4" w:space="0" w:color="auto"/>
            </w:tcBorders>
            <w:shd w:val="clear" w:color="auto" w:fill="auto"/>
            <w:vAlign w:val="center"/>
          </w:tcPr>
          <w:p w14:paraId="369D463E" w14:textId="77777777" w:rsidR="00EE13D9" w:rsidRPr="00EE13D9" w:rsidRDefault="00EE13D9" w:rsidP="00EE13D9">
            <w:pPr>
              <w:widowControl w:val="0"/>
              <w:spacing w:after="0"/>
              <w:contextualSpacing/>
              <w:jc w:val="center"/>
              <w:rPr>
                <w:sz w:val="22"/>
                <w:szCs w:val="22"/>
              </w:rPr>
            </w:pPr>
            <w:r w:rsidRPr="00EE13D9">
              <w:rPr>
                <w:sz w:val="22"/>
                <w:szCs w:val="22"/>
              </w:rPr>
              <w:t>4</w:t>
            </w:r>
          </w:p>
        </w:tc>
        <w:tc>
          <w:tcPr>
            <w:tcW w:w="1559" w:type="dxa"/>
            <w:tcBorders>
              <w:bottom w:val="double" w:sz="4" w:space="0" w:color="auto"/>
            </w:tcBorders>
            <w:shd w:val="clear" w:color="auto" w:fill="auto"/>
            <w:vAlign w:val="center"/>
          </w:tcPr>
          <w:p w14:paraId="4A9C8D7E" w14:textId="77777777" w:rsidR="00EE13D9" w:rsidRPr="00EE13D9" w:rsidRDefault="00EE13D9" w:rsidP="00EE13D9">
            <w:pPr>
              <w:widowControl w:val="0"/>
              <w:spacing w:after="0"/>
              <w:contextualSpacing/>
              <w:jc w:val="center"/>
              <w:rPr>
                <w:sz w:val="22"/>
                <w:szCs w:val="22"/>
              </w:rPr>
            </w:pPr>
            <w:r w:rsidRPr="00EE13D9">
              <w:rPr>
                <w:sz w:val="22"/>
                <w:szCs w:val="22"/>
              </w:rPr>
              <w:t>5</w:t>
            </w:r>
          </w:p>
        </w:tc>
        <w:tc>
          <w:tcPr>
            <w:tcW w:w="1701" w:type="dxa"/>
            <w:tcBorders>
              <w:bottom w:val="double" w:sz="4" w:space="0" w:color="auto"/>
            </w:tcBorders>
            <w:shd w:val="clear" w:color="auto" w:fill="auto"/>
            <w:vAlign w:val="center"/>
          </w:tcPr>
          <w:p w14:paraId="72ECF3DC" w14:textId="77777777" w:rsidR="00EE13D9" w:rsidRPr="00EE13D9" w:rsidRDefault="00EE13D9" w:rsidP="00EE13D9">
            <w:pPr>
              <w:widowControl w:val="0"/>
              <w:spacing w:after="0"/>
              <w:ind w:left="-57" w:right="-57"/>
              <w:contextualSpacing/>
              <w:jc w:val="center"/>
              <w:rPr>
                <w:sz w:val="22"/>
                <w:szCs w:val="22"/>
              </w:rPr>
            </w:pPr>
            <w:r w:rsidRPr="00EE13D9">
              <w:rPr>
                <w:sz w:val="22"/>
                <w:szCs w:val="22"/>
              </w:rPr>
              <w:t>6</w:t>
            </w:r>
          </w:p>
        </w:tc>
        <w:tc>
          <w:tcPr>
            <w:tcW w:w="1418" w:type="dxa"/>
            <w:tcBorders>
              <w:bottom w:val="double" w:sz="4" w:space="0" w:color="auto"/>
            </w:tcBorders>
            <w:shd w:val="clear" w:color="auto" w:fill="auto"/>
            <w:vAlign w:val="center"/>
          </w:tcPr>
          <w:p w14:paraId="07543E01" w14:textId="77777777" w:rsidR="00EE13D9" w:rsidRPr="00EE13D9" w:rsidRDefault="00EE13D9" w:rsidP="00EE13D9">
            <w:pPr>
              <w:widowControl w:val="0"/>
              <w:spacing w:after="0"/>
              <w:contextualSpacing/>
              <w:jc w:val="center"/>
              <w:rPr>
                <w:sz w:val="22"/>
                <w:szCs w:val="22"/>
              </w:rPr>
            </w:pPr>
            <w:r w:rsidRPr="00EE13D9">
              <w:rPr>
                <w:sz w:val="22"/>
                <w:szCs w:val="22"/>
              </w:rPr>
              <w:t>7</w:t>
            </w:r>
          </w:p>
        </w:tc>
        <w:tc>
          <w:tcPr>
            <w:tcW w:w="1701" w:type="dxa"/>
            <w:tcBorders>
              <w:bottom w:val="double" w:sz="4" w:space="0" w:color="auto"/>
            </w:tcBorders>
            <w:shd w:val="clear" w:color="auto" w:fill="auto"/>
            <w:vAlign w:val="center"/>
          </w:tcPr>
          <w:p w14:paraId="45DB623D" w14:textId="77777777" w:rsidR="00EE13D9" w:rsidRPr="00EE13D9" w:rsidRDefault="00EE13D9" w:rsidP="00EE13D9">
            <w:pPr>
              <w:widowControl w:val="0"/>
              <w:spacing w:after="0"/>
              <w:contextualSpacing/>
              <w:jc w:val="center"/>
              <w:rPr>
                <w:sz w:val="22"/>
                <w:szCs w:val="22"/>
              </w:rPr>
            </w:pPr>
            <w:r w:rsidRPr="00EE13D9">
              <w:rPr>
                <w:sz w:val="22"/>
                <w:szCs w:val="22"/>
              </w:rPr>
              <w:t>8</w:t>
            </w:r>
          </w:p>
        </w:tc>
        <w:tc>
          <w:tcPr>
            <w:tcW w:w="1813" w:type="dxa"/>
            <w:tcBorders>
              <w:bottom w:val="double" w:sz="4" w:space="0" w:color="auto"/>
            </w:tcBorders>
            <w:vAlign w:val="center"/>
          </w:tcPr>
          <w:p w14:paraId="0C5488A4" w14:textId="77777777" w:rsidR="00EE13D9" w:rsidRPr="00EE13D9" w:rsidRDefault="00EE13D9" w:rsidP="00EE13D9">
            <w:pPr>
              <w:widowControl w:val="0"/>
              <w:spacing w:after="0"/>
              <w:contextualSpacing/>
              <w:jc w:val="center"/>
              <w:rPr>
                <w:sz w:val="22"/>
                <w:szCs w:val="22"/>
              </w:rPr>
            </w:pPr>
            <w:r w:rsidRPr="00EE13D9">
              <w:rPr>
                <w:sz w:val="22"/>
                <w:szCs w:val="22"/>
              </w:rPr>
              <w:t>9</w:t>
            </w:r>
          </w:p>
        </w:tc>
        <w:tc>
          <w:tcPr>
            <w:tcW w:w="2552" w:type="dxa"/>
            <w:tcBorders>
              <w:bottom w:val="double" w:sz="4" w:space="0" w:color="auto"/>
            </w:tcBorders>
            <w:vAlign w:val="center"/>
          </w:tcPr>
          <w:p w14:paraId="220AC430" w14:textId="77777777" w:rsidR="00EE13D9" w:rsidRPr="00EE13D9" w:rsidRDefault="00EE13D9" w:rsidP="00EE13D9">
            <w:pPr>
              <w:widowControl w:val="0"/>
              <w:spacing w:after="0"/>
              <w:contextualSpacing/>
              <w:jc w:val="center"/>
              <w:rPr>
                <w:sz w:val="22"/>
                <w:szCs w:val="22"/>
              </w:rPr>
            </w:pPr>
            <w:r w:rsidRPr="00EE13D9">
              <w:rPr>
                <w:sz w:val="22"/>
                <w:szCs w:val="22"/>
              </w:rPr>
              <w:t>10</w:t>
            </w:r>
          </w:p>
        </w:tc>
      </w:tr>
      <w:tr w:rsidR="00EE13D9" w:rsidRPr="00EE13D9" w14:paraId="05E9AEAF" w14:textId="77777777" w:rsidTr="001562DA">
        <w:trPr>
          <w:cantSplit/>
          <w:trHeight w:val="479"/>
        </w:trPr>
        <w:tc>
          <w:tcPr>
            <w:tcW w:w="597" w:type="dxa"/>
            <w:tcBorders>
              <w:top w:val="double" w:sz="4" w:space="0" w:color="auto"/>
              <w:bottom w:val="single" w:sz="4" w:space="0" w:color="auto"/>
            </w:tcBorders>
            <w:shd w:val="clear" w:color="auto" w:fill="auto"/>
            <w:noWrap/>
            <w:vAlign w:val="center"/>
          </w:tcPr>
          <w:p w14:paraId="4E77FA08" w14:textId="77777777" w:rsidR="00EE13D9" w:rsidRPr="00EE13D9" w:rsidRDefault="00EE13D9" w:rsidP="00EE13D9">
            <w:pPr>
              <w:widowControl w:val="0"/>
              <w:spacing w:after="0"/>
              <w:contextualSpacing/>
              <w:jc w:val="center"/>
              <w:rPr>
                <w:sz w:val="22"/>
                <w:szCs w:val="22"/>
                <w:lang w:val="x-none"/>
              </w:rPr>
            </w:pPr>
          </w:p>
        </w:tc>
        <w:tc>
          <w:tcPr>
            <w:tcW w:w="850" w:type="dxa"/>
            <w:tcBorders>
              <w:top w:val="double" w:sz="4" w:space="0" w:color="auto"/>
              <w:bottom w:val="single" w:sz="4" w:space="0" w:color="auto"/>
            </w:tcBorders>
            <w:shd w:val="clear" w:color="auto" w:fill="auto"/>
            <w:noWrap/>
            <w:vAlign w:val="center"/>
          </w:tcPr>
          <w:p w14:paraId="6BBFF00D" w14:textId="77777777" w:rsidR="00EE13D9" w:rsidRPr="00EE13D9" w:rsidRDefault="00EE13D9" w:rsidP="00EE13D9">
            <w:pPr>
              <w:widowControl w:val="0"/>
              <w:spacing w:after="0"/>
              <w:contextualSpacing/>
              <w:jc w:val="center"/>
              <w:rPr>
                <w:sz w:val="22"/>
                <w:szCs w:val="22"/>
                <w:lang w:val="x-none"/>
              </w:rPr>
            </w:pPr>
          </w:p>
        </w:tc>
        <w:tc>
          <w:tcPr>
            <w:tcW w:w="821" w:type="dxa"/>
            <w:tcBorders>
              <w:top w:val="double" w:sz="4" w:space="0" w:color="auto"/>
              <w:bottom w:val="single" w:sz="4" w:space="0" w:color="auto"/>
            </w:tcBorders>
            <w:shd w:val="clear" w:color="auto" w:fill="auto"/>
            <w:noWrap/>
            <w:vAlign w:val="center"/>
          </w:tcPr>
          <w:p w14:paraId="3D69192F" w14:textId="77777777" w:rsidR="00EE13D9" w:rsidRPr="00EE13D9" w:rsidRDefault="00EE13D9" w:rsidP="00EE13D9">
            <w:pPr>
              <w:widowControl w:val="0"/>
              <w:spacing w:after="0"/>
              <w:contextualSpacing/>
              <w:jc w:val="center"/>
              <w:rPr>
                <w:sz w:val="22"/>
                <w:szCs w:val="22"/>
              </w:rPr>
            </w:pPr>
          </w:p>
        </w:tc>
        <w:tc>
          <w:tcPr>
            <w:tcW w:w="1589" w:type="dxa"/>
            <w:tcBorders>
              <w:top w:val="double" w:sz="4" w:space="0" w:color="auto"/>
              <w:bottom w:val="single" w:sz="4" w:space="0" w:color="auto"/>
            </w:tcBorders>
            <w:shd w:val="clear" w:color="auto" w:fill="auto"/>
            <w:vAlign w:val="center"/>
          </w:tcPr>
          <w:p w14:paraId="03F800A9" w14:textId="77777777" w:rsidR="00EE13D9" w:rsidRPr="00EE13D9" w:rsidRDefault="00EE13D9" w:rsidP="00EE13D9">
            <w:pPr>
              <w:widowControl w:val="0"/>
              <w:spacing w:after="0"/>
              <w:contextualSpacing/>
              <w:jc w:val="center"/>
              <w:rPr>
                <w:sz w:val="22"/>
                <w:szCs w:val="22"/>
                <w:lang w:val="x-none"/>
              </w:rPr>
            </w:pPr>
          </w:p>
        </w:tc>
        <w:tc>
          <w:tcPr>
            <w:tcW w:w="1559" w:type="dxa"/>
            <w:tcBorders>
              <w:top w:val="double" w:sz="4" w:space="0" w:color="auto"/>
              <w:bottom w:val="single" w:sz="4" w:space="0" w:color="auto"/>
            </w:tcBorders>
            <w:shd w:val="clear" w:color="auto" w:fill="auto"/>
            <w:vAlign w:val="center"/>
          </w:tcPr>
          <w:p w14:paraId="5C3E0C0A" w14:textId="77777777" w:rsidR="00EE13D9" w:rsidRPr="00EE13D9" w:rsidRDefault="00EE13D9" w:rsidP="00EE13D9">
            <w:pPr>
              <w:widowControl w:val="0"/>
              <w:spacing w:after="0"/>
              <w:contextualSpacing/>
              <w:jc w:val="center"/>
              <w:rPr>
                <w:sz w:val="22"/>
                <w:szCs w:val="22"/>
                <w:lang w:val="x-none"/>
              </w:rPr>
            </w:pPr>
          </w:p>
        </w:tc>
        <w:tc>
          <w:tcPr>
            <w:tcW w:w="1701" w:type="dxa"/>
            <w:tcBorders>
              <w:top w:val="double" w:sz="4" w:space="0" w:color="auto"/>
              <w:bottom w:val="single" w:sz="4" w:space="0" w:color="auto"/>
            </w:tcBorders>
            <w:shd w:val="clear" w:color="auto" w:fill="auto"/>
            <w:vAlign w:val="center"/>
          </w:tcPr>
          <w:p w14:paraId="5360C1C2" w14:textId="77777777" w:rsidR="00EE13D9" w:rsidRPr="00EE13D9" w:rsidRDefault="00EE13D9" w:rsidP="00EE13D9">
            <w:pPr>
              <w:widowControl w:val="0"/>
              <w:spacing w:after="0"/>
              <w:contextualSpacing/>
              <w:jc w:val="center"/>
              <w:rPr>
                <w:sz w:val="22"/>
                <w:szCs w:val="22"/>
                <w:lang w:val="x-none"/>
              </w:rPr>
            </w:pPr>
          </w:p>
        </w:tc>
        <w:tc>
          <w:tcPr>
            <w:tcW w:w="1418" w:type="dxa"/>
            <w:tcBorders>
              <w:top w:val="double" w:sz="4" w:space="0" w:color="auto"/>
              <w:bottom w:val="single" w:sz="4" w:space="0" w:color="auto"/>
            </w:tcBorders>
            <w:shd w:val="clear" w:color="auto" w:fill="auto"/>
            <w:vAlign w:val="center"/>
          </w:tcPr>
          <w:p w14:paraId="41F61F6B" w14:textId="77777777" w:rsidR="00EE13D9" w:rsidRPr="00EE13D9" w:rsidRDefault="00EE13D9" w:rsidP="00EE13D9">
            <w:pPr>
              <w:widowControl w:val="0"/>
              <w:spacing w:after="0"/>
              <w:contextualSpacing/>
              <w:jc w:val="center"/>
              <w:rPr>
                <w:sz w:val="22"/>
                <w:szCs w:val="22"/>
                <w:lang w:val="x-none"/>
              </w:rPr>
            </w:pPr>
          </w:p>
        </w:tc>
        <w:tc>
          <w:tcPr>
            <w:tcW w:w="1701" w:type="dxa"/>
            <w:tcBorders>
              <w:top w:val="double" w:sz="4" w:space="0" w:color="auto"/>
              <w:bottom w:val="single" w:sz="4" w:space="0" w:color="auto"/>
            </w:tcBorders>
            <w:shd w:val="clear" w:color="auto" w:fill="auto"/>
            <w:vAlign w:val="center"/>
          </w:tcPr>
          <w:p w14:paraId="1A2033F3" w14:textId="77777777" w:rsidR="00EE13D9" w:rsidRPr="00EE13D9" w:rsidRDefault="00EE13D9" w:rsidP="00EE13D9">
            <w:pPr>
              <w:widowControl w:val="0"/>
              <w:spacing w:after="0"/>
              <w:contextualSpacing/>
              <w:jc w:val="center"/>
              <w:rPr>
                <w:sz w:val="22"/>
                <w:szCs w:val="22"/>
                <w:lang w:val="x-none"/>
              </w:rPr>
            </w:pPr>
          </w:p>
        </w:tc>
        <w:tc>
          <w:tcPr>
            <w:tcW w:w="1813" w:type="dxa"/>
            <w:tcBorders>
              <w:top w:val="double" w:sz="4" w:space="0" w:color="auto"/>
              <w:bottom w:val="single" w:sz="4" w:space="0" w:color="auto"/>
            </w:tcBorders>
            <w:shd w:val="clear" w:color="auto" w:fill="auto"/>
            <w:vAlign w:val="center"/>
          </w:tcPr>
          <w:p w14:paraId="6075B037" w14:textId="77777777" w:rsidR="00EE13D9" w:rsidRPr="00EE13D9" w:rsidRDefault="00EE13D9" w:rsidP="00EE13D9">
            <w:pPr>
              <w:widowControl w:val="0"/>
              <w:spacing w:after="0"/>
              <w:contextualSpacing/>
              <w:jc w:val="center"/>
              <w:rPr>
                <w:sz w:val="22"/>
                <w:szCs w:val="22"/>
                <w:lang w:val="x-none"/>
              </w:rPr>
            </w:pPr>
          </w:p>
        </w:tc>
        <w:tc>
          <w:tcPr>
            <w:tcW w:w="2552" w:type="dxa"/>
            <w:tcBorders>
              <w:top w:val="double" w:sz="4" w:space="0" w:color="auto"/>
              <w:bottom w:val="single" w:sz="4" w:space="0" w:color="auto"/>
            </w:tcBorders>
            <w:shd w:val="clear" w:color="auto" w:fill="auto"/>
            <w:noWrap/>
            <w:vAlign w:val="center"/>
          </w:tcPr>
          <w:p w14:paraId="1DF61E00" w14:textId="77777777" w:rsidR="00EE13D9" w:rsidRPr="00EE13D9" w:rsidRDefault="00EE13D9" w:rsidP="00EE13D9">
            <w:pPr>
              <w:widowControl w:val="0"/>
              <w:spacing w:after="0"/>
              <w:contextualSpacing/>
              <w:jc w:val="center"/>
              <w:rPr>
                <w:sz w:val="22"/>
                <w:szCs w:val="22"/>
                <w:lang w:val="x-none"/>
              </w:rPr>
            </w:pPr>
          </w:p>
        </w:tc>
      </w:tr>
      <w:tr w:rsidR="00EE13D9" w:rsidRPr="00EE13D9" w14:paraId="12CE14C6" w14:textId="77777777" w:rsidTr="001562DA">
        <w:trPr>
          <w:cantSplit/>
          <w:trHeight w:val="479"/>
        </w:trPr>
        <w:tc>
          <w:tcPr>
            <w:tcW w:w="597" w:type="dxa"/>
            <w:tcBorders>
              <w:top w:val="single" w:sz="4" w:space="0" w:color="auto"/>
            </w:tcBorders>
            <w:shd w:val="clear" w:color="auto" w:fill="auto"/>
            <w:noWrap/>
            <w:vAlign w:val="center"/>
          </w:tcPr>
          <w:p w14:paraId="70DF2A64" w14:textId="77777777" w:rsidR="00EE13D9" w:rsidRPr="00EE13D9" w:rsidRDefault="00EE13D9" w:rsidP="00EE13D9">
            <w:pPr>
              <w:widowControl w:val="0"/>
              <w:spacing w:after="0"/>
              <w:contextualSpacing/>
              <w:jc w:val="center"/>
              <w:rPr>
                <w:sz w:val="22"/>
                <w:szCs w:val="22"/>
                <w:lang w:val="x-none"/>
              </w:rPr>
            </w:pPr>
          </w:p>
        </w:tc>
        <w:tc>
          <w:tcPr>
            <w:tcW w:w="850" w:type="dxa"/>
            <w:tcBorders>
              <w:top w:val="single" w:sz="4" w:space="0" w:color="auto"/>
            </w:tcBorders>
            <w:shd w:val="clear" w:color="auto" w:fill="auto"/>
            <w:noWrap/>
            <w:vAlign w:val="center"/>
          </w:tcPr>
          <w:p w14:paraId="3C6A2EB9" w14:textId="77777777" w:rsidR="00EE13D9" w:rsidRPr="00EE13D9" w:rsidRDefault="00EE13D9" w:rsidP="00EE13D9">
            <w:pPr>
              <w:widowControl w:val="0"/>
              <w:spacing w:after="0"/>
              <w:contextualSpacing/>
              <w:jc w:val="center"/>
              <w:rPr>
                <w:sz w:val="22"/>
                <w:szCs w:val="22"/>
                <w:lang w:val="x-none"/>
              </w:rPr>
            </w:pPr>
          </w:p>
        </w:tc>
        <w:tc>
          <w:tcPr>
            <w:tcW w:w="821" w:type="dxa"/>
            <w:tcBorders>
              <w:top w:val="single" w:sz="4" w:space="0" w:color="auto"/>
            </w:tcBorders>
            <w:shd w:val="clear" w:color="auto" w:fill="auto"/>
            <w:noWrap/>
            <w:vAlign w:val="center"/>
          </w:tcPr>
          <w:p w14:paraId="508F345D" w14:textId="77777777" w:rsidR="00EE13D9" w:rsidRPr="00EE13D9" w:rsidRDefault="00EE13D9" w:rsidP="00EE13D9">
            <w:pPr>
              <w:widowControl w:val="0"/>
              <w:spacing w:after="0"/>
              <w:contextualSpacing/>
              <w:jc w:val="center"/>
              <w:rPr>
                <w:sz w:val="22"/>
                <w:szCs w:val="22"/>
              </w:rPr>
            </w:pPr>
          </w:p>
        </w:tc>
        <w:tc>
          <w:tcPr>
            <w:tcW w:w="1589" w:type="dxa"/>
            <w:tcBorders>
              <w:top w:val="single" w:sz="4" w:space="0" w:color="auto"/>
            </w:tcBorders>
            <w:shd w:val="clear" w:color="auto" w:fill="auto"/>
            <w:vAlign w:val="center"/>
          </w:tcPr>
          <w:p w14:paraId="20D8C6BA" w14:textId="77777777" w:rsidR="00EE13D9" w:rsidRPr="00EE13D9" w:rsidRDefault="00EE13D9" w:rsidP="00EE13D9">
            <w:pPr>
              <w:widowControl w:val="0"/>
              <w:spacing w:after="0"/>
              <w:contextualSpacing/>
              <w:jc w:val="center"/>
              <w:rPr>
                <w:sz w:val="22"/>
                <w:szCs w:val="22"/>
                <w:lang w:val="x-none"/>
              </w:rPr>
            </w:pPr>
          </w:p>
        </w:tc>
        <w:tc>
          <w:tcPr>
            <w:tcW w:w="1559" w:type="dxa"/>
            <w:tcBorders>
              <w:top w:val="single" w:sz="4" w:space="0" w:color="auto"/>
            </w:tcBorders>
            <w:shd w:val="clear" w:color="auto" w:fill="auto"/>
            <w:vAlign w:val="center"/>
          </w:tcPr>
          <w:p w14:paraId="374C9979" w14:textId="77777777" w:rsidR="00EE13D9" w:rsidRPr="00EE13D9" w:rsidRDefault="00EE13D9" w:rsidP="00EE13D9">
            <w:pPr>
              <w:widowControl w:val="0"/>
              <w:spacing w:after="0"/>
              <w:contextualSpacing/>
              <w:jc w:val="center"/>
              <w:rPr>
                <w:sz w:val="22"/>
                <w:szCs w:val="22"/>
                <w:lang w:val="x-none"/>
              </w:rPr>
            </w:pPr>
          </w:p>
        </w:tc>
        <w:tc>
          <w:tcPr>
            <w:tcW w:w="1701" w:type="dxa"/>
            <w:tcBorders>
              <w:top w:val="single" w:sz="4" w:space="0" w:color="auto"/>
            </w:tcBorders>
            <w:shd w:val="clear" w:color="auto" w:fill="auto"/>
            <w:vAlign w:val="center"/>
          </w:tcPr>
          <w:p w14:paraId="10A890E0" w14:textId="77777777" w:rsidR="00EE13D9" w:rsidRPr="00EE13D9" w:rsidRDefault="00EE13D9" w:rsidP="00EE13D9">
            <w:pPr>
              <w:widowControl w:val="0"/>
              <w:spacing w:after="0"/>
              <w:contextualSpacing/>
              <w:jc w:val="center"/>
              <w:rPr>
                <w:sz w:val="22"/>
                <w:szCs w:val="22"/>
                <w:lang w:val="x-none"/>
              </w:rPr>
            </w:pPr>
          </w:p>
        </w:tc>
        <w:tc>
          <w:tcPr>
            <w:tcW w:w="1418" w:type="dxa"/>
            <w:tcBorders>
              <w:top w:val="single" w:sz="4" w:space="0" w:color="auto"/>
            </w:tcBorders>
            <w:shd w:val="clear" w:color="auto" w:fill="auto"/>
            <w:vAlign w:val="center"/>
          </w:tcPr>
          <w:p w14:paraId="2DCA93A7" w14:textId="77777777" w:rsidR="00EE13D9" w:rsidRPr="00EE13D9" w:rsidRDefault="00EE13D9" w:rsidP="00EE13D9">
            <w:pPr>
              <w:widowControl w:val="0"/>
              <w:spacing w:after="0"/>
              <w:contextualSpacing/>
              <w:jc w:val="center"/>
              <w:rPr>
                <w:sz w:val="22"/>
                <w:szCs w:val="22"/>
                <w:lang w:val="x-none"/>
              </w:rPr>
            </w:pPr>
          </w:p>
        </w:tc>
        <w:tc>
          <w:tcPr>
            <w:tcW w:w="1701" w:type="dxa"/>
            <w:tcBorders>
              <w:top w:val="single" w:sz="4" w:space="0" w:color="auto"/>
            </w:tcBorders>
            <w:shd w:val="clear" w:color="auto" w:fill="auto"/>
            <w:vAlign w:val="center"/>
          </w:tcPr>
          <w:p w14:paraId="4F8F42F0" w14:textId="77777777" w:rsidR="00EE13D9" w:rsidRPr="00EE13D9" w:rsidRDefault="00EE13D9" w:rsidP="00EE13D9">
            <w:pPr>
              <w:widowControl w:val="0"/>
              <w:spacing w:after="0"/>
              <w:contextualSpacing/>
              <w:jc w:val="center"/>
              <w:rPr>
                <w:sz w:val="22"/>
                <w:szCs w:val="22"/>
                <w:lang w:val="x-none"/>
              </w:rPr>
            </w:pPr>
          </w:p>
        </w:tc>
        <w:tc>
          <w:tcPr>
            <w:tcW w:w="1813" w:type="dxa"/>
            <w:tcBorders>
              <w:top w:val="single" w:sz="4" w:space="0" w:color="auto"/>
            </w:tcBorders>
            <w:shd w:val="clear" w:color="auto" w:fill="auto"/>
            <w:vAlign w:val="center"/>
          </w:tcPr>
          <w:p w14:paraId="4607BFCA" w14:textId="77777777" w:rsidR="00EE13D9" w:rsidRPr="00EE13D9" w:rsidRDefault="00EE13D9" w:rsidP="00EE13D9">
            <w:pPr>
              <w:widowControl w:val="0"/>
              <w:spacing w:after="0"/>
              <w:contextualSpacing/>
              <w:jc w:val="center"/>
              <w:rPr>
                <w:sz w:val="22"/>
                <w:szCs w:val="22"/>
                <w:lang w:val="x-none"/>
              </w:rPr>
            </w:pPr>
          </w:p>
        </w:tc>
        <w:tc>
          <w:tcPr>
            <w:tcW w:w="2552" w:type="dxa"/>
            <w:tcBorders>
              <w:top w:val="single" w:sz="4" w:space="0" w:color="auto"/>
            </w:tcBorders>
            <w:shd w:val="clear" w:color="auto" w:fill="auto"/>
            <w:noWrap/>
            <w:vAlign w:val="center"/>
          </w:tcPr>
          <w:p w14:paraId="3255709D" w14:textId="77777777" w:rsidR="00EE13D9" w:rsidRPr="00EE13D9" w:rsidRDefault="00EE13D9" w:rsidP="00EE13D9">
            <w:pPr>
              <w:widowControl w:val="0"/>
              <w:spacing w:after="0"/>
              <w:contextualSpacing/>
              <w:jc w:val="center"/>
              <w:rPr>
                <w:sz w:val="22"/>
                <w:szCs w:val="22"/>
                <w:lang w:val="x-none"/>
              </w:rPr>
            </w:pPr>
          </w:p>
        </w:tc>
      </w:tr>
    </w:tbl>
    <w:p w14:paraId="06FFAC53" w14:textId="77777777" w:rsidR="00EE13D9" w:rsidRPr="00EE13D9" w:rsidRDefault="00EE13D9" w:rsidP="00EE13D9">
      <w:pPr>
        <w:widowControl w:val="0"/>
        <w:tabs>
          <w:tab w:val="left" w:pos="9356"/>
        </w:tabs>
        <w:spacing w:before="240" w:after="0"/>
        <w:jc w:val="left"/>
        <w:rPr>
          <w:sz w:val="22"/>
          <w:szCs w:val="22"/>
        </w:rPr>
      </w:pPr>
      <w:r w:rsidRPr="00EE13D9">
        <w:rPr>
          <w:sz w:val="22"/>
          <w:szCs w:val="22"/>
        </w:rPr>
        <w:t>Количество своевременно исполненных заявок на сопровождение:</w:t>
      </w:r>
      <w:r w:rsidRPr="00EE13D9">
        <w:rPr>
          <w:sz w:val="22"/>
          <w:szCs w:val="22"/>
        </w:rPr>
        <w:tab/>
        <w:t>______________</w:t>
      </w:r>
    </w:p>
    <w:p w14:paraId="1982AF11" w14:textId="77777777" w:rsidR="00EE13D9" w:rsidRPr="00EE13D9" w:rsidRDefault="00EE13D9" w:rsidP="00EE13D9">
      <w:pPr>
        <w:widowControl w:val="0"/>
        <w:tabs>
          <w:tab w:val="left" w:pos="9356"/>
        </w:tabs>
        <w:spacing w:before="120" w:after="0"/>
        <w:jc w:val="left"/>
        <w:rPr>
          <w:sz w:val="22"/>
          <w:szCs w:val="22"/>
        </w:rPr>
      </w:pPr>
      <w:r w:rsidRPr="00EE13D9">
        <w:rPr>
          <w:sz w:val="22"/>
          <w:szCs w:val="22"/>
        </w:rPr>
        <w:t>Общее количество исполненных в отчётном периоде Заявок,</w:t>
      </w:r>
      <w:r w:rsidRPr="00EE13D9">
        <w:rPr>
          <w:sz w:val="22"/>
          <w:szCs w:val="22"/>
        </w:rPr>
        <w:br/>
        <w:t>плановый срок исполнения которых приходится на текущий или следующие отчётные периоды,</w:t>
      </w:r>
      <w:r w:rsidRPr="00EE13D9">
        <w:rPr>
          <w:sz w:val="22"/>
          <w:szCs w:val="22"/>
        </w:rPr>
        <w:br/>
        <w:t>и неисполненных Заявок, плановый срок исполнения которых приходится на отчётный период:</w:t>
      </w:r>
      <w:r w:rsidRPr="00EE13D9">
        <w:rPr>
          <w:sz w:val="22"/>
          <w:szCs w:val="22"/>
        </w:rPr>
        <w:tab/>
        <w:t>______________</w:t>
      </w:r>
    </w:p>
    <w:p w14:paraId="4582DA85" w14:textId="77777777" w:rsidR="00EE13D9" w:rsidRPr="00EE13D9" w:rsidRDefault="00EE13D9" w:rsidP="00EE13D9">
      <w:pPr>
        <w:widowControl w:val="0"/>
        <w:tabs>
          <w:tab w:val="left" w:pos="9072"/>
        </w:tabs>
        <w:spacing w:after="360"/>
        <w:jc w:val="left"/>
        <w:rPr>
          <w:sz w:val="22"/>
          <w:szCs w:val="22"/>
        </w:rPr>
      </w:pPr>
    </w:p>
    <w:tbl>
      <w:tblPr>
        <w:tblW w:w="14743" w:type="dxa"/>
        <w:tblInd w:w="-34" w:type="dxa"/>
        <w:tblLayout w:type="fixed"/>
        <w:tblLook w:val="04A0" w:firstRow="1" w:lastRow="0" w:firstColumn="1" w:lastColumn="0" w:noHBand="0" w:noVBand="1"/>
      </w:tblPr>
      <w:tblGrid>
        <w:gridCol w:w="10490"/>
        <w:gridCol w:w="4253"/>
      </w:tblGrid>
      <w:tr w:rsidR="00EE13D9" w:rsidRPr="00EE13D9" w14:paraId="109F0ECA" w14:textId="77777777" w:rsidTr="001562DA">
        <w:trPr>
          <w:trHeight w:val="1534"/>
        </w:trPr>
        <w:tc>
          <w:tcPr>
            <w:tcW w:w="10490" w:type="dxa"/>
          </w:tcPr>
          <w:p w14:paraId="4805F4C3" w14:textId="77777777" w:rsidR="00EE13D9" w:rsidRPr="00EE13D9" w:rsidRDefault="00EE13D9" w:rsidP="00EE13D9">
            <w:pPr>
              <w:widowControl w:val="0"/>
              <w:spacing w:after="0"/>
              <w:jc w:val="left"/>
              <w:rPr>
                <w:sz w:val="22"/>
                <w:szCs w:val="22"/>
              </w:rPr>
            </w:pPr>
            <w:r w:rsidRPr="00EE13D9">
              <w:rPr>
                <w:sz w:val="22"/>
                <w:szCs w:val="22"/>
              </w:rPr>
              <w:t>Заказчик</w:t>
            </w:r>
          </w:p>
          <w:p w14:paraId="278BAB84" w14:textId="77777777" w:rsidR="00EE13D9" w:rsidRPr="00EE13D9" w:rsidRDefault="00EE13D9" w:rsidP="00EE13D9">
            <w:pPr>
              <w:widowControl w:val="0"/>
              <w:spacing w:after="0"/>
              <w:jc w:val="left"/>
              <w:rPr>
                <w:bCs/>
                <w:sz w:val="22"/>
                <w:szCs w:val="22"/>
              </w:rPr>
            </w:pPr>
            <w:r w:rsidRPr="00EE13D9">
              <w:rPr>
                <w:sz w:val="22"/>
                <w:szCs w:val="22"/>
              </w:rPr>
              <w:br/>
            </w:r>
            <w:r w:rsidRPr="00EE13D9">
              <w:rPr>
                <w:sz w:val="22"/>
                <w:szCs w:val="22"/>
              </w:rPr>
              <w:br/>
            </w:r>
          </w:p>
        </w:tc>
        <w:tc>
          <w:tcPr>
            <w:tcW w:w="4253" w:type="dxa"/>
          </w:tcPr>
          <w:p w14:paraId="343FB627" w14:textId="77777777" w:rsidR="00EE13D9" w:rsidRPr="00EE13D9" w:rsidRDefault="00EE13D9" w:rsidP="00EE13D9">
            <w:pPr>
              <w:widowControl w:val="0"/>
              <w:spacing w:after="0"/>
              <w:jc w:val="left"/>
              <w:rPr>
                <w:sz w:val="22"/>
                <w:szCs w:val="22"/>
              </w:rPr>
            </w:pPr>
            <w:r w:rsidRPr="00EE13D9">
              <w:rPr>
                <w:sz w:val="22"/>
                <w:szCs w:val="22"/>
              </w:rPr>
              <w:t>Исполнитель</w:t>
            </w:r>
          </w:p>
          <w:p w14:paraId="0B3BCFC9" w14:textId="77777777" w:rsidR="00EE13D9" w:rsidRPr="00EE13D9" w:rsidRDefault="00EE13D9" w:rsidP="00EE13D9">
            <w:pPr>
              <w:widowControl w:val="0"/>
              <w:spacing w:after="0"/>
              <w:jc w:val="left"/>
              <w:rPr>
                <w:sz w:val="22"/>
                <w:szCs w:val="22"/>
              </w:rPr>
            </w:pPr>
            <w:r w:rsidRPr="00EE13D9">
              <w:rPr>
                <w:sz w:val="22"/>
                <w:szCs w:val="22"/>
              </w:rPr>
              <w:br/>
            </w:r>
            <w:r w:rsidRPr="00EE13D9">
              <w:rPr>
                <w:sz w:val="22"/>
                <w:szCs w:val="22"/>
              </w:rPr>
              <w:br/>
            </w:r>
          </w:p>
        </w:tc>
      </w:tr>
      <w:tr w:rsidR="00EE13D9" w:rsidRPr="00EE13D9" w14:paraId="1577B80E" w14:textId="77777777" w:rsidTr="001562DA">
        <w:trPr>
          <w:trHeight w:val="56"/>
        </w:trPr>
        <w:tc>
          <w:tcPr>
            <w:tcW w:w="10490" w:type="dxa"/>
            <w:hideMark/>
          </w:tcPr>
          <w:p w14:paraId="41071AC6" w14:textId="77777777" w:rsidR="00EE13D9" w:rsidRPr="00EE13D9" w:rsidRDefault="00EE13D9" w:rsidP="00EE13D9">
            <w:pPr>
              <w:widowControl w:val="0"/>
              <w:spacing w:after="0"/>
              <w:jc w:val="left"/>
              <w:rPr>
                <w:sz w:val="22"/>
                <w:szCs w:val="22"/>
              </w:rPr>
            </w:pPr>
            <w:r w:rsidRPr="00EE13D9">
              <w:rPr>
                <w:sz w:val="22"/>
                <w:szCs w:val="22"/>
              </w:rPr>
              <w:t>___________________ </w:t>
            </w:r>
          </w:p>
          <w:p w14:paraId="489AEB08" w14:textId="77777777" w:rsidR="00EE13D9" w:rsidRPr="00EE13D9" w:rsidRDefault="00EE13D9" w:rsidP="00EE13D9">
            <w:pPr>
              <w:widowControl w:val="0"/>
              <w:tabs>
                <w:tab w:val="left" w:pos="708"/>
                <w:tab w:val="left" w:pos="1880"/>
              </w:tabs>
              <w:spacing w:after="0"/>
              <w:jc w:val="left"/>
              <w:rPr>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tc>
        <w:tc>
          <w:tcPr>
            <w:tcW w:w="4253" w:type="dxa"/>
            <w:hideMark/>
          </w:tcPr>
          <w:p w14:paraId="7A376838" w14:textId="77777777" w:rsidR="00EE13D9" w:rsidRPr="00EE13D9" w:rsidRDefault="00EE13D9" w:rsidP="00EE13D9">
            <w:pPr>
              <w:widowControl w:val="0"/>
              <w:spacing w:after="0"/>
              <w:jc w:val="left"/>
              <w:rPr>
                <w:sz w:val="22"/>
                <w:szCs w:val="22"/>
              </w:rPr>
            </w:pPr>
            <w:r w:rsidRPr="00EE13D9">
              <w:rPr>
                <w:sz w:val="22"/>
                <w:szCs w:val="22"/>
              </w:rPr>
              <w:t>___________________ </w:t>
            </w:r>
          </w:p>
          <w:p w14:paraId="3AA63623" w14:textId="77777777" w:rsidR="00EE13D9" w:rsidRPr="00EE13D9" w:rsidRDefault="00EE13D9" w:rsidP="00EE13D9">
            <w:pPr>
              <w:widowControl w:val="0"/>
              <w:tabs>
                <w:tab w:val="left" w:pos="708"/>
                <w:tab w:val="left" w:pos="1874"/>
              </w:tabs>
              <w:spacing w:after="0"/>
              <w:rPr>
                <w:sz w:val="22"/>
                <w:szCs w:val="22"/>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tc>
      </w:tr>
    </w:tbl>
    <w:p w14:paraId="2CDCB4AC" w14:textId="77777777" w:rsidR="00EE13D9" w:rsidRPr="00EE13D9" w:rsidRDefault="00EE13D9" w:rsidP="00EE13D9">
      <w:pPr>
        <w:keepNext/>
        <w:numPr>
          <w:ilvl w:val="1"/>
          <w:numId w:val="0"/>
        </w:numPr>
        <w:spacing w:before="240" w:after="0" w:line="360" w:lineRule="auto"/>
        <w:jc w:val="left"/>
        <w:outlineLvl w:val="2"/>
        <w:rPr>
          <w:rFonts w:eastAsia="Calibri"/>
          <w:b/>
          <w:sz w:val="22"/>
          <w:szCs w:val="22"/>
          <w:lang w:eastAsia="en-US"/>
        </w:rPr>
      </w:pPr>
      <w:r w:rsidRPr="00EE13D9">
        <w:rPr>
          <w:sz w:val="22"/>
          <w:szCs w:val="22"/>
        </w:rPr>
        <w:br w:type="page"/>
      </w:r>
      <w:bookmarkStart w:id="549" w:name="_Toc467517116"/>
      <w:bookmarkStart w:id="550" w:name="_Toc467581097"/>
      <w:r w:rsidRPr="00EE13D9">
        <w:rPr>
          <w:rFonts w:eastAsia="Calibri"/>
          <w:b/>
          <w:sz w:val="22"/>
          <w:szCs w:val="22"/>
          <w:lang w:eastAsia="en-US"/>
        </w:rPr>
        <w:t>Раздел 3. Форма отчёта по исполнению просроченных заявок на сопровождение</w:t>
      </w:r>
    </w:p>
    <w:p w14:paraId="2A0BFE2E" w14:textId="77777777" w:rsidR="00EE13D9" w:rsidRPr="00EE13D9" w:rsidRDefault="00EE13D9" w:rsidP="00EE13D9">
      <w:pPr>
        <w:widowControl w:val="0"/>
        <w:spacing w:after="0"/>
        <w:jc w:val="left"/>
        <w:rPr>
          <w:sz w:val="22"/>
          <w:szCs w:val="22"/>
          <w:u w:val="single"/>
        </w:rPr>
      </w:pPr>
      <w:r w:rsidRPr="00EE13D9">
        <w:rPr>
          <w:sz w:val="22"/>
          <w:szCs w:val="22"/>
          <w:u w:val="single"/>
        </w:rPr>
        <w:t>ФОРМА</w:t>
      </w:r>
    </w:p>
    <w:p w14:paraId="2923006E" w14:textId="77777777" w:rsidR="00EE13D9" w:rsidRPr="00EE13D9" w:rsidRDefault="00EE13D9" w:rsidP="00EE13D9">
      <w:pPr>
        <w:widowControl w:val="0"/>
        <w:spacing w:after="160"/>
        <w:ind w:firstLine="851"/>
        <w:jc w:val="right"/>
        <w:rPr>
          <w:sz w:val="22"/>
          <w:szCs w:val="22"/>
        </w:rPr>
      </w:pPr>
      <w:r w:rsidRPr="00EE13D9">
        <w:rPr>
          <w:sz w:val="22"/>
          <w:szCs w:val="22"/>
        </w:rPr>
        <w:t>Приложение № __ к отчёту о сервисном сопровождении</w:t>
      </w:r>
    </w:p>
    <w:p w14:paraId="3ED44E02" w14:textId="77777777" w:rsidR="00EE13D9" w:rsidRPr="00EE13D9" w:rsidRDefault="00EE13D9" w:rsidP="00EE13D9">
      <w:pPr>
        <w:widowControl w:val="0"/>
        <w:spacing w:after="240"/>
        <w:jc w:val="center"/>
        <w:rPr>
          <w:b/>
          <w:sz w:val="28"/>
          <w:szCs w:val="28"/>
        </w:rPr>
      </w:pPr>
      <w:r w:rsidRPr="00EE13D9">
        <w:rPr>
          <w:b/>
          <w:sz w:val="28"/>
          <w:szCs w:val="28"/>
        </w:rPr>
        <w:t xml:space="preserve">Отчёт по исполнению просроченных заявок на сопровождение </w:t>
      </w:r>
      <w:r w:rsidRPr="00EE13D9">
        <w:rPr>
          <w:b/>
          <w:sz w:val="28"/>
          <w:szCs w:val="28"/>
        </w:rPr>
        <w:br/>
        <w:t>за предшествующие отчётные периоды</w:t>
      </w:r>
      <w:bookmarkEnd w:id="549"/>
      <w:bookmarkEnd w:id="550"/>
      <w:r w:rsidRPr="00EE13D9">
        <w:rPr>
          <w:b/>
          <w:sz w:val="28"/>
          <w:szCs w:val="28"/>
        </w:rPr>
        <w:t xml:space="preserve"> </w:t>
      </w:r>
      <w:r w:rsidRPr="00EE13D9">
        <w:rPr>
          <w:b/>
          <w:sz w:val="28"/>
          <w:szCs w:val="28"/>
        </w:rPr>
        <w:br/>
        <w:t xml:space="preserve">по бланку заказа на сопровождение № _______ </w:t>
      </w:r>
      <w:r w:rsidRPr="00EE13D9">
        <w:rPr>
          <w:b/>
          <w:sz w:val="28"/>
          <w:szCs w:val="28"/>
        </w:rPr>
        <w:br/>
        <w:t>за отчётный период с ____________ по ____________</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07"/>
        <w:gridCol w:w="3827"/>
        <w:gridCol w:w="8789"/>
      </w:tblGrid>
      <w:tr w:rsidR="00EE13D9" w:rsidRPr="00EE13D9" w14:paraId="5A032B69" w14:textId="77777777" w:rsidTr="001562DA">
        <w:trPr>
          <w:trHeight w:val="319"/>
        </w:trPr>
        <w:tc>
          <w:tcPr>
            <w:tcW w:w="665" w:type="dxa"/>
            <w:tcBorders>
              <w:bottom w:val="single" w:sz="4" w:space="0" w:color="auto"/>
            </w:tcBorders>
            <w:shd w:val="clear" w:color="auto" w:fill="auto"/>
            <w:vAlign w:val="center"/>
            <w:hideMark/>
          </w:tcPr>
          <w:p w14:paraId="71C17897" w14:textId="77777777" w:rsidR="00EE13D9" w:rsidRPr="00EE13D9" w:rsidRDefault="00EE13D9" w:rsidP="00EE13D9">
            <w:pPr>
              <w:widowControl w:val="0"/>
              <w:spacing w:after="0"/>
              <w:contextualSpacing/>
              <w:jc w:val="center"/>
              <w:rPr>
                <w:sz w:val="22"/>
                <w:szCs w:val="22"/>
              </w:rPr>
            </w:pPr>
            <w:r w:rsidRPr="00EE13D9">
              <w:rPr>
                <w:sz w:val="22"/>
                <w:szCs w:val="22"/>
                <w:lang w:val="x-none"/>
              </w:rPr>
              <w:t>№</w:t>
            </w:r>
            <w:r w:rsidRPr="00EE13D9">
              <w:rPr>
                <w:sz w:val="22"/>
                <w:szCs w:val="22"/>
                <w:lang w:val="x-none"/>
              </w:rPr>
              <w:br/>
            </w:r>
            <w:r w:rsidRPr="00EE13D9">
              <w:rPr>
                <w:sz w:val="22"/>
                <w:szCs w:val="22"/>
              </w:rPr>
              <w:t>п/п</w:t>
            </w:r>
          </w:p>
        </w:tc>
        <w:tc>
          <w:tcPr>
            <w:tcW w:w="1207" w:type="dxa"/>
            <w:tcBorders>
              <w:bottom w:val="single" w:sz="4" w:space="0" w:color="auto"/>
            </w:tcBorders>
            <w:shd w:val="clear" w:color="auto" w:fill="auto"/>
            <w:vAlign w:val="center"/>
            <w:hideMark/>
          </w:tcPr>
          <w:p w14:paraId="263C3F34" w14:textId="77777777" w:rsidR="00EE13D9" w:rsidRPr="00EE13D9" w:rsidRDefault="00EE13D9" w:rsidP="00EE13D9">
            <w:pPr>
              <w:widowControl w:val="0"/>
              <w:spacing w:after="0"/>
              <w:contextualSpacing/>
              <w:jc w:val="center"/>
              <w:rPr>
                <w:sz w:val="22"/>
                <w:szCs w:val="22"/>
              </w:rPr>
            </w:pPr>
            <w:r w:rsidRPr="00EE13D9">
              <w:rPr>
                <w:sz w:val="22"/>
                <w:szCs w:val="22"/>
                <w:lang w:val="x-none"/>
              </w:rPr>
              <w:t>№ заявки</w:t>
            </w:r>
            <w:r w:rsidRPr="00EE13D9">
              <w:rPr>
                <w:sz w:val="22"/>
                <w:szCs w:val="22"/>
              </w:rPr>
              <w:t xml:space="preserve"> ИСУЗ</w:t>
            </w:r>
          </w:p>
        </w:tc>
        <w:tc>
          <w:tcPr>
            <w:tcW w:w="3827" w:type="dxa"/>
            <w:tcBorders>
              <w:bottom w:val="single" w:sz="4" w:space="0" w:color="auto"/>
            </w:tcBorders>
            <w:shd w:val="clear" w:color="auto" w:fill="auto"/>
            <w:vAlign w:val="center"/>
            <w:hideMark/>
          </w:tcPr>
          <w:p w14:paraId="70517B97" w14:textId="77777777" w:rsidR="00EE13D9" w:rsidRPr="00EE13D9" w:rsidRDefault="00EE13D9" w:rsidP="00EE13D9">
            <w:pPr>
              <w:widowControl w:val="0"/>
              <w:spacing w:after="0"/>
              <w:contextualSpacing/>
              <w:jc w:val="center"/>
              <w:rPr>
                <w:sz w:val="22"/>
                <w:szCs w:val="22"/>
                <w:lang w:val="x-none"/>
              </w:rPr>
            </w:pPr>
            <w:r w:rsidRPr="00EE13D9">
              <w:rPr>
                <w:sz w:val="22"/>
                <w:szCs w:val="22"/>
                <w:lang w:val="x-none"/>
              </w:rPr>
              <w:t xml:space="preserve">Статус на </w:t>
            </w:r>
            <w:r w:rsidRPr="00EE13D9">
              <w:rPr>
                <w:sz w:val="22"/>
                <w:szCs w:val="22"/>
              </w:rPr>
              <w:t>конец отчётного периода</w:t>
            </w:r>
          </w:p>
        </w:tc>
        <w:tc>
          <w:tcPr>
            <w:tcW w:w="8789" w:type="dxa"/>
            <w:tcBorders>
              <w:bottom w:val="single" w:sz="4" w:space="0" w:color="auto"/>
            </w:tcBorders>
            <w:shd w:val="clear" w:color="auto" w:fill="auto"/>
            <w:vAlign w:val="center"/>
            <w:hideMark/>
          </w:tcPr>
          <w:p w14:paraId="00FF378F" w14:textId="77777777" w:rsidR="00EE13D9" w:rsidRPr="00EE13D9" w:rsidRDefault="00EE13D9" w:rsidP="00EE13D9">
            <w:pPr>
              <w:widowControl w:val="0"/>
              <w:spacing w:after="0"/>
              <w:contextualSpacing/>
              <w:jc w:val="center"/>
              <w:rPr>
                <w:sz w:val="22"/>
                <w:szCs w:val="22"/>
              </w:rPr>
            </w:pPr>
            <w:r w:rsidRPr="00EE13D9">
              <w:rPr>
                <w:sz w:val="22"/>
                <w:szCs w:val="22"/>
                <w:lang w:val="x-none"/>
              </w:rPr>
              <w:t>Примечание</w:t>
            </w:r>
          </w:p>
        </w:tc>
      </w:tr>
      <w:tr w:rsidR="00EE13D9" w:rsidRPr="00EE13D9" w14:paraId="02B3863B" w14:textId="77777777" w:rsidTr="001562DA">
        <w:trPr>
          <w:trHeight w:val="72"/>
        </w:trPr>
        <w:tc>
          <w:tcPr>
            <w:tcW w:w="665" w:type="dxa"/>
            <w:tcBorders>
              <w:bottom w:val="double" w:sz="4" w:space="0" w:color="auto"/>
            </w:tcBorders>
            <w:shd w:val="clear" w:color="auto" w:fill="auto"/>
            <w:vAlign w:val="center"/>
          </w:tcPr>
          <w:p w14:paraId="46A53968" w14:textId="77777777" w:rsidR="00EE13D9" w:rsidRPr="00EE13D9" w:rsidRDefault="00EE13D9" w:rsidP="00EE13D9">
            <w:pPr>
              <w:widowControl w:val="0"/>
              <w:spacing w:after="0"/>
              <w:ind w:firstLine="2"/>
              <w:contextualSpacing/>
              <w:jc w:val="center"/>
              <w:rPr>
                <w:sz w:val="22"/>
                <w:szCs w:val="22"/>
              </w:rPr>
            </w:pPr>
            <w:r w:rsidRPr="00EE13D9">
              <w:rPr>
                <w:sz w:val="22"/>
                <w:szCs w:val="22"/>
              </w:rPr>
              <w:t>1</w:t>
            </w:r>
          </w:p>
        </w:tc>
        <w:tc>
          <w:tcPr>
            <w:tcW w:w="1207" w:type="dxa"/>
            <w:tcBorders>
              <w:bottom w:val="double" w:sz="4" w:space="0" w:color="auto"/>
            </w:tcBorders>
            <w:shd w:val="clear" w:color="auto" w:fill="auto"/>
            <w:vAlign w:val="center"/>
          </w:tcPr>
          <w:p w14:paraId="4B981D0D" w14:textId="77777777" w:rsidR="00EE13D9" w:rsidRPr="00EE13D9" w:rsidRDefault="00EE13D9" w:rsidP="00EE13D9">
            <w:pPr>
              <w:widowControl w:val="0"/>
              <w:spacing w:after="0"/>
              <w:contextualSpacing/>
              <w:jc w:val="center"/>
              <w:rPr>
                <w:sz w:val="22"/>
                <w:szCs w:val="22"/>
              </w:rPr>
            </w:pPr>
            <w:r w:rsidRPr="00EE13D9">
              <w:rPr>
                <w:sz w:val="22"/>
                <w:szCs w:val="22"/>
              </w:rPr>
              <w:t>2</w:t>
            </w:r>
          </w:p>
        </w:tc>
        <w:tc>
          <w:tcPr>
            <w:tcW w:w="3827" w:type="dxa"/>
            <w:tcBorders>
              <w:bottom w:val="double" w:sz="4" w:space="0" w:color="auto"/>
            </w:tcBorders>
            <w:shd w:val="clear" w:color="auto" w:fill="auto"/>
            <w:vAlign w:val="center"/>
          </w:tcPr>
          <w:p w14:paraId="259F667F" w14:textId="77777777" w:rsidR="00EE13D9" w:rsidRPr="00EE13D9" w:rsidRDefault="00EE13D9" w:rsidP="00EE13D9">
            <w:pPr>
              <w:widowControl w:val="0"/>
              <w:spacing w:after="0"/>
              <w:ind w:left="57" w:firstLine="136"/>
              <w:contextualSpacing/>
              <w:jc w:val="center"/>
              <w:rPr>
                <w:sz w:val="22"/>
                <w:szCs w:val="22"/>
              </w:rPr>
            </w:pPr>
            <w:r w:rsidRPr="00EE13D9">
              <w:rPr>
                <w:sz w:val="22"/>
                <w:szCs w:val="22"/>
              </w:rPr>
              <w:t>3</w:t>
            </w:r>
          </w:p>
        </w:tc>
        <w:tc>
          <w:tcPr>
            <w:tcW w:w="8789" w:type="dxa"/>
            <w:tcBorders>
              <w:bottom w:val="double" w:sz="4" w:space="0" w:color="auto"/>
            </w:tcBorders>
            <w:shd w:val="clear" w:color="auto" w:fill="auto"/>
            <w:vAlign w:val="center"/>
          </w:tcPr>
          <w:p w14:paraId="6F2BE9C1" w14:textId="77777777" w:rsidR="00EE13D9" w:rsidRPr="00EE13D9" w:rsidRDefault="00EE13D9" w:rsidP="00EE13D9">
            <w:pPr>
              <w:widowControl w:val="0"/>
              <w:spacing w:after="0"/>
              <w:ind w:left="57" w:firstLine="136"/>
              <w:contextualSpacing/>
              <w:jc w:val="center"/>
              <w:rPr>
                <w:sz w:val="22"/>
                <w:szCs w:val="22"/>
              </w:rPr>
            </w:pPr>
            <w:r w:rsidRPr="00EE13D9">
              <w:rPr>
                <w:sz w:val="22"/>
                <w:szCs w:val="22"/>
              </w:rPr>
              <w:t>4</w:t>
            </w:r>
          </w:p>
        </w:tc>
      </w:tr>
      <w:tr w:rsidR="00EE13D9" w:rsidRPr="00EE13D9" w14:paraId="7C521EA4" w14:textId="77777777" w:rsidTr="001562DA">
        <w:trPr>
          <w:cantSplit/>
          <w:trHeight w:val="47"/>
        </w:trPr>
        <w:tc>
          <w:tcPr>
            <w:tcW w:w="665" w:type="dxa"/>
            <w:tcBorders>
              <w:top w:val="double" w:sz="4" w:space="0" w:color="auto"/>
            </w:tcBorders>
            <w:shd w:val="clear" w:color="auto" w:fill="auto"/>
            <w:noWrap/>
            <w:vAlign w:val="center"/>
          </w:tcPr>
          <w:p w14:paraId="3C313550" w14:textId="77777777" w:rsidR="00EE13D9" w:rsidRPr="00EE13D9" w:rsidRDefault="00EE13D9" w:rsidP="00EE13D9">
            <w:pPr>
              <w:widowControl w:val="0"/>
              <w:spacing w:after="0"/>
              <w:contextualSpacing/>
              <w:jc w:val="left"/>
              <w:rPr>
                <w:sz w:val="22"/>
                <w:szCs w:val="22"/>
                <w:lang w:val="x-none"/>
              </w:rPr>
            </w:pPr>
          </w:p>
        </w:tc>
        <w:tc>
          <w:tcPr>
            <w:tcW w:w="1207" w:type="dxa"/>
            <w:tcBorders>
              <w:top w:val="double" w:sz="4" w:space="0" w:color="auto"/>
            </w:tcBorders>
            <w:shd w:val="clear" w:color="auto" w:fill="auto"/>
            <w:noWrap/>
            <w:vAlign w:val="center"/>
          </w:tcPr>
          <w:p w14:paraId="46D71A87" w14:textId="77777777" w:rsidR="00EE13D9" w:rsidRPr="00EE13D9" w:rsidRDefault="00EE13D9" w:rsidP="00EE13D9">
            <w:pPr>
              <w:widowControl w:val="0"/>
              <w:spacing w:after="0"/>
              <w:contextualSpacing/>
              <w:jc w:val="left"/>
              <w:rPr>
                <w:sz w:val="22"/>
                <w:szCs w:val="22"/>
              </w:rPr>
            </w:pPr>
          </w:p>
        </w:tc>
        <w:tc>
          <w:tcPr>
            <w:tcW w:w="3827" w:type="dxa"/>
            <w:tcBorders>
              <w:top w:val="double" w:sz="4" w:space="0" w:color="auto"/>
            </w:tcBorders>
            <w:shd w:val="clear" w:color="auto" w:fill="auto"/>
            <w:vAlign w:val="center"/>
          </w:tcPr>
          <w:p w14:paraId="45217D11" w14:textId="77777777" w:rsidR="00EE13D9" w:rsidRPr="00EE13D9" w:rsidRDefault="00EE13D9" w:rsidP="00EE13D9">
            <w:pPr>
              <w:widowControl w:val="0"/>
              <w:spacing w:after="0"/>
              <w:contextualSpacing/>
              <w:jc w:val="left"/>
              <w:rPr>
                <w:sz w:val="22"/>
                <w:szCs w:val="22"/>
                <w:lang w:val="x-none"/>
              </w:rPr>
            </w:pPr>
          </w:p>
        </w:tc>
        <w:tc>
          <w:tcPr>
            <w:tcW w:w="8789" w:type="dxa"/>
            <w:tcBorders>
              <w:top w:val="double" w:sz="4" w:space="0" w:color="auto"/>
            </w:tcBorders>
            <w:shd w:val="clear" w:color="auto" w:fill="auto"/>
            <w:noWrap/>
            <w:vAlign w:val="center"/>
          </w:tcPr>
          <w:p w14:paraId="30C7CEB7" w14:textId="77777777" w:rsidR="00EE13D9" w:rsidRPr="00EE13D9" w:rsidRDefault="00EE13D9" w:rsidP="00EE13D9">
            <w:pPr>
              <w:widowControl w:val="0"/>
              <w:spacing w:after="0"/>
              <w:contextualSpacing/>
              <w:jc w:val="left"/>
              <w:rPr>
                <w:sz w:val="22"/>
                <w:szCs w:val="22"/>
                <w:lang w:val="x-none"/>
              </w:rPr>
            </w:pPr>
          </w:p>
        </w:tc>
      </w:tr>
      <w:tr w:rsidR="00EE13D9" w:rsidRPr="00EE13D9" w14:paraId="09DD391E" w14:textId="77777777" w:rsidTr="001562DA">
        <w:trPr>
          <w:cantSplit/>
          <w:trHeight w:val="67"/>
        </w:trPr>
        <w:tc>
          <w:tcPr>
            <w:tcW w:w="665" w:type="dxa"/>
            <w:shd w:val="clear" w:color="auto" w:fill="auto"/>
            <w:noWrap/>
            <w:vAlign w:val="center"/>
          </w:tcPr>
          <w:p w14:paraId="756E6373" w14:textId="77777777" w:rsidR="00EE13D9" w:rsidRPr="00EE13D9" w:rsidRDefault="00EE13D9" w:rsidP="00EE13D9">
            <w:pPr>
              <w:widowControl w:val="0"/>
              <w:spacing w:after="0"/>
              <w:contextualSpacing/>
              <w:jc w:val="left"/>
              <w:rPr>
                <w:sz w:val="22"/>
                <w:szCs w:val="22"/>
              </w:rPr>
            </w:pPr>
          </w:p>
        </w:tc>
        <w:tc>
          <w:tcPr>
            <w:tcW w:w="1207" w:type="dxa"/>
            <w:shd w:val="clear" w:color="auto" w:fill="auto"/>
            <w:noWrap/>
            <w:vAlign w:val="center"/>
          </w:tcPr>
          <w:p w14:paraId="26EA25F2" w14:textId="77777777" w:rsidR="00EE13D9" w:rsidRPr="00EE13D9" w:rsidRDefault="00EE13D9" w:rsidP="00EE13D9">
            <w:pPr>
              <w:widowControl w:val="0"/>
              <w:spacing w:after="0"/>
              <w:contextualSpacing/>
              <w:jc w:val="left"/>
              <w:rPr>
                <w:sz w:val="22"/>
                <w:szCs w:val="22"/>
              </w:rPr>
            </w:pPr>
          </w:p>
        </w:tc>
        <w:tc>
          <w:tcPr>
            <w:tcW w:w="3827" w:type="dxa"/>
            <w:shd w:val="clear" w:color="auto" w:fill="auto"/>
            <w:vAlign w:val="center"/>
          </w:tcPr>
          <w:p w14:paraId="7FBE6F6E" w14:textId="77777777" w:rsidR="00EE13D9" w:rsidRPr="00EE13D9" w:rsidRDefault="00EE13D9" w:rsidP="00EE13D9">
            <w:pPr>
              <w:widowControl w:val="0"/>
              <w:spacing w:after="0"/>
              <w:contextualSpacing/>
              <w:jc w:val="left"/>
              <w:rPr>
                <w:sz w:val="22"/>
                <w:szCs w:val="22"/>
              </w:rPr>
            </w:pPr>
          </w:p>
        </w:tc>
        <w:tc>
          <w:tcPr>
            <w:tcW w:w="8789" w:type="dxa"/>
            <w:shd w:val="clear" w:color="auto" w:fill="auto"/>
            <w:noWrap/>
            <w:vAlign w:val="center"/>
          </w:tcPr>
          <w:p w14:paraId="47C5C9D8" w14:textId="77777777" w:rsidR="00EE13D9" w:rsidRPr="00EE13D9" w:rsidRDefault="00EE13D9" w:rsidP="00EE13D9">
            <w:pPr>
              <w:widowControl w:val="0"/>
              <w:spacing w:after="0"/>
              <w:contextualSpacing/>
              <w:jc w:val="left"/>
              <w:rPr>
                <w:sz w:val="22"/>
                <w:szCs w:val="22"/>
                <w:lang w:val="x-none"/>
              </w:rPr>
            </w:pPr>
          </w:p>
        </w:tc>
      </w:tr>
    </w:tbl>
    <w:p w14:paraId="06E4D89E" w14:textId="77777777" w:rsidR="00EE13D9" w:rsidRPr="00EE13D9" w:rsidRDefault="00EE13D9" w:rsidP="00EE13D9">
      <w:pPr>
        <w:widowControl w:val="0"/>
        <w:spacing w:after="0"/>
        <w:ind w:firstLine="851"/>
        <w:jc w:val="center"/>
        <w:rPr>
          <w:sz w:val="22"/>
          <w:szCs w:val="22"/>
        </w:rPr>
      </w:pPr>
    </w:p>
    <w:p w14:paraId="1456D907" w14:textId="77777777" w:rsidR="00EE13D9" w:rsidRPr="00EE13D9" w:rsidRDefault="00EE13D9" w:rsidP="00EE13D9">
      <w:pPr>
        <w:widowControl w:val="0"/>
        <w:tabs>
          <w:tab w:val="left" w:pos="8647"/>
        </w:tabs>
        <w:spacing w:after="0"/>
        <w:jc w:val="left"/>
        <w:rPr>
          <w:sz w:val="22"/>
          <w:szCs w:val="22"/>
        </w:rPr>
      </w:pPr>
      <w:r w:rsidRPr="00EE13D9">
        <w:rPr>
          <w:sz w:val="22"/>
          <w:szCs w:val="22"/>
        </w:rPr>
        <w:t>Количество неисполненных по окончанию отчетного периода заявок на сопровождение</w:t>
      </w:r>
      <w:r w:rsidRPr="00EE13D9">
        <w:rPr>
          <w:color w:val="000000"/>
          <w:sz w:val="22"/>
          <w:szCs w:val="22"/>
          <w:lang w:eastAsia="en-US"/>
        </w:rPr>
        <w:t>,</w:t>
      </w:r>
      <w:r w:rsidRPr="00EE13D9">
        <w:rPr>
          <w:color w:val="000000"/>
          <w:sz w:val="22"/>
          <w:szCs w:val="22"/>
          <w:lang w:eastAsia="en-US"/>
        </w:rPr>
        <w:br/>
        <w:t>плановый срок исполнения которых относился к предыдущим периодам</w:t>
      </w:r>
      <w:r w:rsidRPr="00EE13D9">
        <w:rPr>
          <w:sz w:val="22"/>
          <w:szCs w:val="22"/>
        </w:rPr>
        <w:t>:</w:t>
      </w:r>
      <w:r w:rsidRPr="00EE13D9">
        <w:rPr>
          <w:sz w:val="22"/>
          <w:szCs w:val="22"/>
        </w:rPr>
        <w:tab/>
        <w:t>______________</w:t>
      </w:r>
    </w:p>
    <w:p w14:paraId="62D09AC9" w14:textId="77777777" w:rsidR="00EE13D9" w:rsidRPr="00EE13D9" w:rsidRDefault="00EE13D9" w:rsidP="00EE13D9">
      <w:pPr>
        <w:widowControl w:val="0"/>
        <w:spacing w:after="0" w:line="360" w:lineRule="auto"/>
        <w:jc w:val="left"/>
        <w:rPr>
          <w:sz w:val="22"/>
          <w:szCs w:val="22"/>
        </w:rPr>
      </w:pPr>
    </w:p>
    <w:tbl>
      <w:tblPr>
        <w:tblW w:w="14743" w:type="dxa"/>
        <w:tblInd w:w="108" w:type="dxa"/>
        <w:tblLayout w:type="fixed"/>
        <w:tblLook w:val="04A0" w:firstRow="1" w:lastRow="0" w:firstColumn="1" w:lastColumn="0" w:noHBand="0" w:noVBand="1"/>
      </w:tblPr>
      <w:tblGrid>
        <w:gridCol w:w="10490"/>
        <w:gridCol w:w="4253"/>
      </w:tblGrid>
      <w:tr w:rsidR="00EE13D9" w:rsidRPr="00EE13D9" w14:paraId="379A8A36" w14:textId="77777777" w:rsidTr="001562DA">
        <w:trPr>
          <w:trHeight w:val="384"/>
        </w:trPr>
        <w:tc>
          <w:tcPr>
            <w:tcW w:w="10490" w:type="dxa"/>
          </w:tcPr>
          <w:p w14:paraId="77CF0887" w14:textId="77777777" w:rsidR="00EE13D9" w:rsidRPr="00EE13D9" w:rsidRDefault="00EE13D9" w:rsidP="00EE13D9">
            <w:pPr>
              <w:widowControl w:val="0"/>
              <w:spacing w:after="0"/>
              <w:jc w:val="left"/>
              <w:rPr>
                <w:sz w:val="22"/>
                <w:szCs w:val="22"/>
              </w:rPr>
            </w:pPr>
            <w:r w:rsidRPr="00EE13D9">
              <w:rPr>
                <w:sz w:val="22"/>
                <w:szCs w:val="22"/>
              </w:rPr>
              <w:t>Заказчик</w:t>
            </w:r>
          </w:p>
          <w:p w14:paraId="5C871861" w14:textId="77777777" w:rsidR="00EE13D9" w:rsidRPr="00EE13D9" w:rsidRDefault="00EE13D9" w:rsidP="00EE13D9">
            <w:pPr>
              <w:widowControl w:val="0"/>
              <w:spacing w:after="0"/>
              <w:jc w:val="left"/>
              <w:rPr>
                <w:bCs/>
                <w:sz w:val="22"/>
                <w:szCs w:val="22"/>
              </w:rPr>
            </w:pPr>
          </w:p>
        </w:tc>
        <w:tc>
          <w:tcPr>
            <w:tcW w:w="4253" w:type="dxa"/>
          </w:tcPr>
          <w:p w14:paraId="45BF2C76" w14:textId="77777777" w:rsidR="00EE13D9" w:rsidRPr="00EE13D9" w:rsidRDefault="00EE13D9" w:rsidP="00EE13D9">
            <w:pPr>
              <w:widowControl w:val="0"/>
              <w:spacing w:after="0"/>
              <w:jc w:val="left"/>
              <w:rPr>
                <w:sz w:val="22"/>
                <w:szCs w:val="22"/>
              </w:rPr>
            </w:pPr>
            <w:r w:rsidRPr="00EE13D9">
              <w:rPr>
                <w:sz w:val="22"/>
                <w:szCs w:val="22"/>
              </w:rPr>
              <w:t>Исполнитель</w:t>
            </w:r>
          </w:p>
          <w:p w14:paraId="521981EF" w14:textId="77777777" w:rsidR="00EE13D9" w:rsidRPr="00EE13D9" w:rsidRDefault="00EE13D9" w:rsidP="00EE13D9">
            <w:pPr>
              <w:widowControl w:val="0"/>
              <w:spacing w:after="0"/>
              <w:jc w:val="left"/>
              <w:rPr>
                <w:sz w:val="22"/>
                <w:szCs w:val="22"/>
              </w:rPr>
            </w:pPr>
          </w:p>
        </w:tc>
      </w:tr>
      <w:tr w:rsidR="00EE13D9" w:rsidRPr="00EE13D9" w14:paraId="502D4835" w14:textId="77777777" w:rsidTr="001562DA">
        <w:trPr>
          <w:trHeight w:val="56"/>
        </w:trPr>
        <w:tc>
          <w:tcPr>
            <w:tcW w:w="10490" w:type="dxa"/>
            <w:hideMark/>
          </w:tcPr>
          <w:p w14:paraId="3EB51208" w14:textId="77777777" w:rsidR="00EE13D9" w:rsidRPr="00EE13D9" w:rsidRDefault="00EE13D9" w:rsidP="00EE13D9">
            <w:pPr>
              <w:widowControl w:val="0"/>
              <w:spacing w:after="0"/>
              <w:jc w:val="left"/>
              <w:rPr>
                <w:sz w:val="22"/>
                <w:szCs w:val="22"/>
              </w:rPr>
            </w:pPr>
            <w:r w:rsidRPr="00EE13D9">
              <w:rPr>
                <w:sz w:val="22"/>
                <w:szCs w:val="22"/>
              </w:rPr>
              <w:t>___________________ </w:t>
            </w:r>
          </w:p>
          <w:p w14:paraId="4381A3A2" w14:textId="77777777" w:rsidR="00EE13D9" w:rsidRPr="00EE13D9" w:rsidRDefault="00EE13D9" w:rsidP="00EE13D9">
            <w:pPr>
              <w:widowControl w:val="0"/>
              <w:tabs>
                <w:tab w:val="left" w:pos="708"/>
                <w:tab w:val="left" w:pos="1880"/>
              </w:tabs>
              <w:spacing w:after="0"/>
              <w:jc w:val="left"/>
              <w:rPr>
                <w:sz w:val="22"/>
                <w:szCs w:val="22"/>
                <w:vertAlign w:val="superscript"/>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tc>
        <w:tc>
          <w:tcPr>
            <w:tcW w:w="4253" w:type="dxa"/>
            <w:hideMark/>
          </w:tcPr>
          <w:p w14:paraId="5F6F58D0" w14:textId="77777777" w:rsidR="00EE13D9" w:rsidRPr="00EE13D9" w:rsidRDefault="00EE13D9" w:rsidP="00EE13D9">
            <w:pPr>
              <w:widowControl w:val="0"/>
              <w:spacing w:after="0"/>
              <w:jc w:val="left"/>
              <w:rPr>
                <w:sz w:val="22"/>
                <w:szCs w:val="22"/>
              </w:rPr>
            </w:pPr>
            <w:r w:rsidRPr="00EE13D9">
              <w:rPr>
                <w:sz w:val="22"/>
                <w:szCs w:val="22"/>
              </w:rPr>
              <w:t>___________________ </w:t>
            </w:r>
          </w:p>
          <w:p w14:paraId="4DAF1108" w14:textId="77777777" w:rsidR="00EE13D9" w:rsidRPr="00EE13D9" w:rsidRDefault="00EE13D9" w:rsidP="00EE13D9">
            <w:pPr>
              <w:widowControl w:val="0"/>
              <w:tabs>
                <w:tab w:val="left" w:pos="708"/>
                <w:tab w:val="left" w:pos="1874"/>
              </w:tabs>
              <w:spacing w:after="0"/>
              <w:rPr>
                <w:sz w:val="22"/>
                <w:szCs w:val="22"/>
              </w:rPr>
            </w:pPr>
            <w:r w:rsidRPr="00EE13D9">
              <w:rPr>
                <w:color w:val="000000"/>
                <w:sz w:val="22"/>
                <w:szCs w:val="22"/>
                <w:vertAlign w:val="superscript"/>
              </w:rPr>
              <w:t>м.п.</w:t>
            </w:r>
            <w:r w:rsidRPr="00EE13D9">
              <w:rPr>
                <w:color w:val="000000"/>
                <w:sz w:val="22"/>
                <w:szCs w:val="22"/>
                <w:vertAlign w:val="superscript"/>
              </w:rPr>
              <w:tab/>
            </w:r>
            <w:r w:rsidRPr="00EE13D9">
              <w:rPr>
                <w:sz w:val="22"/>
                <w:szCs w:val="22"/>
                <w:vertAlign w:val="superscript"/>
              </w:rPr>
              <w:t>(подпись)</w:t>
            </w:r>
          </w:p>
        </w:tc>
      </w:tr>
      <w:bookmarkEnd w:id="545"/>
      <w:bookmarkEnd w:id="546"/>
    </w:tbl>
    <w:p w14:paraId="7437ED19" w14:textId="77777777" w:rsidR="00EE13D9" w:rsidRPr="00EE13D9" w:rsidRDefault="00EE13D9" w:rsidP="00EE13D9">
      <w:pPr>
        <w:spacing w:after="0"/>
        <w:jc w:val="left"/>
      </w:pPr>
    </w:p>
    <w:tbl>
      <w:tblPr>
        <w:tblStyle w:val="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1140"/>
        <w:gridCol w:w="3674"/>
        <w:gridCol w:w="3272"/>
      </w:tblGrid>
      <w:tr w:rsidR="00EE13D9" w:rsidRPr="00EE13D9" w14:paraId="46246A97" w14:textId="77777777" w:rsidTr="001562DA">
        <w:trPr>
          <w:gridAfter w:val="1"/>
          <w:wAfter w:w="3272" w:type="dxa"/>
        </w:trPr>
        <w:tc>
          <w:tcPr>
            <w:tcW w:w="4814" w:type="dxa"/>
          </w:tcPr>
          <w:p w14:paraId="208FBBBD" w14:textId="77777777" w:rsidR="00EE13D9" w:rsidRPr="00EE13D9" w:rsidRDefault="00EE13D9" w:rsidP="00EE13D9">
            <w:pPr>
              <w:widowControl w:val="0"/>
              <w:tabs>
                <w:tab w:val="left" w:pos="708"/>
              </w:tabs>
              <w:spacing w:after="0"/>
              <w:rPr>
                <w:sz w:val="26"/>
                <w:szCs w:val="26"/>
              </w:rPr>
            </w:pPr>
          </w:p>
        </w:tc>
        <w:tc>
          <w:tcPr>
            <w:tcW w:w="4814" w:type="dxa"/>
            <w:gridSpan w:val="2"/>
          </w:tcPr>
          <w:p w14:paraId="45220B9D" w14:textId="77777777" w:rsidR="00EE13D9" w:rsidRPr="00EE13D9" w:rsidRDefault="00EE13D9" w:rsidP="00EE13D9">
            <w:pPr>
              <w:spacing w:after="160" w:line="259" w:lineRule="auto"/>
              <w:jc w:val="left"/>
            </w:pPr>
          </w:p>
        </w:tc>
      </w:tr>
      <w:tr w:rsidR="0012495C" w:rsidRPr="0059685C" w14:paraId="43A7C126" w14:textId="77777777" w:rsidTr="0069702E">
        <w:trPr>
          <w:trHeight w:val="290"/>
        </w:trPr>
        <w:tc>
          <w:tcPr>
            <w:tcW w:w="5954" w:type="dxa"/>
            <w:gridSpan w:val="2"/>
          </w:tcPr>
          <w:p w14:paraId="7E19F38D" w14:textId="77777777" w:rsidR="0012495C" w:rsidRPr="0059685C" w:rsidRDefault="0012495C" w:rsidP="0012495C">
            <w:pPr>
              <w:widowControl w:val="0"/>
              <w:autoSpaceDE w:val="0"/>
              <w:autoSpaceDN w:val="0"/>
              <w:adjustRightInd w:val="0"/>
              <w:rPr>
                <w:color w:val="000000" w:themeColor="text1"/>
              </w:rPr>
            </w:pPr>
            <w:r w:rsidRPr="0059685C">
              <w:rPr>
                <w:color w:val="000000" w:themeColor="text1"/>
              </w:rPr>
              <w:t>От Исполнителя</w:t>
            </w:r>
          </w:p>
          <w:p w14:paraId="44A15A1D" w14:textId="77777777" w:rsidR="0069702E" w:rsidRDefault="0012495C" w:rsidP="0012495C">
            <w:pPr>
              <w:widowControl w:val="0"/>
              <w:tabs>
                <w:tab w:val="left" w:pos="708"/>
              </w:tabs>
              <w:spacing w:after="0"/>
              <w:ind w:right="-255"/>
              <w:jc w:val="left"/>
              <w:rPr>
                <w:color w:val="000000" w:themeColor="text1"/>
              </w:rPr>
            </w:pPr>
            <w:r w:rsidRPr="00BF79C2">
              <w:rPr>
                <w:color w:val="000000" w:themeColor="text1"/>
              </w:rPr>
              <w:t xml:space="preserve">Начальник отдела конкурсной документации </w:t>
            </w:r>
          </w:p>
          <w:p w14:paraId="7D0AE7F8" w14:textId="77777777" w:rsidR="0069702E" w:rsidRDefault="0012495C" w:rsidP="0012495C">
            <w:pPr>
              <w:widowControl w:val="0"/>
              <w:tabs>
                <w:tab w:val="left" w:pos="708"/>
              </w:tabs>
              <w:spacing w:after="0"/>
              <w:ind w:right="-255"/>
              <w:jc w:val="left"/>
              <w:rPr>
                <w:color w:val="000000" w:themeColor="text1"/>
              </w:rPr>
            </w:pPr>
            <w:r w:rsidRPr="00BF79C2">
              <w:rPr>
                <w:color w:val="000000" w:themeColor="text1"/>
              </w:rPr>
              <w:t xml:space="preserve">Общества с ограниченной ответственностью </w:t>
            </w:r>
          </w:p>
          <w:p w14:paraId="26720257" w14:textId="77777777" w:rsidR="0012495C" w:rsidRPr="00BF79C2" w:rsidRDefault="0012495C" w:rsidP="0012495C">
            <w:pPr>
              <w:widowControl w:val="0"/>
              <w:tabs>
                <w:tab w:val="left" w:pos="708"/>
              </w:tabs>
              <w:spacing w:after="0"/>
              <w:ind w:right="-255"/>
              <w:jc w:val="left"/>
              <w:rPr>
                <w:color w:val="000000" w:themeColor="text1"/>
              </w:rPr>
            </w:pPr>
            <w:r w:rsidRPr="00BF79C2">
              <w:rPr>
                <w:color w:val="000000" w:themeColor="text1"/>
              </w:rPr>
              <w:t>«Бюджетные и Финансовые Технологии»</w:t>
            </w:r>
          </w:p>
          <w:p w14:paraId="7ED09726" w14:textId="77777777" w:rsidR="0012495C" w:rsidRPr="00BF79C2" w:rsidRDefault="0012495C" w:rsidP="0012495C">
            <w:pPr>
              <w:widowControl w:val="0"/>
              <w:tabs>
                <w:tab w:val="left" w:pos="708"/>
              </w:tabs>
              <w:spacing w:after="0"/>
              <w:ind w:right="-255"/>
              <w:jc w:val="left"/>
              <w:rPr>
                <w:color w:val="000000" w:themeColor="text1"/>
              </w:rPr>
            </w:pPr>
          </w:p>
          <w:p w14:paraId="23437AF4" w14:textId="77777777" w:rsidR="0012495C" w:rsidRPr="00BF79C2" w:rsidRDefault="0012495C" w:rsidP="0012495C">
            <w:pPr>
              <w:widowControl w:val="0"/>
              <w:tabs>
                <w:tab w:val="left" w:pos="708"/>
              </w:tabs>
              <w:spacing w:after="0"/>
              <w:rPr>
                <w:color w:val="000000" w:themeColor="text1"/>
              </w:rPr>
            </w:pPr>
          </w:p>
          <w:p w14:paraId="6ED096B7" w14:textId="77777777" w:rsidR="0012495C" w:rsidRPr="0059685C" w:rsidRDefault="0012495C" w:rsidP="0012495C">
            <w:pPr>
              <w:widowControl w:val="0"/>
              <w:autoSpaceDE w:val="0"/>
              <w:autoSpaceDN w:val="0"/>
              <w:adjustRightInd w:val="0"/>
              <w:rPr>
                <w:color w:val="000000" w:themeColor="text1"/>
              </w:rPr>
            </w:pPr>
            <w:r w:rsidRPr="00BF79C2">
              <w:rPr>
                <w:color w:val="000000" w:themeColor="text1"/>
              </w:rPr>
              <w:t>__________________ О.О. Мишура</w:t>
            </w:r>
          </w:p>
        </w:tc>
        <w:tc>
          <w:tcPr>
            <w:tcW w:w="6946" w:type="dxa"/>
            <w:gridSpan w:val="2"/>
          </w:tcPr>
          <w:p w14:paraId="5332CD89" w14:textId="77777777" w:rsidR="0012495C" w:rsidRPr="0059685C" w:rsidRDefault="0012495C" w:rsidP="0069702E">
            <w:pPr>
              <w:widowControl w:val="0"/>
              <w:autoSpaceDE w:val="0"/>
              <w:autoSpaceDN w:val="0"/>
              <w:adjustRightInd w:val="0"/>
              <w:ind w:left="742" w:right="-113"/>
              <w:rPr>
                <w:color w:val="000000" w:themeColor="text1"/>
              </w:rPr>
            </w:pPr>
            <w:r w:rsidRPr="0059685C">
              <w:rPr>
                <w:color w:val="000000" w:themeColor="text1"/>
              </w:rPr>
              <w:t>От Заказчика</w:t>
            </w:r>
          </w:p>
          <w:p w14:paraId="5F03DFB4" w14:textId="77777777" w:rsidR="0012495C" w:rsidRPr="008325F3" w:rsidRDefault="0012495C" w:rsidP="0069702E">
            <w:pPr>
              <w:widowControl w:val="0"/>
              <w:tabs>
                <w:tab w:val="left" w:pos="708"/>
              </w:tabs>
              <w:ind w:left="742" w:right="-113"/>
              <w:jc w:val="left"/>
            </w:pPr>
            <w:r>
              <w:t xml:space="preserve">Заместитель председателя </w:t>
            </w:r>
            <w:r>
              <w:br/>
              <w:t xml:space="preserve">Фонда социального страхования </w:t>
            </w:r>
            <w:r>
              <w:br/>
              <w:t>Российской Федерации</w:t>
            </w:r>
          </w:p>
          <w:p w14:paraId="32A9DB8D" w14:textId="77777777" w:rsidR="0012495C" w:rsidRPr="00BF79C2" w:rsidRDefault="0012495C" w:rsidP="0069702E">
            <w:pPr>
              <w:widowControl w:val="0"/>
              <w:tabs>
                <w:tab w:val="left" w:pos="708"/>
              </w:tabs>
              <w:spacing w:after="0"/>
              <w:ind w:left="742" w:right="-113"/>
              <w:jc w:val="left"/>
            </w:pPr>
          </w:p>
          <w:p w14:paraId="39587DED" w14:textId="77777777" w:rsidR="0012495C" w:rsidRPr="00BF79C2" w:rsidRDefault="0012495C" w:rsidP="0069702E">
            <w:pPr>
              <w:widowControl w:val="0"/>
              <w:tabs>
                <w:tab w:val="left" w:pos="708"/>
              </w:tabs>
              <w:spacing w:after="0"/>
              <w:ind w:left="742" w:right="-113"/>
            </w:pPr>
          </w:p>
          <w:p w14:paraId="12E3AE70" w14:textId="77777777" w:rsidR="0012495C" w:rsidRPr="0059685C" w:rsidRDefault="0012495C" w:rsidP="0069702E">
            <w:pPr>
              <w:widowControl w:val="0"/>
              <w:autoSpaceDE w:val="0"/>
              <w:autoSpaceDN w:val="0"/>
              <w:adjustRightInd w:val="0"/>
              <w:ind w:left="742" w:right="-113"/>
              <w:rPr>
                <w:color w:val="000000" w:themeColor="text1"/>
              </w:rPr>
            </w:pPr>
            <w:r w:rsidRPr="00BF79C2">
              <w:t xml:space="preserve">__________________ </w:t>
            </w:r>
            <w:r>
              <w:t>А.А. Шолкин</w:t>
            </w:r>
          </w:p>
        </w:tc>
      </w:tr>
    </w:tbl>
    <w:p w14:paraId="69F753ED" w14:textId="77777777" w:rsidR="00A80BEE" w:rsidRPr="00FF6B47" w:rsidRDefault="00A80BEE" w:rsidP="00DC556A">
      <w:pPr>
        <w:widowControl w:val="0"/>
        <w:tabs>
          <w:tab w:val="left" w:pos="708"/>
        </w:tabs>
        <w:spacing w:after="0"/>
        <w:rPr>
          <w:i/>
        </w:rPr>
      </w:pPr>
    </w:p>
    <w:sectPr w:rsidR="00A80BEE" w:rsidRPr="00FF6B47" w:rsidSect="00DC556A">
      <w:footerReference w:type="default" r:id="rId36"/>
      <w:footerReference w:type="first" r:id="rId37"/>
      <w:pgSz w:w="16838" w:h="11906" w:orient="landscape"/>
      <w:pgMar w:top="1134" w:right="851" w:bottom="99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CCBEF" w14:textId="77777777" w:rsidR="004053F9" w:rsidRDefault="004053F9">
      <w:r>
        <w:separator/>
      </w:r>
    </w:p>
  </w:endnote>
  <w:endnote w:type="continuationSeparator" w:id="0">
    <w:p w14:paraId="4D1F525E" w14:textId="77777777" w:rsidR="004053F9" w:rsidRDefault="004053F9">
      <w:r>
        <w:continuationSeparator/>
      </w:r>
    </w:p>
  </w:endnote>
  <w:endnote w:type="continuationNotice" w:id="1">
    <w:p w14:paraId="520968E1" w14:textId="77777777" w:rsidR="004053F9" w:rsidRDefault="004053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icrosoft Sans Serif">
    <w:panose1 w:val="020B0604020202020204"/>
    <w:charset w:val="CC"/>
    <w:family w:val="swiss"/>
    <w:pitch w:val="variable"/>
    <w:sig w:usb0="E1002AFF" w:usb1="C0000002"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Journal">
    <w:altName w:val="Times New Roman"/>
    <w:panose1 w:val="00000000000000000000"/>
    <w:charset w:val="00"/>
    <w:family w:val="auto"/>
    <w:notTrueType/>
    <w:pitch w:val="default"/>
    <w:sig w:usb0="00000003" w:usb1="00000000" w:usb2="00000000" w:usb3="00000000" w:csb0="00000001" w:csb1="00000000"/>
  </w:font>
  <w:font w:name="Gelvetsky 12pt">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Futura Lt">
    <w:panose1 w:val="00000000000000000000"/>
    <w:charset w:val="CC"/>
    <w:family w:val="swiss"/>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Denda New">
    <w:altName w:val="Arial"/>
    <w:panose1 w:val="00000000000000000000"/>
    <w:charset w:val="00"/>
    <w:family w:val="swiss"/>
    <w:notTrueType/>
    <w:pitch w:val="default"/>
    <w:sig w:usb0="00000003" w:usb1="00000000" w:usb2="00000000" w:usb3="00000000" w:csb0="00000001" w:csb1="00000000"/>
  </w:font>
  <w:font w:name="TimesDL">
    <w:charset w:val="00"/>
    <w:family w:val="roman"/>
    <w:pitch w:val="variable"/>
  </w:font>
  <w:font w:name="Arial CYR">
    <w:panose1 w:val="020B0604020202020204"/>
    <w:charset w:val="CC"/>
    <w:family w:val="swiss"/>
    <w:pitch w:val="variable"/>
    <w:sig w:usb0="E0002AFF" w:usb1="C0007843" w:usb2="00000009" w:usb3="00000000" w:csb0="000001FF" w:csb1="00000000"/>
  </w:font>
  <w:font w:name="Cumberland AMT">
    <w:altName w:val="Courier New"/>
    <w:charset w:val="00"/>
    <w:family w:val="modern"/>
    <w:pitch w:val="default"/>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Tense">
    <w:altName w:val="Courier New"/>
    <w:charset w:val="00"/>
    <w:family w:val="roman"/>
    <w:pitch w:val="variable"/>
    <w:sig w:usb0="00000001"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Officina Sans C">
    <w:altName w:val="Times New Roman"/>
    <w:panose1 w:val="00000000000000000000"/>
    <w:charset w:val="CC"/>
    <w:family w:val="auto"/>
    <w:notTrueType/>
    <w:pitch w:val="default"/>
    <w:sig w:usb0="00000203" w:usb1="08070000" w:usb2="00000010" w:usb3="00000000" w:csb0="00020005"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Book Antiqua">
    <w:panose1 w:val="02040602050305030304"/>
    <w:charset w:val="CC"/>
    <w:family w:val="roman"/>
    <w:pitch w:val="variable"/>
    <w:sig w:usb0="00000287" w:usb1="00000000" w:usb2="00000000" w:usb3="00000000" w:csb0="0000009F" w:csb1="00000000"/>
  </w:font>
  <w:font w:name="Times New Roman Полужирный">
    <w:panose1 w:val="02020803070505020304"/>
    <w:charset w:val="00"/>
    <w:family w:val="auto"/>
    <w:pitch w:val="variable"/>
    <w:sig w:usb0="E0002AE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tone Sans Medium/SemiBold">
    <w:altName w:val="Times New Roman"/>
    <w:panose1 w:val="00000000000000000000"/>
    <w:charset w:val="00"/>
    <w:family w:val="roman"/>
    <w:notTrueType/>
    <w:pitch w:val="variable"/>
    <w:sig w:usb0="00000003" w:usb1="00000000" w:usb2="00000000" w:usb3="00000000" w:csb0="00000001" w:csb1="00000000"/>
  </w:font>
  <w:font w:name="TimesET">
    <w:altName w:val="Times New Roman"/>
    <w:charset w:val="CC"/>
    <w:family w:val="roman"/>
    <w:pitch w:val="variable"/>
    <w:sig w:usb0="20007A87" w:usb1="80000000" w:usb2="00000008" w:usb3="00000000" w:csb0="000001FF" w:csb1="00000000"/>
  </w:font>
  <w:font w:name="CG Times">
    <w:panose1 w:val="00000000000000000000"/>
    <w:charset w:val="00"/>
    <w:family w:val="roman"/>
    <w:notTrueType/>
    <w:pitch w:val="variable"/>
    <w:sig w:usb0="00000003" w:usb1="00000000" w:usb2="00000000" w:usb3="00000000" w:csb0="00000001" w:csb1="00000000"/>
  </w:font>
  <w:font w:name="Futura Bk">
    <w:charset w:val="00"/>
    <w:family w:val="auto"/>
    <w:pitch w:val="variable"/>
    <w:sig w:usb0="80000067" w:usb1="00000000" w:usb2="00000000" w:usb3="00000000" w:csb0="000001FB" w:csb1="00000000"/>
  </w:font>
  <w:font w:name="+mn-ea">
    <w:panose1 w:val="00000000000000000000"/>
    <w:charset w:val="00"/>
    <w:family w:val="roman"/>
    <w:notTrueType/>
    <w:pitch w:val="default"/>
  </w:font>
  <w:font w:name="Roboto">
    <w:altName w:val="Times New Roman"/>
    <w:charset w:val="00"/>
    <w:family w:val="auto"/>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8DD21" w14:textId="77777777" w:rsidR="004053F9" w:rsidRDefault="004053F9">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66DF2" w14:textId="77777777" w:rsidR="004053F9" w:rsidRDefault="004053F9">
    <w:pPr>
      <w:pStyle w:val="afe"/>
      <w:jc w:val="center"/>
    </w:pPr>
  </w:p>
  <w:p w14:paraId="6714897F" w14:textId="77777777" w:rsidR="004053F9" w:rsidRDefault="004053F9">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39685" w14:textId="77777777" w:rsidR="004053F9" w:rsidRDefault="004053F9">
      <w:r>
        <w:separator/>
      </w:r>
    </w:p>
  </w:footnote>
  <w:footnote w:type="continuationSeparator" w:id="0">
    <w:p w14:paraId="7ECA0E70" w14:textId="77777777" w:rsidR="004053F9" w:rsidRDefault="004053F9">
      <w:r>
        <w:continuationSeparator/>
      </w:r>
    </w:p>
  </w:footnote>
  <w:footnote w:type="continuationNotice" w:id="1">
    <w:p w14:paraId="0BFEFEC1" w14:textId="77777777" w:rsidR="004053F9" w:rsidRDefault="004053F9">
      <w:pPr>
        <w:spacing w:after="0"/>
      </w:pPr>
    </w:p>
  </w:footnote>
  <w:footnote w:id="2">
    <w:p w14:paraId="1DA7DA32" w14:textId="77777777" w:rsidR="004053F9" w:rsidRPr="00E26C5E" w:rsidRDefault="004053F9" w:rsidP="00EE13D9">
      <w:pPr>
        <w:pStyle w:val="afffb"/>
      </w:pPr>
      <w:r w:rsidRPr="00E26C5E">
        <w:rPr>
          <w:rStyle w:val="affff6"/>
        </w:rPr>
        <w:footnoteRef/>
      </w:r>
      <w:r w:rsidRPr="00E26C5E">
        <w:t xml:space="preserve"> Рабочим временем считать время с 9.00 до 18.00 часов в рабочие дни по московскому времени.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0DDF1" w14:textId="77777777" w:rsidR="004053F9" w:rsidRDefault="004053F9" w:rsidP="00A42586">
    <w:pPr>
      <w:pStyle w:val="aff2"/>
      <w:framePr w:wrap="auto"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rPr>
      <w:t>2</w:t>
    </w:r>
    <w:r>
      <w:rPr>
        <w:rStyle w:val="aff0"/>
      </w:rPr>
      <w:fldChar w:fldCharType="end"/>
    </w:r>
  </w:p>
  <w:p w14:paraId="616F414A" w14:textId="77777777" w:rsidR="004053F9" w:rsidRDefault="004053F9">
    <w:pPr>
      <w:pStyle w:val="aff2"/>
    </w:pPr>
  </w:p>
  <w:p w14:paraId="04288C74" w14:textId="77777777" w:rsidR="004053F9" w:rsidRDefault="004053F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75FFD" w14:textId="3244C28F" w:rsidR="004053F9" w:rsidRPr="00447FEC" w:rsidRDefault="004053F9">
    <w:pPr>
      <w:pStyle w:val="aff2"/>
      <w:jc w:val="center"/>
      <w:rPr>
        <w:rFonts w:ascii="Times New Roman" w:hAnsi="Times New Roman"/>
        <w:szCs w:val="24"/>
      </w:rPr>
    </w:pPr>
    <w:r w:rsidRPr="00447FEC">
      <w:rPr>
        <w:rFonts w:ascii="Times New Roman" w:hAnsi="Times New Roman"/>
        <w:szCs w:val="24"/>
      </w:rPr>
      <w:fldChar w:fldCharType="begin"/>
    </w:r>
    <w:r w:rsidRPr="00447FEC">
      <w:rPr>
        <w:rFonts w:ascii="Times New Roman" w:hAnsi="Times New Roman"/>
        <w:szCs w:val="24"/>
      </w:rPr>
      <w:instrText>PAGE   \* MERGEFORMAT</w:instrText>
    </w:r>
    <w:r w:rsidRPr="00447FEC">
      <w:rPr>
        <w:rFonts w:ascii="Times New Roman" w:hAnsi="Times New Roman"/>
        <w:szCs w:val="24"/>
      </w:rPr>
      <w:fldChar w:fldCharType="separate"/>
    </w:r>
    <w:r w:rsidR="000E661D">
      <w:rPr>
        <w:rFonts w:ascii="Times New Roman" w:hAnsi="Times New Roman"/>
        <w:szCs w:val="24"/>
      </w:rPr>
      <w:t>28</w:t>
    </w:r>
    <w:r w:rsidRPr="00447FEC">
      <w:rPr>
        <w:rFonts w:ascii="Times New Roman" w:hAnsi="Times New Roman"/>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259937"/>
      <w:docPartObj>
        <w:docPartGallery w:val="Page Numbers (Top of Page)"/>
        <w:docPartUnique/>
      </w:docPartObj>
    </w:sdtPr>
    <w:sdtEndPr>
      <w:rPr>
        <w:rFonts w:ascii="Times New Roman" w:hAnsi="Times New Roman"/>
      </w:rPr>
    </w:sdtEndPr>
    <w:sdtContent>
      <w:p w14:paraId="51672476" w14:textId="2AB21331" w:rsidR="004053F9" w:rsidRPr="006460F4" w:rsidRDefault="004053F9">
        <w:pPr>
          <w:pStyle w:val="aff2"/>
          <w:jc w:val="center"/>
          <w:rPr>
            <w:rFonts w:ascii="Times New Roman" w:hAnsi="Times New Roman"/>
          </w:rPr>
        </w:pPr>
        <w:r w:rsidRPr="006460F4">
          <w:rPr>
            <w:rFonts w:ascii="Times New Roman" w:hAnsi="Times New Roman"/>
          </w:rPr>
          <w:fldChar w:fldCharType="begin"/>
        </w:r>
        <w:r w:rsidRPr="006460F4">
          <w:rPr>
            <w:rFonts w:ascii="Times New Roman" w:hAnsi="Times New Roman"/>
          </w:rPr>
          <w:instrText>PAGE   \* MERGEFORMAT</w:instrText>
        </w:r>
        <w:r w:rsidRPr="006460F4">
          <w:rPr>
            <w:rFonts w:ascii="Times New Roman" w:hAnsi="Times New Roman"/>
          </w:rPr>
          <w:fldChar w:fldCharType="separate"/>
        </w:r>
        <w:r w:rsidR="00DD1D9C">
          <w:rPr>
            <w:rFonts w:ascii="Times New Roman" w:hAnsi="Times New Roman"/>
          </w:rPr>
          <w:t>86</w:t>
        </w:r>
        <w:r w:rsidRPr="006460F4">
          <w:rPr>
            <w:rFonts w:ascii="Times New Roman" w:hAnsi="Times New Roman"/>
          </w:rPr>
          <w:fldChar w:fldCharType="end"/>
        </w:r>
      </w:p>
    </w:sdtContent>
  </w:sdt>
  <w:p w14:paraId="7CEE93DC" w14:textId="77777777" w:rsidR="004053F9" w:rsidRPr="000D7B83" w:rsidRDefault="004053F9" w:rsidP="00E30CAF">
    <w:pPr>
      <w:pStyle w:val="aff2"/>
      <w:rPr>
        <w:rFonts w:ascii="Times New Roman" w:hAnsi="Times New Roman"/>
      </w:rPr>
    </w:pPr>
  </w:p>
  <w:p w14:paraId="67AB6CAF" w14:textId="77777777" w:rsidR="004053F9" w:rsidRDefault="004053F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752965"/>
      <w:docPartObj>
        <w:docPartGallery w:val="Page Numbers (Top of Page)"/>
        <w:docPartUnique/>
      </w:docPartObj>
    </w:sdtPr>
    <w:sdtEndPr/>
    <w:sdtContent>
      <w:p w14:paraId="5145BB35" w14:textId="481C1454" w:rsidR="004053F9" w:rsidRDefault="004053F9">
        <w:pPr>
          <w:pStyle w:val="aff2"/>
          <w:jc w:val="center"/>
        </w:pPr>
        <w:r>
          <w:fldChar w:fldCharType="begin"/>
        </w:r>
        <w:r>
          <w:instrText>PAGE   \* MERGEFORMAT</w:instrText>
        </w:r>
        <w:r>
          <w:fldChar w:fldCharType="separate"/>
        </w:r>
        <w:r w:rsidR="00DD1D9C">
          <w:t>68</w:t>
        </w:r>
        <w:r>
          <w:fldChar w:fldCharType="end"/>
        </w:r>
      </w:p>
    </w:sdtContent>
  </w:sdt>
  <w:p w14:paraId="7B2BCBEC" w14:textId="77777777" w:rsidR="004053F9" w:rsidRPr="00052443" w:rsidRDefault="004053F9" w:rsidP="00E30CAF">
    <w:pPr>
      <w:pStyle w:val="aff2"/>
    </w:pPr>
  </w:p>
  <w:p w14:paraId="5A3B1D9C" w14:textId="77777777" w:rsidR="004053F9" w:rsidRDefault="004053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52E53" w14:textId="77777777" w:rsidR="004053F9" w:rsidRDefault="004053F9" w:rsidP="00A42586">
    <w:pPr>
      <w:pStyle w:val="aff2"/>
      <w:framePr w:wrap="auto"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7F6F1E1C" w14:textId="77777777" w:rsidR="004053F9" w:rsidRDefault="004053F9">
    <w:pPr>
      <w:pStyle w:val="af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1394B" w14:textId="6E875754" w:rsidR="004053F9" w:rsidRPr="00E32213" w:rsidRDefault="004053F9" w:rsidP="00A42586">
    <w:pPr>
      <w:pStyle w:val="aff2"/>
      <w:jc w:val="center"/>
      <w:rPr>
        <w:rFonts w:ascii="Times New Roman" w:hAnsi="Times New Roman"/>
        <w:szCs w:val="24"/>
      </w:rPr>
    </w:pPr>
    <w:r w:rsidRPr="00E32213">
      <w:rPr>
        <w:rFonts w:ascii="Times New Roman" w:hAnsi="Times New Roman"/>
        <w:szCs w:val="24"/>
      </w:rPr>
      <w:fldChar w:fldCharType="begin"/>
    </w:r>
    <w:r w:rsidRPr="00E32213">
      <w:rPr>
        <w:rFonts w:ascii="Times New Roman" w:hAnsi="Times New Roman"/>
        <w:szCs w:val="24"/>
      </w:rPr>
      <w:instrText>PAGE   \* MERGEFORMAT</w:instrText>
    </w:r>
    <w:r w:rsidRPr="00E32213">
      <w:rPr>
        <w:rFonts w:ascii="Times New Roman" w:hAnsi="Times New Roman"/>
        <w:szCs w:val="24"/>
      </w:rPr>
      <w:fldChar w:fldCharType="separate"/>
    </w:r>
    <w:r w:rsidR="00DD1D9C">
      <w:rPr>
        <w:rFonts w:ascii="Times New Roman" w:hAnsi="Times New Roman"/>
        <w:szCs w:val="24"/>
      </w:rPr>
      <w:t>113</w:t>
    </w:r>
    <w:r w:rsidRPr="00E32213">
      <w:rPr>
        <w:rFonts w:ascii="Times New Roman" w:hAnsi="Times New Roman"/>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76B7E" w14:textId="77777777" w:rsidR="004053F9" w:rsidRDefault="004053F9">
    <w:pPr>
      <w:pStyle w:val="aff2"/>
      <w:jc w:val="center"/>
    </w:pPr>
  </w:p>
  <w:p w14:paraId="1243B31E" w14:textId="77777777" w:rsidR="004053F9" w:rsidRDefault="004053F9">
    <w:pPr>
      <w:pStyle w:val="a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DC0E9020"/>
    <w:styleLink w:val="431"/>
    <w:lvl w:ilvl="0">
      <w:start w:val="1"/>
      <w:numFmt w:val="decimal"/>
      <w:pStyle w:val="5"/>
      <w:lvlText w:val="%1."/>
      <w:lvlJc w:val="left"/>
      <w:pPr>
        <w:tabs>
          <w:tab w:val="num" w:pos="2343"/>
        </w:tabs>
        <w:ind w:left="2343" w:hanging="360"/>
      </w:pPr>
    </w:lvl>
  </w:abstractNum>
  <w:abstractNum w:abstractNumId="1" w15:restartNumberingAfterBreak="0">
    <w:nsid w:val="FFFFFF7E"/>
    <w:multiLevelType w:val="singleLevel"/>
    <w:tmpl w:val="9B50F2EE"/>
    <w:lvl w:ilvl="0">
      <w:start w:val="1"/>
      <w:numFmt w:val="decimal"/>
      <w:pStyle w:val="4"/>
      <w:lvlText w:val="%1."/>
      <w:lvlJc w:val="left"/>
      <w:pPr>
        <w:tabs>
          <w:tab w:val="num" w:pos="926"/>
        </w:tabs>
        <w:ind w:left="926" w:hanging="360"/>
      </w:pPr>
    </w:lvl>
  </w:abstractNum>
  <w:abstractNum w:abstractNumId="2" w15:restartNumberingAfterBreak="0">
    <w:nsid w:val="FFFFFF81"/>
    <w:multiLevelType w:val="singleLevel"/>
    <w:tmpl w:val="CDF25D32"/>
    <w:lvl w:ilvl="0">
      <w:start w:val="1"/>
      <w:numFmt w:val="bullet"/>
      <w:pStyle w:val="50"/>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1526114"/>
    <w:styleLink w:val="51112"/>
    <w:lvl w:ilvl="0">
      <w:start w:val="1"/>
      <w:numFmt w:val="bullet"/>
      <w:pStyle w:val="40"/>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330AEEC"/>
    <w:styleLink w:val="1ai4121"/>
    <w:lvl w:ilvl="0">
      <w:start w:val="1"/>
      <w:numFmt w:val="bullet"/>
      <w:pStyle w:val="SMATitle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0786F9C0"/>
    <w:styleLink w:val="5111"/>
    <w:lvl w:ilvl="0">
      <w:start w:val="1"/>
      <w:numFmt w:val="decimal"/>
      <w:pStyle w:val="a"/>
      <w:lvlText w:val="%1."/>
      <w:lvlJc w:val="left"/>
      <w:pPr>
        <w:tabs>
          <w:tab w:val="num" w:pos="360"/>
        </w:tabs>
        <w:ind w:left="360" w:hanging="360"/>
      </w:pPr>
    </w:lvl>
  </w:abstractNum>
  <w:abstractNum w:abstractNumId="6" w15:restartNumberingAfterBreak="0">
    <w:nsid w:val="00000001"/>
    <w:multiLevelType w:val="singleLevel"/>
    <w:tmpl w:val="00000001"/>
    <w:name w:val="WW8Num4"/>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03"/>
    <w:multiLevelType w:val="singleLevel"/>
    <w:tmpl w:val="00000003"/>
    <w:name w:val="WW8Num6"/>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05"/>
    <w:multiLevelType w:val="singleLevel"/>
    <w:tmpl w:val="00000005"/>
    <w:name w:val="WW8Num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000006"/>
    <w:multiLevelType w:val="singleLevel"/>
    <w:tmpl w:val="00000006"/>
    <w:name w:val="WW8Num9"/>
    <w:lvl w:ilvl="0">
      <w:start w:val="1"/>
      <w:numFmt w:val="bullet"/>
      <w:lvlText w:val=""/>
      <w:lvlJc w:val="left"/>
      <w:pPr>
        <w:tabs>
          <w:tab w:val="num" w:pos="-359"/>
        </w:tabs>
        <w:ind w:left="1070" w:hanging="360"/>
      </w:pPr>
      <w:rPr>
        <w:rFonts w:ascii="Symbol" w:hAnsi="Symbol" w:cs="Symbol" w:hint="default"/>
      </w:rPr>
    </w:lvl>
  </w:abstractNum>
  <w:abstractNum w:abstractNumId="10" w15:restartNumberingAfterBreak="0">
    <w:nsid w:val="0000000D"/>
    <w:multiLevelType w:val="singleLevel"/>
    <w:tmpl w:val="0000000D"/>
    <w:name w:val="WW8Num13"/>
    <w:lvl w:ilvl="0">
      <w:start w:val="1"/>
      <w:numFmt w:val="decimal"/>
      <w:lvlText w:val="%1."/>
      <w:lvlJc w:val="left"/>
      <w:pPr>
        <w:tabs>
          <w:tab w:val="num" w:pos="720"/>
        </w:tabs>
        <w:ind w:left="720" w:hanging="550"/>
      </w:pPr>
      <w:rPr>
        <w:sz w:val="20"/>
        <w:szCs w:val="20"/>
      </w:rPr>
    </w:lvl>
  </w:abstractNum>
  <w:abstractNum w:abstractNumId="11" w15:restartNumberingAfterBreak="0">
    <w:nsid w:val="003E0516"/>
    <w:multiLevelType w:val="multilevel"/>
    <w:tmpl w:val="5B7C2918"/>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163"/>
        </w:tabs>
        <w:ind w:left="1163" w:hanging="1021"/>
      </w:pPr>
      <w:rPr>
        <w:rFonts w:hint="default"/>
      </w:rPr>
    </w:lvl>
    <w:lvl w:ilvl="3">
      <w:start w:val="1"/>
      <w:numFmt w:val="decimal"/>
      <w:lvlText w:val="%1.%2.%3.%4"/>
      <w:lvlJc w:val="left"/>
      <w:pPr>
        <w:tabs>
          <w:tab w:val="num" w:pos="1247"/>
        </w:tabs>
        <w:ind w:left="1247" w:hanging="1247"/>
      </w:pPr>
      <w:rPr>
        <w:rFonts w:hint="default"/>
        <w:lang w:val="ru-RU"/>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lvlText w:val="APPENDIX %8"/>
      <w:lvlJc w:val="left"/>
      <w:pPr>
        <w:tabs>
          <w:tab w:val="num" w:pos="2155"/>
        </w:tabs>
        <w:ind w:left="2155" w:hanging="2155"/>
      </w:pPr>
      <w:rPr>
        <w:rFonts w:hint="default"/>
      </w:rPr>
    </w:lvl>
    <w:lvl w:ilvl="8">
      <w:start w:val="1"/>
      <w:numFmt w:val="upperRoman"/>
      <w:lvlRestart w:val="0"/>
      <w:lvlText w:val="PART %9"/>
      <w:lvlJc w:val="left"/>
      <w:pPr>
        <w:tabs>
          <w:tab w:val="num" w:pos="1418"/>
        </w:tabs>
        <w:ind w:left="1418" w:hanging="1418"/>
      </w:pPr>
      <w:rPr>
        <w:rFonts w:hint="default"/>
      </w:rPr>
    </w:lvl>
  </w:abstractNum>
  <w:abstractNum w:abstractNumId="12" w15:restartNumberingAfterBreak="0">
    <w:nsid w:val="005F5E18"/>
    <w:multiLevelType w:val="multilevel"/>
    <w:tmpl w:val="1EFCF86E"/>
    <w:styleLink w:val="PictureCaption2"/>
    <w:lvl w:ilvl="0">
      <w:start w:val="1"/>
      <w:numFmt w:val="none"/>
      <w:suff w:val="space"/>
      <w:lvlText w:val="%1"/>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24"/>
        <w:szCs w:val="0"/>
        <w:u w:val="none" w:color="000000"/>
        <w:effect w:val="none"/>
        <w:vertAlign w:val="baseline"/>
        <w:em w:val="no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3" w15:restartNumberingAfterBreak="0">
    <w:nsid w:val="006C4DED"/>
    <w:multiLevelType w:val="multilevel"/>
    <w:tmpl w:val="9C6ED0D0"/>
    <w:styleLink w:val="31"/>
    <w:lvl w:ilvl="0">
      <w:start w:val="1"/>
      <w:numFmt w:val="russianUpper"/>
      <w:pStyle w:val="AHeading1app"/>
      <w:suff w:val="space"/>
      <w:lvlText w:val="Приложение %1"/>
      <w:lvlJc w:val="left"/>
      <w:pPr>
        <w:ind w:left="0" w:firstLine="0"/>
      </w:pPr>
      <w:rPr>
        <w:rFonts w:hint="default"/>
      </w:rPr>
    </w:lvl>
    <w:lvl w:ilvl="1">
      <w:start w:val="1"/>
      <w:numFmt w:val="decimal"/>
      <w:pStyle w:val="AHeading2app"/>
      <w:suff w:val="nothing"/>
      <w:lvlText w:val="%1.%2 "/>
      <w:lvlJc w:val="left"/>
      <w:pPr>
        <w:ind w:left="4536" w:firstLine="0"/>
      </w:pPr>
      <w:rPr>
        <w:rFonts w:hint="default"/>
      </w:rPr>
    </w:lvl>
    <w:lvl w:ilvl="2">
      <w:start w:val="1"/>
      <w:numFmt w:val="decimal"/>
      <w:pStyle w:val="AHeading3app"/>
      <w:suff w:val="nothing"/>
      <w:lvlText w:val="%1.%2.%3 "/>
      <w:lvlJc w:val="left"/>
      <w:pPr>
        <w:ind w:left="851" w:firstLine="0"/>
      </w:pPr>
      <w:rPr>
        <w:rFonts w:hint="default"/>
      </w:rPr>
    </w:lvl>
    <w:lvl w:ilvl="3">
      <w:start w:val="1"/>
      <w:numFmt w:val="decimal"/>
      <w:pStyle w:val="AHeading4app"/>
      <w:suff w:val="nothing"/>
      <w:lvlText w:val="%1.%2.%3.%4 "/>
      <w:lvlJc w:val="left"/>
      <w:pPr>
        <w:ind w:left="1986" w:firstLine="0"/>
      </w:pPr>
      <w:rPr>
        <w:rFonts w:hint="default"/>
      </w:rPr>
    </w:lvl>
    <w:lvl w:ilvl="4">
      <w:start w:val="1"/>
      <w:numFmt w:val="decimal"/>
      <w:pStyle w:val="AHeading5app"/>
      <w:suff w:val="nothing"/>
      <w:lvlText w:val="%1.%2.%3.%4.%5 "/>
      <w:lvlJc w:val="left"/>
      <w:pPr>
        <w:ind w:left="851" w:firstLine="0"/>
      </w:pPr>
      <w:rPr>
        <w:rFonts w:hint="default"/>
      </w:rPr>
    </w:lvl>
    <w:lvl w:ilvl="5">
      <w:start w:val="1"/>
      <w:numFmt w:val="decimal"/>
      <w:pStyle w:val="AHeading6app"/>
      <w:suff w:val="nothing"/>
      <w:lvlText w:val="%1.%2.%3.%4.%5.%6 "/>
      <w:lvlJc w:val="left"/>
      <w:pPr>
        <w:ind w:left="851" w:firstLine="0"/>
      </w:pPr>
      <w:rPr>
        <w:rFonts w:hint="default"/>
      </w:rPr>
    </w:lvl>
    <w:lvl w:ilvl="6">
      <w:start w:val="1"/>
      <w:numFmt w:val="decimal"/>
      <w:suff w:val="nothing"/>
      <w:lvlText w:val="%1.%2.%3.%4.%5.%6.%7 "/>
      <w:lvlJc w:val="left"/>
      <w:pPr>
        <w:ind w:left="851" w:firstLine="0"/>
      </w:pPr>
      <w:rPr>
        <w:rFonts w:hint="default"/>
      </w:rPr>
    </w:lvl>
    <w:lvl w:ilvl="7">
      <w:start w:val="1"/>
      <w:numFmt w:val="decimal"/>
      <w:lvlRestart w:val="1"/>
      <w:pStyle w:val="APictureNameApp"/>
      <w:suff w:val="nothing"/>
      <w:lvlText w:val="Рисунок %1.%8  "/>
      <w:lvlJc w:val="left"/>
      <w:pPr>
        <w:ind w:left="851" w:firstLine="0"/>
      </w:pPr>
      <w:rPr>
        <w:rFonts w:hint="default"/>
      </w:rPr>
    </w:lvl>
    <w:lvl w:ilvl="8">
      <w:start w:val="1"/>
      <w:numFmt w:val="decimal"/>
      <w:lvlRestart w:val="1"/>
      <w:pStyle w:val="ATableNameApp"/>
      <w:suff w:val="nothing"/>
      <w:lvlText w:val="Таблица %1.%9  "/>
      <w:lvlJc w:val="left"/>
      <w:pPr>
        <w:ind w:left="851" w:firstLine="0"/>
      </w:pPr>
      <w:rPr>
        <w:rFonts w:hint="default"/>
      </w:rPr>
    </w:lvl>
  </w:abstractNum>
  <w:abstractNum w:abstractNumId="14" w15:restartNumberingAfterBreak="0">
    <w:nsid w:val="01E83F5A"/>
    <w:multiLevelType w:val="hybridMultilevel"/>
    <w:tmpl w:val="4D24ADBC"/>
    <w:styleLink w:val="9412"/>
    <w:lvl w:ilvl="0" w:tplc="9EA4664E">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2A655C6"/>
    <w:multiLevelType w:val="hybridMultilevel"/>
    <w:tmpl w:val="A69ADB72"/>
    <w:lvl w:ilvl="0" w:tplc="3D28A1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2B75A19"/>
    <w:multiLevelType w:val="multilevel"/>
    <w:tmpl w:val="04190023"/>
    <w:styleLink w:val="6"/>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332"/>
        </w:tabs>
        <w:ind w:left="1332" w:hanging="432"/>
      </w:pPr>
    </w:lvl>
    <w:lvl w:ilvl="8">
      <w:start w:val="1"/>
      <w:numFmt w:val="lowerRoman"/>
      <w:lvlText w:val="%9."/>
      <w:lvlJc w:val="right"/>
      <w:pPr>
        <w:tabs>
          <w:tab w:val="num" w:pos="1584"/>
        </w:tabs>
        <w:ind w:left="1584" w:hanging="144"/>
      </w:pPr>
    </w:lvl>
  </w:abstractNum>
  <w:abstractNum w:abstractNumId="17" w15:restartNumberingAfterBreak="0">
    <w:nsid w:val="039652A3"/>
    <w:multiLevelType w:val="hybridMultilevel"/>
    <w:tmpl w:val="243EE87C"/>
    <w:lvl w:ilvl="0" w:tplc="71E03A92">
      <w:start w:val="1"/>
      <w:numFmt w:val="bullet"/>
      <w:pStyle w:val="ListBulleted"/>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4613AD0"/>
    <w:multiLevelType w:val="multilevel"/>
    <w:tmpl w:val="8ADCA83E"/>
    <w:styleLink w:val="8412"/>
    <w:lvl w:ilvl="0">
      <w:start w:val="1"/>
      <w:numFmt w:val="russianLower"/>
      <w:lvlText w:val="%1)"/>
      <w:lvlJc w:val="left"/>
      <w:pPr>
        <w:tabs>
          <w:tab w:val="num" w:pos="1134"/>
        </w:tabs>
        <w:ind w:left="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decimal"/>
      <w:lvlText w:val="%2)"/>
      <w:lvlJc w:val="left"/>
      <w:pPr>
        <w:tabs>
          <w:tab w:val="num" w:pos="1559"/>
        </w:tabs>
        <w:ind w:left="1134"/>
      </w:pPr>
      <w:rPr>
        <w:rFonts w:ascii="Times New Roman" w:hAnsi="Times New Roman" w:cs="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559"/>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pPr>
      <w:rPr>
        <w:rFonts w:cs="Times New Roman" w:hint="default"/>
      </w:rPr>
    </w:lvl>
    <w:lvl w:ilvl="7">
      <w:start w:val="1"/>
      <w:numFmt w:val="none"/>
      <w:lvlText w:val="-"/>
      <w:lvlJc w:val="left"/>
      <w:pPr>
        <w:ind w:left="2835"/>
      </w:pPr>
      <w:rPr>
        <w:rFonts w:cs="Times New Roman" w:hint="default"/>
      </w:rPr>
    </w:lvl>
    <w:lvl w:ilvl="8">
      <w:start w:val="1"/>
      <w:numFmt w:val="none"/>
      <w:lvlText w:val="-"/>
      <w:lvlJc w:val="left"/>
      <w:pPr>
        <w:ind w:left="2835"/>
      </w:pPr>
      <w:rPr>
        <w:rFonts w:cs="Times New Roman" w:hint="default"/>
      </w:rPr>
    </w:lvl>
  </w:abstractNum>
  <w:abstractNum w:abstractNumId="19" w15:restartNumberingAfterBreak="0">
    <w:nsid w:val="04DC0B37"/>
    <w:multiLevelType w:val="hybridMultilevel"/>
    <w:tmpl w:val="97FAD756"/>
    <w:lvl w:ilvl="0" w:tplc="A9966A98">
      <w:start w:val="1"/>
      <w:numFmt w:val="bullet"/>
      <w:pStyle w:val="SMAList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7177DC"/>
    <w:multiLevelType w:val="multilevel"/>
    <w:tmpl w:val="F6247092"/>
    <w:lvl w:ilvl="0">
      <w:start w:val="1"/>
      <w:numFmt w:val="bullet"/>
      <w:lvlText w:val="●"/>
      <w:lvlJc w:val="left"/>
      <w:pPr>
        <w:ind w:left="1185" w:hanging="360"/>
      </w:pPr>
      <w:rPr>
        <w:rFonts w:ascii="Noto Sans Symbols" w:eastAsia="Noto Sans Symbols" w:hAnsi="Noto Sans Symbols" w:cs="Noto Sans Symbols"/>
        <w:sz w:val="18"/>
        <w:szCs w:val="18"/>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21" w15:restartNumberingAfterBreak="0">
    <w:nsid w:val="057E5A70"/>
    <w:multiLevelType w:val="multilevel"/>
    <w:tmpl w:val="311ED184"/>
    <w:styleLink w:val="592"/>
    <w:lvl w:ilvl="0">
      <w:start w:val="1"/>
      <w:numFmt w:val="decimal"/>
      <w:lvlText w:val="%1"/>
      <w:lvlJc w:val="left"/>
      <w:pPr>
        <w:tabs>
          <w:tab w:val="num" w:pos="700"/>
        </w:tabs>
        <w:ind w:left="567" w:hanging="227"/>
      </w:pPr>
      <w:rPr>
        <w:rFonts w:ascii="Times New Roman" w:hAnsi="Times New Roman" w:cs="Times New Roman"/>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lvlText w:val="%1.%2"/>
      <w:lvlJc w:val="left"/>
      <w:pPr>
        <w:tabs>
          <w:tab w:val="num" w:pos="2195"/>
        </w:tabs>
        <w:ind w:left="426" w:firstLine="567"/>
      </w:pPr>
      <w:rPr>
        <w:rFonts w:hint="default"/>
      </w:rPr>
    </w:lvl>
    <w:lvl w:ilvl="2">
      <w:start w:val="1"/>
      <w:numFmt w:val="decimal"/>
      <w:lvlText w:val="%1.%2.%3"/>
      <w:lvlJc w:val="left"/>
      <w:pPr>
        <w:tabs>
          <w:tab w:val="num" w:pos="8443"/>
        </w:tabs>
        <w:ind w:left="7230" w:firstLine="851"/>
      </w:pPr>
      <w:rPr>
        <w:rFonts w:hint="default"/>
      </w:rPr>
    </w:lvl>
    <w:lvl w:ilvl="3">
      <w:start w:val="1"/>
      <w:numFmt w:val="decimal"/>
      <w:lvlText w:val="%1.%2.%3.%4"/>
      <w:lvlJc w:val="left"/>
      <w:pPr>
        <w:tabs>
          <w:tab w:val="num" w:pos="5760"/>
        </w:tabs>
        <w:ind w:left="3403" w:firstLine="1134"/>
      </w:pPr>
      <w:rPr>
        <w:rFonts w:hint="default"/>
        <w:b/>
        <w:lang w:val="ru-RU"/>
      </w:rPr>
    </w:lvl>
    <w:lvl w:ilvl="4">
      <w:start w:val="1"/>
      <w:numFmt w:val="decimal"/>
      <w:lvlText w:val="%1.%2.%3.%4.%5"/>
      <w:lvlJc w:val="left"/>
      <w:pPr>
        <w:tabs>
          <w:tab w:val="num" w:pos="4199"/>
        </w:tabs>
        <w:ind w:left="2268" w:firstLine="1418"/>
      </w:pPr>
      <w:rPr>
        <w:rFonts w:hint="default"/>
        <w:lang w:val="ru-RU"/>
      </w:rPr>
    </w:lvl>
    <w:lvl w:ilvl="5">
      <w:start w:val="1"/>
      <w:numFmt w:val="decimal"/>
      <w:lvlText w:val="%1.%2.%3.%4.%5.%6"/>
      <w:lvlJc w:val="left"/>
      <w:pPr>
        <w:tabs>
          <w:tab w:val="num" w:pos="3940"/>
        </w:tabs>
        <w:ind w:left="567" w:firstLine="2293"/>
      </w:pPr>
      <w:rPr>
        <w:rFonts w:hint="default"/>
      </w:rPr>
    </w:lvl>
    <w:lvl w:ilvl="6">
      <w:start w:val="1"/>
      <w:numFmt w:val="decimal"/>
      <w:lvlText w:val="%1.%2.%3.%4.%5.%6.%7."/>
      <w:lvlJc w:val="left"/>
      <w:pPr>
        <w:tabs>
          <w:tab w:val="num" w:pos="4660"/>
        </w:tabs>
        <w:ind w:left="567" w:firstLine="2653"/>
      </w:pPr>
      <w:rPr>
        <w:rFonts w:hint="default"/>
      </w:rPr>
    </w:lvl>
    <w:lvl w:ilvl="7">
      <w:start w:val="1"/>
      <w:numFmt w:val="decimal"/>
      <w:lvlText w:val="%1.%2.%3.%4.%5.%6.%7.%8."/>
      <w:lvlJc w:val="left"/>
      <w:pPr>
        <w:tabs>
          <w:tab w:val="num" w:pos="5020"/>
        </w:tabs>
        <w:ind w:left="567" w:firstLine="3013"/>
      </w:pPr>
      <w:rPr>
        <w:rFonts w:hint="default"/>
      </w:rPr>
    </w:lvl>
    <w:lvl w:ilvl="8">
      <w:start w:val="1"/>
      <w:numFmt w:val="decimal"/>
      <w:lvlText w:val="%1.%2.%3.%4.%5.%6.%7.%8.%9."/>
      <w:lvlJc w:val="left"/>
      <w:pPr>
        <w:tabs>
          <w:tab w:val="num" w:pos="5740"/>
        </w:tabs>
        <w:ind w:left="567" w:firstLine="3373"/>
      </w:pPr>
      <w:rPr>
        <w:rFonts w:hint="default"/>
      </w:rPr>
    </w:lvl>
  </w:abstractNum>
  <w:abstractNum w:abstractNumId="22" w15:restartNumberingAfterBreak="0">
    <w:nsid w:val="058D1889"/>
    <w:multiLevelType w:val="hybridMultilevel"/>
    <w:tmpl w:val="DA4C47E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5CB7AAE"/>
    <w:multiLevelType w:val="multilevel"/>
    <w:tmpl w:val="3044089C"/>
    <w:styleLink w:val="512"/>
    <w:lvl w:ilvl="0">
      <w:start w:val="1"/>
      <w:numFmt w:val="decimal"/>
      <w:suff w:val="space"/>
      <w:lvlText w:val="%1"/>
      <w:lvlJc w:val="left"/>
      <w:pPr>
        <w:ind w:left="0" w:firstLine="0"/>
      </w:pPr>
      <w:rPr>
        <w:rFonts w:hint="default"/>
      </w:rPr>
    </w:lvl>
    <w:lvl w:ilvl="1">
      <w:start w:val="1"/>
      <w:numFmt w:val="decimal"/>
      <w:suff w:val="space"/>
      <w:lvlText w:val="%1.%2"/>
      <w:lvlJc w:val="left"/>
      <w:pPr>
        <w:ind w:left="993" w:firstLine="0"/>
      </w:pPr>
      <w:rPr>
        <w:rFonts w:hint="default"/>
      </w:rPr>
    </w:lvl>
    <w:lvl w:ilvl="2">
      <w:start w:val="1"/>
      <w:numFmt w:val="decimal"/>
      <w:suff w:val="space"/>
      <w:lvlText w:val="%1.%2.%3"/>
      <w:lvlJc w:val="left"/>
      <w:pPr>
        <w:ind w:left="851" w:firstLine="0"/>
      </w:pPr>
      <w:rPr>
        <w:rFonts w:hint="default"/>
      </w:rPr>
    </w:lvl>
    <w:lvl w:ilvl="3">
      <w:start w:val="1"/>
      <w:numFmt w:val="decimal"/>
      <w:suff w:val="space"/>
      <w:lvlText w:val="%1.%2.%3.%4"/>
      <w:lvlJc w:val="left"/>
      <w:pPr>
        <w:ind w:left="851" w:firstLine="0"/>
      </w:pPr>
      <w:rPr>
        <w:rFonts w:hint="default"/>
      </w:rPr>
    </w:lvl>
    <w:lvl w:ilvl="4">
      <w:start w:val="1"/>
      <w:numFmt w:val="decimal"/>
      <w:suff w:val="space"/>
      <w:lvlText w:val="%1.%2.%3.%4.%5"/>
      <w:lvlJc w:val="left"/>
      <w:pPr>
        <w:ind w:left="851" w:firstLine="0"/>
      </w:pPr>
      <w:rPr>
        <w:rFonts w:hint="default"/>
      </w:rPr>
    </w:lvl>
    <w:lvl w:ilvl="5">
      <w:start w:val="1"/>
      <w:numFmt w:val="decimal"/>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24" w15:restartNumberingAfterBreak="0">
    <w:nsid w:val="05F52D3E"/>
    <w:multiLevelType w:val="multilevel"/>
    <w:tmpl w:val="9A5C4804"/>
    <w:styleLink w:val="19412"/>
    <w:lvl w:ilvl="0">
      <w:start w:val="9"/>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060933C3"/>
    <w:multiLevelType w:val="multilevel"/>
    <w:tmpl w:val="BB82E904"/>
    <w:styleLink w:val="PictureCaption22"/>
    <w:lvl w:ilvl="0">
      <w:start w:val="1"/>
      <w:numFmt w:val="bullet"/>
      <w:lvlText w:val=""/>
      <w:lvlJc w:val="left"/>
      <w:pPr>
        <w:tabs>
          <w:tab w:val="num" w:pos="1276"/>
        </w:tabs>
        <w:ind w:left="0" w:firstLine="851"/>
      </w:pPr>
      <w:rPr>
        <w:rFonts w:ascii="Symbol" w:hAnsi="Symbol"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06C86999"/>
    <w:multiLevelType w:val="multilevel"/>
    <w:tmpl w:val="9FB8D19E"/>
    <w:styleLink w:val="1941"/>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07D93F66"/>
    <w:multiLevelType w:val="hybridMultilevel"/>
    <w:tmpl w:val="E0DCD6FE"/>
    <w:styleLink w:val="1ai11121"/>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0831636B"/>
    <w:multiLevelType w:val="multilevel"/>
    <w:tmpl w:val="980A3BDA"/>
    <w:lvl w:ilvl="0">
      <w:start w:val="1"/>
      <w:numFmt w:val="decimal"/>
      <w:pStyle w:val="a0"/>
      <w:lvlText w:val="%1."/>
      <w:lvlJc w:val="left"/>
      <w:pPr>
        <w:tabs>
          <w:tab w:val="num" w:pos="567"/>
        </w:tabs>
        <w:ind w:left="567" w:hanging="567"/>
      </w:pPr>
      <w:rPr>
        <w:rFonts w:ascii="Times New Roman" w:hAnsi="Times New Roman" w:cs="Times New Roman" w:hint="default"/>
        <w:b w:val="0"/>
        <w:i w:val="0"/>
      </w:rPr>
    </w:lvl>
    <w:lvl w:ilvl="1">
      <w:start w:val="3"/>
      <w:numFmt w:val="decimal"/>
      <w:pStyle w:val="2"/>
      <w:lvlText w:val="%1.%2"/>
      <w:lvlJc w:val="left"/>
      <w:pPr>
        <w:tabs>
          <w:tab w:val="num" w:pos="709"/>
        </w:tabs>
        <w:ind w:left="709"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08C806E9"/>
    <w:multiLevelType w:val="multilevel"/>
    <w:tmpl w:val="B04CFC54"/>
    <w:styleLink w:val="031"/>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04"/>
      <w:lvlText w:val="%1.%2.%3.%4"/>
      <w:lvlJc w:val="left"/>
      <w:pPr>
        <w:tabs>
          <w:tab w:val="num" w:pos="8223"/>
        </w:tabs>
        <w:ind w:left="8223"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pStyle w:val="05"/>
      <w:lvlText w:val="%1.%2.%3.%4.%5"/>
      <w:lvlJc w:val="left"/>
      <w:pPr>
        <w:tabs>
          <w:tab w:val="num" w:pos="0"/>
        </w:tabs>
        <w:ind w:left="0" w:firstLine="0"/>
      </w:pPr>
      <w:rPr>
        <w:rFonts w:ascii="Times New Roman" w:hAnsi="Times New Roman" w:hint="default"/>
        <w:b/>
        <w:i w:val="0"/>
        <w:caps w:val="0"/>
        <w:strike w:val="0"/>
        <w:dstrike w:val="0"/>
        <w:vanish w:val="0"/>
        <w:color w:val="000000"/>
        <w:sz w:val="24"/>
        <w:u w:val="none"/>
        <w:vertAlign w:val="base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30" w15:restartNumberingAfterBreak="0">
    <w:nsid w:val="08E441C3"/>
    <w:multiLevelType w:val="multilevel"/>
    <w:tmpl w:val="7E88BD40"/>
    <w:styleLink w:val="12pt21"/>
    <w:lvl w:ilvl="0">
      <w:start w:val="1"/>
      <w:numFmt w:val="bullet"/>
      <w:pStyle w:val="a1"/>
      <w:lvlText w:val="–"/>
      <w:lvlJc w:val="left"/>
      <w:pPr>
        <w:ind w:left="0" w:firstLine="851"/>
      </w:pPr>
      <w:rPr>
        <w:rFonts w:ascii="Times New Roman" w:hAnsi="Times New Roman" w:cs="Times New Roman" w:hint="default"/>
      </w:rPr>
    </w:lvl>
    <w:lvl w:ilvl="1">
      <w:start w:val="1"/>
      <w:numFmt w:val="bullet"/>
      <w:lvlText w:val="o"/>
      <w:lvlJc w:val="left"/>
      <w:pPr>
        <w:ind w:left="0" w:firstLine="851"/>
      </w:pPr>
      <w:rPr>
        <w:rFonts w:ascii="Courier New" w:hAnsi="Courier New" w:cs="Courier New" w:hint="default"/>
      </w:rPr>
    </w:lvl>
    <w:lvl w:ilvl="2">
      <w:start w:val="1"/>
      <w:numFmt w:val="bullet"/>
      <w:lvlText w:val=""/>
      <w:lvlJc w:val="left"/>
      <w:pPr>
        <w:ind w:left="0" w:firstLine="851"/>
      </w:pPr>
      <w:rPr>
        <w:rFonts w:ascii="Wingdings" w:hAnsi="Wingdings" w:hint="default"/>
      </w:rPr>
    </w:lvl>
    <w:lvl w:ilvl="3">
      <w:start w:val="1"/>
      <w:numFmt w:val="bullet"/>
      <w:lvlText w:val=""/>
      <w:lvlJc w:val="left"/>
      <w:pPr>
        <w:ind w:left="0" w:firstLine="851"/>
      </w:pPr>
      <w:rPr>
        <w:rFonts w:ascii="Symbol" w:hAnsi="Symbol" w:hint="default"/>
      </w:rPr>
    </w:lvl>
    <w:lvl w:ilvl="4">
      <w:start w:val="1"/>
      <w:numFmt w:val="bullet"/>
      <w:lvlText w:val="o"/>
      <w:lvlJc w:val="left"/>
      <w:pPr>
        <w:ind w:left="0" w:firstLine="851"/>
      </w:pPr>
      <w:rPr>
        <w:rFonts w:ascii="Courier New" w:hAnsi="Courier New" w:cs="Courier New" w:hint="default"/>
      </w:rPr>
    </w:lvl>
    <w:lvl w:ilvl="5">
      <w:start w:val="1"/>
      <w:numFmt w:val="bullet"/>
      <w:lvlText w:val=""/>
      <w:lvlJc w:val="left"/>
      <w:pPr>
        <w:ind w:left="0" w:firstLine="851"/>
      </w:pPr>
      <w:rPr>
        <w:rFonts w:ascii="Wingdings" w:hAnsi="Wingdings" w:hint="default"/>
      </w:rPr>
    </w:lvl>
    <w:lvl w:ilvl="6">
      <w:start w:val="1"/>
      <w:numFmt w:val="bullet"/>
      <w:lvlText w:val=""/>
      <w:lvlJc w:val="left"/>
      <w:pPr>
        <w:ind w:left="0" w:firstLine="851"/>
      </w:pPr>
      <w:rPr>
        <w:rFonts w:ascii="Symbol" w:hAnsi="Symbol" w:hint="default"/>
      </w:rPr>
    </w:lvl>
    <w:lvl w:ilvl="7">
      <w:start w:val="1"/>
      <w:numFmt w:val="bullet"/>
      <w:lvlText w:val="o"/>
      <w:lvlJc w:val="left"/>
      <w:pPr>
        <w:ind w:left="0" w:firstLine="851"/>
      </w:pPr>
      <w:rPr>
        <w:rFonts w:ascii="Courier New" w:hAnsi="Courier New" w:cs="Courier New" w:hint="default"/>
      </w:rPr>
    </w:lvl>
    <w:lvl w:ilvl="8">
      <w:start w:val="1"/>
      <w:numFmt w:val="bullet"/>
      <w:lvlText w:val=""/>
      <w:lvlJc w:val="left"/>
      <w:pPr>
        <w:ind w:left="0" w:firstLine="851"/>
      </w:pPr>
      <w:rPr>
        <w:rFonts w:ascii="Wingdings" w:hAnsi="Wingdings" w:hint="default"/>
      </w:rPr>
    </w:lvl>
  </w:abstractNum>
  <w:abstractNum w:abstractNumId="31" w15:restartNumberingAfterBreak="0">
    <w:nsid w:val="097F764B"/>
    <w:multiLevelType w:val="hybridMultilevel"/>
    <w:tmpl w:val="C99E57D2"/>
    <w:lvl w:ilvl="0" w:tplc="04190003">
      <w:start w:val="1"/>
      <w:numFmt w:val="bullet"/>
      <w:pStyle w:val="ListBulletedNextLine"/>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98C64B9"/>
    <w:multiLevelType w:val="hybridMultilevel"/>
    <w:tmpl w:val="E0DCD6FE"/>
    <w:styleLink w:val="741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09F35157"/>
    <w:multiLevelType w:val="multilevel"/>
    <w:tmpl w:val="716A5148"/>
    <w:styleLink w:val="1841"/>
    <w:lvl w:ilvl="0">
      <w:start w:val="1"/>
      <w:numFmt w:val="decimal"/>
      <w:lvlText w:val="%1."/>
      <w:lvlJc w:val="left"/>
      <w:pPr>
        <w:tabs>
          <w:tab w:val="num" w:pos="0"/>
        </w:tabs>
        <w:ind w:left="510" w:hanging="510"/>
      </w:pPr>
      <w:rPr>
        <w:rFonts w:hint="default"/>
      </w:rPr>
    </w:lvl>
    <w:lvl w:ilvl="1">
      <w:start w:val="1"/>
      <w:numFmt w:val="decimal"/>
      <w:pStyle w:val="11"/>
      <w:lvlText w:val="%1.%2."/>
      <w:lvlJc w:val="left"/>
      <w:pPr>
        <w:tabs>
          <w:tab w:val="num" w:pos="0"/>
        </w:tabs>
        <w:ind w:left="360" w:hanging="360"/>
      </w:pPr>
      <w:rPr>
        <w:rFonts w:ascii="Times New Roman" w:hAnsi="Times New Roman" w:cs="Times New Roman" w:hint="default"/>
        <w:b w:val="0"/>
        <w:i w:val="0"/>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4" w15:restartNumberingAfterBreak="0">
    <w:nsid w:val="0A47071E"/>
    <w:multiLevelType w:val="hybridMultilevel"/>
    <w:tmpl w:val="8DCC3F7E"/>
    <w:styleLink w:val="1111114121"/>
    <w:lvl w:ilvl="0" w:tplc="CF429D62">
      <w:start w:val="1"/>
      <w:numFmt w:val="decimal"/>
      <w:lvlText w:val="%1)"/>
      <w:lvlJc w:val="left"/>
      <w:pPr>
        <w:tabs>
          <w:tab w:val="num" w:pos="360"/>
        </w:tabs>
        <w:ind w:left="360" w:hanging="360"/>
      </w:pPr>
      <w:rPr>
        <w:rFonts w:ascii="Times New Roman" w:eastAsia="Times New Roman" w:hAnsi="Times New Roman" w:cs="Times New Roman"/>
      </w:rPr>
    </w:lvl>
    <w:lvl w:ilvl="1" w:tplc="67547C28">
      <w:start w:val="1"/>
      <w:numFmt w:val="lowerLetter"/>
      <w:lvlText w:val="%2."/>
      <w:lvlJc w:val="left"/>
      <w:pPr>
        <w:tabs>
          <w:tab w:val="num" w:pos="1440"/>
        </w:tabs>
        <w:ind w:left="1440" w:hanging="360"/>
      </w:pPr>
    </w:lvl>
    <w:lvl w:ilvl="2" w:tplc="802CB004" w:tentative="1">
      <w:start w:val="1"/>
      <w:numFmt w:val="lowerRoman"/>
      <w:lvlText w:val="%3."/>
      <w:lvlJc w:val="right"/>
      <w:pPr>
        <w:tabs>
          <w:tab w:val="num" w:pos="2160"/>
        </w:tabs>
        <w:ind w:left="2160" w:hanging="180"/>
      </w:pPr>
    </w:lvl>
    <w:lvl w:ilvl="3" w:tplc="FA3A4E20" w:tentative="1">
      <w:start w:val="1"/>
      <w:numFmt w:val="decimal"/>
      <w:lvlText w:val="%4."/>
      <w:lvlJc w:val="left"/>
      <w:pPr>
        <w:tabs>
          <w:tab w:val="num" w:pos="2880"/>
        </w:tabs>
        <w:ind w:left="2880" w:hanging="360"/>
      </w:pPr>
    </w:lvl>
    <w:lvl w:ilvl="4" w:tplc="8A86D7B2" w:tentative="1">
      <w:start w:val="1"/>
      <w:numFmt w:val="lowerLetter"/>
      <w:lvlText w:val="%5."/>
      <w:lvlJc w:val="left"/>
      <w:pPr>
        <w:tabs>
          <w:tab w:val="num" w:pos="3600"/>
        </w:tabs>
        <w:ind w:left="3600" w:hanging="360"/>
      </w:pPr>
    </w:lvl>
    <w:lvl w:ilvl="5" w:tplc="4D4235E2" w:tentative="1">
      <w:start w:val="1"/>
      <w:numFmt w:val="lowerRoman"/>
      <w:lvlText w:val="%6."/>
      <w:lvlJc w:val="right"/>
      <w:pPr>
        <w:tabs>
          <w:tab w:val="num" w:pos="4320"/>
        </w:tabs>
        <w:ind w:left="4320" w:hanging="180"/>
      </w:pPr>
    </w:lvl>
    <w:lvl w:ilvl="6" w:tplc="94B45CFE" w:tentative="1">
      <w:start w:val="1"/>
      <w:numFmt w:val="decimal"/>
      <w:lvlText w:val="%7."/>
      <w:lvlJc w:val="left"/>
      <w:pPr>
        <w:tabs>
          <w:tab w:val="num" w:pos="5040"/>
        </w:tabs>
        <w:ind w:left="5040" w:hanging="360"/>
      </w:pPr>
    </w:lvl>
    <w:lvl w:ilvl="7" w:tplc="D6C8490C" w:tentative="1">
      <w:start w:val="1"/>
      <w:numFmt w:val="lowerLetter"/>
      <w:lvlText w:val="%8."/>
      <w:lvlJc w:val="left"/>
      <w:pPr>
        <w:tabs>
          <w:tab w:val="num" w:pos="5760"/>
        </w:tabs>
        <w:ind w:left="5760" w:hanging="360"/>
      </w:pPr>
    </w:lvl>
    <w:lvl w:ilvl="8" w:tplc="E9283834" w:tentative="1">
      <w:start w:val="1"/>
      <w:numFmt w:val="lowerRoman"/>
      <w:lvlText w:val="%9."/>
      <w:lvlJc w:val="right"/>
      <w:pPr>
        <w:tabs>
          <w:tab w:val="num" w:pos="6480"/>
        </w:tabs>
        <w:ind w:left="6480" w:hanging="180"/>
      </w:pPr>
    </w:lvl>
  </w:abstractNum>
  <w:abstractNum w:abstractNumId="35" w15:restartNumberingAfterBreak="0">
    <w:nsid w:val="0A591707"/>
    <w:multiLevelType w:val="multilevel"/>
    <w:tmpl w:val="9C54DB6E"/>
    <w:name w:val="_a"/>
    <w:styleLink w:val="110"/>
    <w:lvl w:ilvl="0">
      <w:start w:val="1"/>
      <w:numFmt w:val="russianLower"/>
      <w:pStyle w:val="a2"/>
      <w:lvlText w:val="%1)"/>
      <w:lvlJc w:val="left"/>
      <w:pPr>
        <w:ind w:left="0" w:firstLine="709"/>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0B206BB4"/>
    <w:multiLevelType w:val="multilevel"/>
    <w:tmpl w:val="6F3A9D12"/>
    <w:styleLink w:val="21"/>
    <w:lvl w:ilvl="0">
      <w:start w:val="1"/>
      <w:numFmt w:val="decimal"/>
      <w:pStyle w:val="1"/>
      <w:lvlText w:val="%1"/>
      <w:lvlJc w:val="left"/>
      <w:pPr>
        <w:tabs>
          <w:tab w:val="num" w:pos="999"/>
        </w:tabs>
        <w:ind w:left="999" w:hanging="432"/>
      </w:pPr>
      <w:rPr>
        <w:rFonts w:cs="Times New Roman" w:hint="default"/>
      </w:rPr>
    </w:lvl>
    <w:lvl w:ilvl="1">
      <w:start w:val="1"/>
      <w:numFmt w:val="decimal"/>
      <w:pStyle w:val="20"/>
      <w:lvlText w:val="%1.%2"/>
      <w:lvlJc w:val="left"/>
      <w:pPr>
        <w:tabs>
          <w:tab w:val="num" w:pos="1710"/>
        </w:tabs>
        <w:ind w:left="1710" w:hanging="576"/>
      </w:pPr>
      <w:rPr>
        <w:rFonts w:ascii="Times New Roman" w:hAnsi="Times New Roman" w:cs="Times New Roman" w:hint="default"/>
        <w:sz w:val="28"/>
        <w:szCs w:val="28"/>
      </w:rPr>
    </w:lvl>
    <w:lvl w:ilvl="2">
      <w:start w:val="1"/>
      <w:numFmt w:val="decimal"/>
      <w:pStyle w:val="3"/>
      <w:lvlText w:val="%1.%2.%3"/>
      <w:lvlJc w:val="left"/>
      <w:pPr>
        <w:tabs>
          <w:tab w:val="num" w:pos="2847"/>
        </w:tabs>
        <w:ind w:left="2847" w:hanging="720"/>
      </w:pPr>
      <w:rPr>
        <w:rFonts w:cs="Times New Roman" w:hint="default"/>
      </w:rPr>
    </w:lvl>
    <w:lvl w:ilvl="3">
      <w:start w:val="1"/>
      <w:numFmt w:val="decimal"/>
      <w:pStyle w:val="41"/>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7" w15:restartNumberingAfterBreak="0">
    <w:nsid w:val="0B4C0A3E"/>
    <w:multiLevelType w:val="hybridMultilevel"/>
    <w:tmpl w:val="CF8CE94E"/>
    <w:styleLink w:val="415"/>
    <w:lvl w:ilvl="0" w:tplc="22F22B0C">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C0C4FFF"/>
    <w:multiLevelType w:val="hybridMultilevel"/>
    <w:tmpl w:val="110A2A6C"/>
    <w:lvl w:ilvl="0" w:tplc="F1A84CCC">
      <w:start w:val="1"/>
      <w:numFmt w:val="decimal"/>
      <w:pStyle w:val="22"/>
      <w:lvlText w:val="%1)"/>
      <w:lvlJc w:val="left"/>
      <w:pPr>
        <w:tabs>
          <w:tab w:val="num" w:pos="1866"/>
        </w:tabs>
        <w:ind w:left="186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0C1C32AA"/>
    <w:multiLevelType w:val="multilevel"/>
    <w:tmpl w:val="785A8584"/>
    <w:styleLink w:val="6412"/>
    <w:lvl w:ilvl="0">
      <w:start w:val="1"/>
      <w:numFmt w:val="russianLower"/>
      <w:lvlText w:val="%1)"/>
      <w:lvlJc w:val="left"/>
      <w:pPr>
        <w:ind w:left="709" w:firstLine="349"/>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0CCF0685"/>
    <w:multiLevelType w:val="multilevel"/>
    <w:tmpl w:val="0419001D"/>
    <w:styleLink w:val="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0D5C412E"/>
    <w:multiLevelType w:val="multilevel"/>
    <w:tmpl w:val="F0E634C2"/>
    <w:styleLink w:val="11111131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42" w15:restartNumberingAfterBreak="0">
    <w:nsid w:val="0D8D1714"/>
    <w:multiLevelType w:val="multilevel"/>
    <w:tmpl w:val="27487EEE"/>
    <w:styleLink w:val="12"/>
    <w:lvl w:ilvl="0">
      <w:start w:val="1"/>
      <w:numFmt w:val="none"/>
      <w:lvlText w:val="2.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0E767B59"/>
    <w:multiLevelType w:val="multilevel"/>
    <w:tmpl w:val="0419001D"/>
    <w:styleLink w:val="1641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0EBE3497"/>
    <w:multiLevelType w:val="multilevel"/>
    <w:tmpl w:val="9BFC8EC0"/>
    <w:styleLink w:val="1112"/>
    <w:lvl w:ilvl="0">
      <w:start w:val="1"/>
      <w:numFmt w:val="none"/>
      <w:suff w:val="space"/>
      <w:lvlText w:val="%1Рисунок"/>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24"/>
        <w:szCs w:val="0"/>
        <w:u w:val="none" w:color="000000"/>
        <w:effect w:val="none"/>
        <w:vertAlign w:val="baseline"/>
        <w:em w:val="no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5" w15:restartNumberingAfterBreak="0">
    <w:nsid w:val="0EC43AD8"/>
    <w:multiLevelType w:val="hybridMultilevel"/>
    <w:tmpl w:val="B818ECEE"/>
    <w:name w:val="WW8Num1032"/>
    <w:styleLink w:val="2452"/>
    <w:lvl w:ilvl="0" w:tplc="2CDE86CA">
      <w:start w:val="1"/>
      <w:numFmt w:val="bullet"/>
      <w:pStyle w:val="23"/>
      <w:lvlText w:val=""/>
      <w:lvlJc w:val="left"/>
      <w:pPr>
        <w:tabs>
          <w:tab w:val="num" w:pos="720"/>
        </w:tabs>
        <w:ind w:left="643"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0ECF3CDB"/>
    <w:multiLevelType w:val="multilevel"/>
    <w:tmpl w:val="89F26C78"/>
    <w:lvl w:ilvl="0">
      <w:start w:val="1"/>
      <w:numFmt w:val="decimal"/>
      <w:pStyle w:val="SMATitle1"/>
      <w:lvlText w:val="%1."/>
      <w:lvlJc w:val="left"/>
      <w:pPr>
        <w:ind w:left="720" w:hanging="360"/>
      </w:pPr>
      <w:rPr>
        <w:rFonts w:hint="default"/>
      </w:rPr>
    </w:lvl>
    <w:lvl w:ilvl="1">
      <w:start w:val="2"/>
      <w:numFmt w:val="decimal"/>
      <w:isLgl/>
      <w:lvlText w:val="%1.%2."/>
      <w:lvlJc w:val="left"/>
      <w:pPr>
        <w:ind w:left="1080" w:hanging="720"/>
      </w:pPr>
      <w:rPr>
        <w:rFonts w:hint="default"/>
        <w:i w:val="0"/>
      </w:rPr>
    </w:lvl>
    <w:lvl w:ilvl="2">
      <w:start w:val="1"/>
      <w:numFmt w:val="decimal"/>
      <w:pStyle w:val="SMATitle3"/>
      <w:isLgl/>
      <w:lvlText w:val="%1.%2.%3."/>
      <w:lvlJc w:val="left"/>
      <w:pPr>
        <w:ind w:left="1080" w:hanging="720"/>
      </w:pPr>
      <w:rPr>
        <w:rFonts w:hint="default"/>
      </w:rPr>
    </w:lvl>
    <w:lvl w:ilvl="3">
      <w:start w:val="1"/>
      <w:numFmt w:val="decimal"/>
      <w:pStyle w:val="SMATitle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0F51562F"/>
    <w:multiLevelType w:val="multilevel"/>
    <w:tmpl w:val="87FA2D4C"/>
    <w:styleLink w:val="1ai2221"/>
    <w:lvl w:ilvl="0">
      <w:start w:val="1"/>
      <w:numFmt w:val="russianLower"/>
      <w:lvlText w:val="%1)"/>
      <w:lvlJc w:val="left"/>
      <w:pPr>
        <w:ind w:left="709"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1">
      <w:start w:val="1"/>
      <w:numFmt w:val="decimal"/>
      <w:lvlRestart w:val="0"/>
      <w:lvlText w:val="%2)"/>
      <w:lvlJc w:val="left"/>
      <w:pPr>
        <w:tabs>
          <w:tab w:val="num" w:pos="1560"/>
        </w:tabs>
        <w:ind w:left="1134"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bullet"/>
      <w:lvlRestart w:val="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rPr>
    </w:lvl>
    <w:lvl w:ilvl="3">
      <w:start w:val="1"/>
      <w:numFmt w:val="bullet"/>
      <w:lvlRestart w:val="0"/>
      <w:lvlText w:val=""/>
      <w:lvlJc w:val="left"/>
      <w:pPr>
        <w:tabs>
          <w:tab w:val="num" w:pos="2409"/>
        </w:tabs>
        <w:ind w:left="1984" w:firstLine="0"/>
      </w:pPr>
      <w:rPr>
        <w:rFonts w:ascii="Symbol" w:hAnsi="Symbol" w:hint="default"/>
        <w:b/>
        <w:i w:val="0"/>
        <w:caps w:val="0"/>
        <w:strike w:val="0"/>
        <w:dstrike w:val="0"/>
        <w:vanish w:val="0"/>
        <w:color w:val="000000"/>
        <w:spacing w:val="0"/>
        <w:w w:val="100"/>
        <w:kern w:val="0"/>
        <w:position w:val="0"/>
        <w:sz w:val="24"/>
        <w:u w:val="none"/>
        <w:vertAlign w:val="baseline"/>
      </w:rPr>
    </w:lvl>
    <w:lvl w:ilvl="4">
      <w:start w:val="1"/>
      <w:numFmt w:val="bullet"/>
      <w:lvlRestart w:val="0"/>
      <w:lvlText w:val=""/>
      <w:lvlJc w:val="left"/>
      <w:pPr>
        <w:tabs>
          <w:tab w:val="num" w:pos="2834"/>
        </w:tabs>
        <w:ind w:left="2409" w:firstLine="0"/>
      </w:pPr>
      <w:rPr>
        <w:rFonts w:ascii="Symbol" w:hAnsi="Symbol" w:hint="default"/>
        <w:b/>
        <w:i w:val="0"/>
        <w:caps w:val="0"/>
        <w:strike w:val="0"/>
        <w:dstrike w:val="0"/>
        <w:vanish w:val="0"/>
        <w:color w:val="000000"/>
        <w:sz w:val="24"/>
        <w:u w:val="none"/>
        <w:vertAlign w:val="baseline"/>
      </w:rPr>
    </w:lvl>
    <w:lvl w:ilvl="5">
      <w:start w:val="1"/>
      <w:numFmt w:val="bullet"/>
      <w:lvlRestart w:val="0"/>
      <w:lvlText w:val=""/>
      <w:lvlJc w:val="left"/>
      <w:pPr>
        <w:tabs>
          <w:tab w:val="num" w:pos="3259"/>
        </w:tabs>
        <w:ind w:left="2834" w:firstLine="0"/>
      </w:pPr>
      <w:rPr>
        <w:rFonts w:ascii="Symbol" w:hAnsi="Symbol" w:hint="default"/>
        <w:b/>
        <w:i w:val="0"/>
        <w:caps w:val="0"/>
        <w:strike w:val="0"/>
        <w:dstrike w:val="0"/>
        <w:vanish w:val="0"/>
        <w:color w:val="000000"/>
        <w:sz w:val="24"/>
        <w:u w:val="none"/>
        <w:vertAlign w:val="baseline"/>
      </w:rPr>
    </w:lvl>
    <w:lvl w:ilvl="6">
      <w:start w:val="1"/>
      <w:numFmt w:val="bullet"/>
      <w:lvlText w:val=""/>
      <w:lvlJc w:val="left"/>
      <w:pPr>
        <w:tabs>
          <w:tab w:val="num" w:pos="3684"/>
        </w:tabs>
        <w:ind w:left="3259" w:firstLine="0"/>
      </w:pPr>
      <w:rPr>
        <w:rFonts w:ascii="Symbol" w:hAnsi="Symbol" w:hint="default"/>
        <w:color w:val="000000"/>
      </w:rPr>
    </w:lvl>
    <w:lvl w:ilvl="7">
      <w:start w:val="1"/>
      <w:numFmt w:val="none"/>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48" w15:restartNumberingAfterBreak="0">
    <w:nsid w:val="0F5B56D3"/>
    <w:multiLevelType w:val="hybridMultilevel"/>
    <w:tmpl w:val="2C5628E2"/>
    <w:styleLink w:val="1141"/>
    <w:lvl w:ilvl="0" w:tplc="B8F2954A">
      <w:start w:val="1"/>
      <w:numFmt w:val="decimal"/>
      <w:lvlText w:val="%1."/>
      <w:lvlJc w:val="left"/>
      <w:pPr>
        <w:tabs>
          <w:tab w:val="num" w:pos="720"/>
        </w:tabs>
        <w:ind w:left="720" w:hanging="360"/>
      </w:pPr>
      <w:rPr>
        <w:color w:val="auto"/>
        <w:sz w:val="24"/>
        <w:szCs w:val="24"/>
      </w:rPr>
    </w:lvl>
    <w:lvl w:ilvl="1" w:tplc="04190019">
      <w:start w:val="1"/>
      <w:numFmt w:val="bullet"/>
      <w:lvlText w:val=""/>
      <w:lvlJc w:val="left"/>
      <w:pPr>
        <w:tabs>
          <w:tab w:val="num" w:pos="108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0FDB7E1E"/>
    <w:multiLevelType w:val="multilevel"/>
    <w:tmpl w:val="311ED184"/>
    <w:lvl w:ilvl="0">
      <w:start w:val="1"/>
      <w:numFmt w:val="decimal"/>
      <w:lvlText w:val="%1"/>
      <w:lvlJc w:val="left"/>
      <w:pPr>
        <w:tabs>
          <w:tab w:val="num" w:pos="700"/>
        </w:tabs>
        <w:ind w:left="567" w:hanging="227"/>
      </w:pPr>
      <w:rPr>
        <w:rFonts w:ascii="Times New Roman" w:hAnsi="Times New Roman" w:cs="Times New Roman"/>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lvlText w:val="%1.%2"/>
      <w:lvlJc w:val="left"/>
      <w:pPr>
        <w:tabs>
          <w:tab w:val="num" w:pos="2195"/>
        </w:tabs>
        <w:ind w:left="426" w:firstLine="567"/>
      </w:pPr>
      <w:rPr>
        <w:rFonts w:hint="default"/>
      </w:rPr>
    </w:lvl>
    <w:lvl w:ilvl="2">
      <w:start w:val="1"/>
      <w:numFmt w:val="decimal"/>
      <w:lvlText w:val="%1.%2.%3"/>
      <w:lvlJc w:val="left"/>
      <w:pPr>
        <w:tabs>
          <w:tab w:val="num" w:pos="8443"/>
        </w:tabs>
        <w:ind w:left="7230" w:firstLine="851"/>
      </w:pPr>
      <w:rPr>
        <w:rFonts w:hint="default"/>
      </w:rPr>
    </w:lvl>
    <w:lvl w:ilvl="3">
      <w:start w:val="1"/>
      <w:numFmt w:val="decimal"/>
      <w:lvlText w:val="%1.%2.%3.%4"/>
      <w:lvlJc w:val="left"/>
      <w:pPr>
        <w:tabs>
          <w:tab w:val="num" w:pos="5760"/>
        </w:tabs>
        <w:ind w:left="3403" w:firstLine="1134"/>
      </w:pPr>
      <w:rPr>
        <w:rFonts w:hint="default"/>
        <w:b/>
        <w:lang w:val="ru-RU"/>
      </w:rPr>
    </w:lvl>
    <w:lvl w:ilvl="4">
      <w:start w:val="1"/>
      <w:numFmt w:val="decimal"/>
      <w:lvlText w:val="%1.%2.%3.%4.%5"/>
      <w:lvlJc w:val="left"/>
      <w:pPr>
        <w:tabs>
          <w:tab w:val="num" w:pos="4199"/>
        </w:tabs>
        <w:ind w:left="2268" w:firstLine="1418"/>
      </w:pPr>
      <w:rPr>
        <w:rFonts w:hint="default"/>
        <w:lang w:val="ru-RU"/>
      </w:rPr>
    </w:lvl>
    <w:lvl w:ilvl="5">
      <w:start w:val="1"/>
      <w:numFmt w:val="decimal"/>
      <w:lvlText w:val="%1.%2.%3.%4.%5.%6"/>
      <w:lvlJc w:val="left"/>
      <w:pPr>
        <w:tabs>
          <w:tab w:val="num" w:pos="3940"/>
        </w:tabs>
        <w:ind w:left="567" w:firstLine="2293"/>
      </w:pPr>
      <w:rPr>
        <w:rFonts w:hint="default"/>
      </w:rPr>
    </w:lvl>
    <w:lvl w:ilvl="6">
      <w:start w:val="1"/>
      <w:numFmt w:val="decimal"/>
      <w:lvlText w:val="%1.%2.%3.%4.%5.%6.%7."/>
      <w:lvlJc w:val="left"/>
      <w:pPr>
        <w:tabs>
          <w:tab w:val="num" w:pos="4660"/>
        </w:tabs>
        <w:ind w:left="567" w:firstLine="2653"/>
      </w:pPr>
      <w:rPr>
        <w:rFonts w:hint="default"/>
      </w:rPr>
    </w:lvl>
    <w:lvl w:ilvl="7">
      <w:start w:val="1"/>
      <w:numFmt w:val="decimal"/>
      <w:lvlText w:val="%1.%2.%3.%4.%5.%6.%7.%8."/>
      <w:lvlJc w:val="left"/>
      <w:pPr>
        <w:tabs>
          <w:tab w:val="num" w:pos="5020"/>
        </w:tabs>
        <w:ind w:left="567" w:firstLine="3013"/>
      </w:pPr>
      <w:rPr>
        <w:rFonts w:hint="default"/>
      </w:rPr>
    </w:lvl>
    <w:lvl w:ilvl="8">
      <w:start w:val="1"/>
      <w:numFmt w:val="decimal"/>
      <w:lvlText w:val="%1.%2.%3.%4.%5.%6.%7.%8.%9."/>
      <w:lvlJc w:val="left"/>
      <w:pPr>
        <w:tabs>
          <w:tab w:val="num" w:pos="5740"/>
        </w:tabs>
        <w:ind w:left="567" w:firstLine="3373"/>
      </w:pPr>
      <w:rPr>
        <w:rFonts w:hint="default"/>
      </w:rPr>
    </w:lvl>
  </w:abstractNum>
  <w:abstractNum w:abstractNumId="50" w15:restartNumberingAfterBreak="0">
    <w:nsid w:val="10040B51"/>
    <w:multiLevelType w:val="hybridMultilevel"/>
    <w:tmpl w:val="65C253BE"/>
    <w:styleLink w:val="210"/>
    <w:lvl w:ilvl="0" w:tplc="04190001">
      <w:start w:val="1"/>
      <w:numFmt w:val="bullet"/>
      <w:pStyle w:val="BCListBullet12"/>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103F712B"/>
    <w:multiLevelType w:val="hybridMultilevel"/>
    <w:tmpl w:val="89EA79C2"/>
    <w:lvl w:ilvl="0" w:tplc="81DC6236">
      <w:start w:val="1"/>
      <w:numFmt w:val="decimal"/>
      <w:pStyle w:val="a3"/>
      <w:lvlText w:val="%1."/>
      <w:lvlJc w:val="left"/>
      <w:pPr>
        <w:ind w:left="720" w:hanging="360"/>
      </w:pPr>
      <w:rPr>
        <w:rFonts w:hint="default"/>
        <w:sz w:val="24"/>
      </w:rPr>
    </w:lvl>
    <w:lvl w:ilvl="1" w:tplc="28000F58" w:tentative="1">
      <w:start w:val="1"/>
      <w:numFmt w:val="lowerLetter"/>
      <w:lvlText w:val="%2."/>
      <w:lvlJc w:val="left"/>
      <w:pPr>
        <w:ind w:left="1440" w:hanging="360"/>
      </w:pPr>
    </w:lvl>
    <w:lvl w:ilvl="2" w:tplc="1FB6CA9A" w:tentative="1">
      <w:start w:val="1"/>
      <w:numFmt w:val="lowerRoman"/>
      <w:lvlText w:val="%3."/>
      <w:lvlJc w:val="right"/>
      <w:pPr>
        <w:ind w:left="2160" w:hanging="180"/>
      </w:pPr>
    </w:lvl>
    <w:lvl w:ilvl="3" w:tplc="0E68EB78" w:tentative="1">
      <w:start w:val="1"/>
      <w:numFmt w:val="decimal"/>
      <w:lvlText w:val="%4."/>
      <w:lvlJc w:val="left"/>
      <w:pPr>
        <w:ind w:left="2880" w:hanging="360"/>
      </w:pPr>
    </w:lvl>
    <w:lvl w:ilvl="4" w:tplc="EFE61454" w:tentative="1">
      <w:start w:val="1"/>
      <w:numFmt w:val="lowerLetter"/>
      <w:lvlText w:val="%5."/>
      <w:lvlJc w:val="left"/>
      <w:pPr>
        <w:ind w:left="3600" w:hanging="360"/>
      </w:pPr>
    </w:lvl>
    <w:lvl w:ilvl="5" w:tplc="1EF621E6" w:tentative="1">
      <w:start w:val="1"/>
      <w:numFmt w:val="lowerRoman"/>
      <w:lvlText w:val="%6."/>
      <w:lvlJc w:val="right"/>
      <w:pPr>
        <w:ind w:left="4320" w:hanging="180"/>
      </w:pPr>
    </w:lvl>
    <w:lvl w:ilvl="6" w:tplc="BFD27034" w:tentative="1">
      <w:start w:val="1"/>
      <w:numFmt w:val="decimal"/>
      <w:lvlText w:val="%7."/>
      <w:lvlJc w:val="left"/>
      <w:pPr>
        <w:ind w:left="5040" w:hanging="360"/>
      </w:pPr>
    </w:lvl>
    <w:lvl w:ilvl="7" w:tplc="FE5EE42E" w:tentative="1">
      <w:start w:val="1"/>
      <w:numFmt w:val="lowerLetter"/>
      <w:lvlText w:val="%8."/>
      <w:lvlJc w:val="left"/>
      <w:pPr>
        <w:ind w:left="5760" w:hanging="360"/>
      </w:pPr>
    </w:lvl>
    <w:lvl w:ilvl="8" w:tplc="62D05148" w:tentative="1">
      <w:start w:val="1"/>
      <w:numFmt w:val="lowerRoman"/>
      <w:lvlText w:val="%9."/>
      <w:lvlJc w:val="right"/>
      <w:pPr>
        <w:ind w:left="6480" w:hanging="180"/>
      </w:pPr>
    </w:lvl>
  </w:abstractNum>
  <w:abstractNum w:abstractNumId="52" w15:restartNumberingAfterBreak="0">
    <w:nsid w:val="10635896"/>
    <w:multiLevelType w:val="multilevel"/>
    <w:tmpl w:val="369C55E2"/>
    <w:styleLink w:val="22412"/>
    <w:lvl w:ilvl="0">
      <w:numFmt w:val="bullet"/>
      <w:lvlText w:val="-"/>
      <w:lvlJc w:val="left"/>
      <w:pPr>
        <w:tabs>
          <w:tab w:val="num" w:pos="1084"/>
        </w:tabs>
        <w:ind w:left="1084" w:hanging="375"/>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3B94E15"/>
    <w:multiLevelType w:val="multilevel"/>
    <w:tmpl w:val="06C05F12"/>
    <w:lvl w:ilvl="0">
      <w:start w:val="1"/>
      <w:numFmt w:val="bullet"/>
      <w:pStyle w:val="a4"/>
      <w:lvlText w:val=""/>
      <w:lvlJc w:val="left"/>
      <w:pPr>
        <w:tabs>
          <w:tab w:val="num" w:pos="1211"/>
        </w:tabs>
        <w:ind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15:restartNumberingAfterBreak="0">
    <w:nsid w:val="145D556E"/>
    <w:multiLevelType w:val="hybridMultilevel"/>
    <w:tmpl w:val="8F3C77B8"/>
    <w:lvl w:ilvl="0" w:tplc="38207BF6">
      <w:start w:val="1"/>
      <w:numFmt w:val="bullet"/>
      <w:pStyle w:val="24"/>
      <w:lvlText w:val=""/>
      <w:lvlJc w:val="left"/>
      <w:pPr>
        <w:ind w:left="1920" w:hanging="360"/>
      </w:pPr>
      <w:rPr>
        <w:rFonts w:ascii="Symbol" w:hAnsi="Symbol" w:hint="default"/>
      </w:rPr>
    </w:lvl>
    <w:lvl w:ilvl="1" w:tplc="04190003">
      <w:start w:val="1"/>
      <w:numFmt w:val="bullet"/>
      <w:lvlText w:val="o"/>
      <w:lvlJc w:val="left"/>
      <w:pPr>
        <w:ind w:left="2804" w:hanging="360"/>
      </w:pPr>
      <w:rPr>
        <w:rFonts w:ascii="Courier New" w:hAnsi="Courier New" w:hint="default"/>
      </w:rPr>
    </w:lvl>
    <w:lvl w:ilvl="2" w:tplc="04190005">
      <w:start w:val="1"/>
      <w:numFmt w:val="bullet"/>
      <w:lvlText w:val=""/>
      <w:lvlJc w:val="left"/>
      <w:pPr>
        <w:ind w:left="3524" w:hanging="360"/>
      </w:pPr>
      <w:rPr>
        <w:rFonts w:ascii="Wingdings" w:hAnsi="Wingdings" w:hint="default"/>
      </w:rPr>
    </w:lvl>
    <w:lvl w:ilvl="3" w:tplc="04190001">
      <w:start w:val="1"/>
      <w:numFmt w:val="bullet"/>
      <w:lvlText w:val=""/>
      <w:lvlJc w:val="left"/>
      <w:pPr>
        <w:ind w:left="4244" w:hanging="360"/>
      </w:pPr>
      <w:rPr>
        <w:rFonts w:ascii="Symbol" w:hAnsi="Symbol" w:hint="default"/>
      </w:rPr>
    </w:lvl>
    <w:lvl w:ilvl="4" w:tplc="04190003">
      <w:start w:val="1"/>
      <w:numFmt w:val="bullet"/>
      <w:lvlText w:val="o"/>
      <w:lvlJc w:val="left"/>
      <w:pPr>
        <w:ind w:left="4964" w:hanging="360"/>
      </w:pPr>
      <w:rPr>
        <w:rFonts w:ascii="Courier New" w:hAnsi="Courier New" w:hint="default"/>
      </w:rPr>
    </w:lvl>
    <w:lvl w:ilvl="5" w:tplc="04190005">
      <w:start w:val="1"/>
      <w:numFmt w:val="bullet"/>
      <w:lvlText w:val=""/>
      <w:lvlJc w:val="left"/>
      <w:pPr>
        <w:ind w:left="5684" w:hanging="360"/>
      </w:pPr>
      <w:rPr>
        <w:rFonts w:ascii="Wingdings" w:hAnsi="Wingdings" w:hint="default"/>
      </w:rPr>
    </w:lvl>
    <w:lvl w:ilvl="6" w:tplc="04190001">
      <w:start w:val="1"/>
      <w:numFmt w:val="bullet"/>
      <w:lvlText w:val=""/>
      <w:lvlJc w:val="left"/>
      <w:pPr>
        <w:ind w:left="6404" w:hanging="360"/>
      </w:pPr>
      <w:rPr>
        <w:rFonts w:ascii="Symbol" w:hAnsi="Symbol" w:hint="default"/>
      </w:rPr>
    </w:lvl>
    <w:lvl w:ilvl="7" w:tplc="04190003">
      <w:start w:val="1"/>
      <w:numFmt w:val="bullet"/>
      <w:lvlText w:val="o"/>
      <w:lvlJc w:val="left"/>
      <w:pPr>
        <w:ind w:left="7124" w:hanging="360"/>
      </w:pPr>
      <w:rPr>
        <w:rFonts w:ascii="Courier New" w:hAnsi="Courier New" w:hint="default"/>
      </w:rPr>
    </w:lvl>
    <w:lvl w:ilvl="8" w:tplc="04190005">
      <w:start w:val="1"/>
      <w:numFmt w:val="bullet"/>
      <w:lvlText w:val=""/>
      <w:lvlJc w:val="left"/>
      <w:pPr>
        <w:ind w:left="7844" w:hanging="360"/>
      </w:pPr>
      <w:rPr>
        <w:rFonts w:ascii="Wingdings" w:hAnsi="Wingdings" w:hint="default"/>
      </w:rPr>
    </w:lvl>
  </w:abstractNum>
  <w:abstractNum w:abstractNumId="55" w15:restartNumberingAfterBreak="0">
    <w:nsid w:val="14AC3B3F"/>
    <w:multiLevelType w:val="multilevel"/>
    <w:tmpl w:val="EAC0474A"/>
    <w:styleLink w:val="2241"/>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14E07998"/>
    <w:multiLevelType w:val="multilevel"/>
    <w:tmpl w:val="03509308"/>
    <w:styleLink w:val="245"/>
    <w:lvl w:ilvl="0">
      <w:start w:val="1"/>
      <w:numFmt w:val="none"/>
      <w:lvlText w:val="2.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15476C50"/>
    <w:multiLevelType w:val="hybridMultilevel"/>
    <w:tmpl w:val="1632ED28"/>
    <w:lvl w:ilvl="0" w:tplc="91D8B8E0">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5DE0B30"/>
    <w:multiLevelType w:val="hybridMultilevel"/>
    <w:tmpl w:val="8DCC3F7E"/>
    <w:styleLink w:val="58"/>
    <w:lvl w:ilvl="0" w:tplc="1E1A1F1E">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15F33854"/>
    <w:multiLevelType w:val="hybridMultilevel"/>
    <w:tmpl w:val="32A2D2F0"/>
    <w:lvl w:ilvl="0" w:tplc="04190001">
      <w:start w:val="1"/>
      <w:numFmt w:val="decimal"/>
      <w:pStyle w:val="Chapter"/>
      <w:lvlText w:val="Глава %1."/>
      <w:lvlJc w:val="left"/>
      <w:pPr>
        <w:tabs>
          <w:tab w:val="num" w:pos="1080"/>
        </w:tabs>
        <w:ind w:left="36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0" w15:restartNumberingAfterBreak="0">
    <w:nsid w:val="16823CDC"/>
    <w:multiLevelType w:val="hybridMultilevel"/>
    <w:tmpl w:val="3A484FBA"/>
    <w:styleLink w:val="226"/>
    <w:lvl w:ilvl="0" w:tplc="FB3A6F44">
      <w:start w:val="1"/>
      <w:numFmt w:val="bullet"/>
      <w:pStyle w:val="10"/>
      <w:lvlText w:val=""/>
      <w:lvlJc w:val="left"/>
      <w:pPr>
        <w:tabs>
          <w:tab w:val="num" w:pos="680"/>
        </w:tabs>
        <w:ind w:left="680" w:hanging="34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68D44DB"/>
    <w:multiLevelType w:val="hybridMultilevel"/>
    <w:tmpl w:val="B63805E4"/>
    <w:lvl w:ilvl="0" w:tplc="04190001">
      <w:start w:val="1"/>
      <w:numFmt w:val="bullet"/>
      <w:pStyle w:val="a5"/>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6BD778F"/>
    <w:multiLevelType w:val="multilevel"/>
    <w:tmpl w:val="D5E082E6"/>
    <w:styleLink w:val="221"/>
    <w:lvl w:ilvl="0">
      <w:start w:val="1"/>
      <w:numFmt w:val="decimal"/>
      <w:pStyle w:val="a6"/>
      <w:lvlText w:val="%1."/>
      <w:lvlJc w:val="left"/>
      <w:pPr>
        <w:tabs>
          <w:tab w:val="num" w:pos="360"/>
        </w:tabs>
        <w:ind w:left="284" w:hanging="284"/>
      </w:pPr>
      <w:rPr>
        <w:rFonts w:ascii="Times New Roman" w:hAnsi="Times New Roman" w:cs="Times New Roman" w:hint="default"/>
        <w:b/>
        <w:i w:val="0"/>
        <w:sz w:val="24"/>
      </w:rPr>
    </w:lvl>
    <w:lvl w:ilvl="1">
      <w:start w:val="1"/>
      <w:numFmt w:val="decimal"/>
      <w:pStyle w:val="13"/>
      <w:lvlText w:val="%1.%2."/>
      <w:lvlJc w:val="left"/>
      <w:pPr>
        <w:tabs>
          <w:tab w:val="num" w:pos="567"/>
        </w:tabs>
        <w:ind w:left="567" w:hanging="56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3" w15:restartNumberingAfterBreak="0">
    <w:nsid w:val="16FB5A57"/>
    <w:multiLevelType w:val="hybridMultilevel"/>
    <w:tmpl w:val="472EFF86"/>
    <w:lvl w:ilvl="0" w:tplc="BDE6C3A6">
      <w:start w:val="1"/>
      <w:numFmt w:val="bullet"/>
      <w:pStyle w:val="14"/>
      <w:lvlText w:val=""/>
      <w:lvlJc w:val="left"/>
      <w:pPr>
        <w:tabs>
          <w:tab w:val="num" w:pos="1571"/>
        </w:tabs>
        <w:ind w:left="1571" w:hanging="358"/>
      </w:pPr>
      <w:rPr>
        <w:rFonts w:ascii="Symbol" w:hAnsi="Symbol" w:hint="default"/>
      </w:rPr>
    </w:lvl>
    <w:lvl w:ilvl="1" w:tplc="39609E00">
      <w:start w:val="1"/>
      <w:numFmt w:val="bullet"/>
      <w:lvlText w:val="o"/>
      <w:lvlJc w:val="left"/>
      <w:pPr>
        <w:tabs>
          <w:tab w:val="num" w:pos="1440"/>
        </w:tabs>
        <w:ind w:left="1440" w:hanging="360"/>
      </w:pPr>
      <w:rPr>
        <w:rFonts w:ascii="Courier New" w:hAnsi="Courier New" w:hint="default"/>
      </w:rPr>
    </w:lvl>
    <w:lvl w:ilvl="2" w:tplc="04601844">
      <w:start w:val="1"/>
      <w:numFmt w:val="bullet"/>
      <w:lvlText w:val=""/>
      <w:lvlJc w:val="left"/>
      <w:pPr>
        <w:tabs>
          <w:tab w:val="num" w:pos="2160"/>
        </w:tabs>
        <w:ind w:left="2160" w:hanging="360"/>
      </w:pPr>
      <w:rPr>
        <w:rFonts w:ascii="Wingdings" w:hAnsi="Wingdings" w:hint="default"/>
      </w:rPr>
    </w:lvl>
    <w:lvl w:ilvl="3" w:tplc="3B86FF18">
      <w:start w:val="1"/>
      <w:numFmt w:val="bullet"/>
      <w:lvlText w:val=""/>
      <w:lvlJc w:val="left"/>
      <w:pPr>
        <w:tabs>
          <w:tab w:val="num" w:pos="2880"/>
        </w:tabs>
        <w:ind w:left="2880" w:hanging="360"/>
      </w:pPr>
      <w:rPr>
        <w:rFonts w:ascii="Symbol" w:hAnsi="Symbol" w:hint="default"/>
      </w:rPr>
    </w:lvl>
    <w:lvl w:ilvl="4" w:tplc="BF46582C">
      <w:start w:val="1"/>
      <w:numFmt w:val="bullet"/>
      <w:lvlText w:val="o"/>
      <w:lvlJc w:val="left"/>
      <w:pPr>
        <w:tabs>
          <w:tab w:val="num" w:pos="3600"/>
        </w:tabs>
        <w:ind w:left="3600" w:hanging="360"/>
      </w:pPr>
      <w:rPr>
        <w:rFonts w:ascii="Courier New" w:hAnsi="Courier New" w:hint="default"/>
      </w:rPr>
    </w:lvl>
    <w:lvl w:ilvl="5" w:tplc="171E47CC" w:tentative="1">
      <w:start w:val="1"/>
      <w:numFmt w:val="bullet"/>
      <w:lvlText w:val=""/>
      <w:lvlJc w:val="left"/>
      <w:pPr>
        <w:tabs>
          <w:tab w:val="num" w:pos="4320"/>
        </w:tabs>
        <w:ind w:left="4320" w:hanging="360"/>
      </w:pPr>
      <w:rPr>
        <w:rFonts w:ascii="Wingdings" w:hAnsi="Wingdings" w:hint="default"/>
      </w:rPr>
    </w:lvl>
    <w:lvl w:ilvl="6" w:tplc="C99E2834" w:tentative="1">
      <w:start w:val="1"/>
      <w:numFmt w:val="bullet"/>
      <w:lvlText w:val=""/>
      <w:lvlJc w:val="left"/>
      <w:pPr>
        <w:tabs>
          <w:tab w:val="num" w:pos="5040"/>
        </w:tabs>
        <w:ind w:left="5040" w:hanging="360"/>
      </w:pPr>
      <w:rPr>
        <w:rFonts w:ascii="Symbol" w:hAnsi="Symbol" w:hint="default"/>
      </w:rPr>
    </w:lvl>
    <w:lvl w:ilvl="7" w:tplc="AD4E21A4" w:tentative="1">
      <w:start w:val="1"/>
      <w:numFmt w:val="bullet"/>
      <w:lvlText w:val="o"/>
      <w:lvlJc w:val="left"/>
      <w:pPr>
        <w:tabs>
          <w:tab w:val="num" w:pos="5760"/>
        </w:tabs>
        <w:ind w:left="5760" w:hanging="360"/>
      </w:pPr>
      <w:rPr>
        <w:rFonts w:ascii="Courier New" w:hAnsi="Courier New" w:hint="default"/>
      </w:rPr>
    </w:lvl>
    <w:lvl w:ilvl="8" w:tplc="08143A90"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7513A9C"/>
    <w:multiLevelType w:val="multilevel"/>
    <w:tmpl w:val="0419001D"/>
    <w:styleLink w:val="2121"/>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19505A03"/>
    <w:multiLevelType w:val="hybridMultilevel"/>
    <w:tmpl w:val="3DC08072"/>
    <w:styleLink w:val="213112"/>
    <w:lvl w:ilvl="0" w:tplc="39D28E78">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99948AE"/>
    <w:multiLevelType w:val="multilevel"/>
    <w:tmpl w:val="785CC9AE"/>
    <w:lvl w:ilvl="0">
      <w:start w:val="1"/>
      <w:numFmt w:val="decimal"/>
      <w:pStyle w:val="123"/>
      <w:lvlText w:val="%1)"/>
      <w:lvlJc w:val="left"/>
      <w:pPr>
        <w:tabs>
          <w:tab w:val="num" w:pos="1247"/>
        </w:tabs>
        <w:ind w:left="1247" w:hanging="396"/>
      </w:pPr>
    </w:lvl>
    <w:lvl w:ilvl="1">
      <w:start w:val="1"/>
      <w:numFmt w:val="lowerLetter"/>
      <w:lvlText w:val="%2)"/>
      <w:lvlJc w:val="left"/>
      <w:pPr>
        <w:tabs>
          <w:tab w:val="num" w:pos="1644"/>
        </w:tabs>
        <w:ind w:left="1644" w:hanging="397"/>
      </w:pPr>
    </w:lvl>
    <w:lvl w:ilvl="2">
      <w:start w:val="1"/>
      <w:numFmt w:val="bullet"/>
      <w:lvlText w:val=""/>
      <w:lvlJc w:val="left"/>
      <w:pPr>
        <w:tabs>
          <w:tab w:val="num" w:pos="2041"/>
        </w:tabs>
        <w:ind w:left="2041" w:hanging="397"/>
      </w:pPr>
      <w:rPr>
        <w:rFonts w:ascii="Wingdings" w:hAnsi="Wingdings" w:hint="default"/>
        <w:color w:val="auto"/>
      </w:rPr>
    </w:lvl>
    <w:lvl w:ilvl="3">
      <w:start w:val="1"/>
      <w:numFmt w:val="bullet"/>
      <w:lvlText w:val=""/>
      <w:lvlJc w:val="left"/>
      <w:pPr>
        <w:tabs>
          <w:tab w:val="num" w:pos="2552"/>
        </w:tabs>
        <w:ind w:left="2552" w:hanging="511"/>
      </w:pPr>
      <w:rPr>
        <w:rFonts w:ascii="Symbol" w:hAnsi="Symbol" w:hint="default"/>
        <w:color w:val="auto"/>
      </w:rPr>
    </w:lvl>
    <w:lvl w:ilvl="4">
      <w:start w:val="1"/>
      <w:numFmt w:val="none"/>
      <w:lvlText w:val=""/>
      <w:lvlJc w:val="left"/>
      <w:pPr>
        <w:tabs>
          <w:tab w:val="num" w:pos="2952"/>
        </w:tabs>
        <w:ind w:left="2952" w:hanging="792"/>
      </w:pPr>
    </w:lvl>
    <w:lvl w:ilvl="5">
      <w:start w:val="1"/>
      <w:numFmt w:val="none"/>
      <w:lvlText w:val=""/>
      <w:lvlJc w:val="left"/>
      <w:pPr>
        <w:tabs>
          <w:tab w:val="num" w:pos="3456"/>
        </w:tabs>
        <w:ind w:left="3456" w:hanging="936"/>
      </w:pPr>
    </w:lvl>
    <w:lvl w:ilvl="6">
      <w:start w:val="1"/>
      <w:numFmt w:val="none"/>
      <w:lvlText w:val=""/>
      <w:lvlJc w:val="left"/>
      <w:pPr>
        <w:tabs>
          <w:tab w:val="num" w:pos="3960"/>
        </w:tabs>
        <w:ind w:left="3960" w:hanging="1080"/>
      </w:pPr>
    </w:lvl>
    <w:lvl w:ilvl="7">
      <w:start w:val="1"/>
      <w:numFmt w:val="none"/>
      <w:lvlText w:val=""/>
      <w:lvlJc w:val="left"/>
      <w:pPr>
        <w:tabs>
          <w:tab w:val="num" w:pos="4464"/>
        </w:tabs>
        <w:ind w:left="4464" w:hanging="1224"/>
      </w:pPr>
    </w:lvl>
    <w:lvl w:ilvl="8">
      <w:start w:val="1"/>
      <w:numFmt w:val="none"/>
      <w:lvlText w:val=""/>
      <w:lvlJc w:val="left"/>
      <w:pPr>
        <w:tabs>
          <w:tab w:val="num" w:pos="5040"/>
        </w:tabs>
        <w:ind w:left="5040" w:hanging="1440"/>
      </w:pPr>
    </w:lvl>
  </w:abstractNum>
  <w:abstractNum w:abstractNumId="67" w15:restartNumberingAfterBreak="0">
    <w:nsid w:val="19E802AB"/>
    <w:multiLevelType w:val="hybridMultilevel"/>
    <w:tmpl w:val="E0BAC638"/>
    <w:styleLink w:val="ArticleSection11"/>
    <w:lvl w:ilvl="0" w:tplc="4A9E168C">
      <w:start w:val="1"/>
      <w:numFmt w:val="bullet"/>
      <w:lvlText w:val="­"/>
      <w:lvlJc w:val="left"/>
      <w:pPr>
        <w:ind w:left="1440" w:hanging="360"/>
      </w:pPr>
      <w:rPr>
        <w:rFonts w:ascii="Courier New" w:hAnsi="Courier New" w:hint="default"/>
      </w:rPr>
    </w:lvl>
    <w:lvl w:ilvl="1" w:tplc="4CC0BBB2">
      <w:start w:val="1"/>
      <w:numFmt w:val="bullet"/>
      <w:lvlText w:val=""/>
      <w:lvlJc w:val="left"/>
      <w:pPr>
        <w:tabs>
          <w:tab w:val="num" w:pos="2160"/>
        </w:tabs>
        <w:ind w:left="2160" w:hanging="360"/>
      </w:pPr>
      <w:rPr>
        <w:rFonts w:ascii="Symbol" w:hAnsi="Symbol" w:hint="default"/>
      </w:rPr>
    </w:lvl>
    <w:lvl w:ilvl="2" w:tplc="2EB2B7E4">
      <w:start w:val="1"/>
      <w:numFmt w:val="bullet"/>
      <w:lvlText w:val=""/>
      <w:lvlJc w:val="left"/>
      <w:pPr>
        <w:ind w:left="2880" w:hanging="360"/>
      </w:pPr>
      <w:rPr>
        <w:rFonts w:ascii="Wingdings" w:hAnsi="Wingdings" w:hint="default"/>
      </w:rPr>
    </w:lvl>
    <w:lvl w:ilvl="3" w:tplc="54A0036E">
      <w:start w:val="1"/>
      <w:numFmt w:val="bullet"/>
      <w:lvlText w:val=""/>
      <w:lvlJc w:val="left"/>
      <w:pPr>
        <w:ind w:left="3600" w:hanging="360"/>
      </w:pPr>
      <w:rPr>
        <w:rFonts w:ascii="Symbol" w:hAnsi="Symbol" w:hint="default"/>
      </w:rPr>
    </w:lvl>
    <w:lvl w:ilvl="4" w:tplc="CD3C29D2">
      <w:start w:val="1"/>
      <w:numFmt w:val="bullet"/>
      <w:lvlText w:val="o"/>
      <w:lvlJc w:val="left"/>
      <w:pPr>
        <w:ind w:left="4320" w:hanging="360"/>
      </w:pPr>
      <w:rPr>
        <w:rFonts w:ascii="Courier New" w:hAnsi="Courier New" w:hint="default"/>
      </w:rPr>
    </w:lvl>
    <w:lvl w:ilvl="5" w:tplc="DFCE7D18">
      <w:start w:val="1"/>
      <w:numFmt w:val="bullet"/>
      <w:lvlText w:val=""/>
      <w:lvlJc w:val="left"/>
      <w:pPr>
        <w:ind w:left="5040" w:hanging="360"/>
      </w:pPr>
      <w:rPr>
        <w:rFonts w:ascii="Wingdings" w:hAnsi="Wingdings" w:hint="default"/>
      </w:rPr>
    </w:lvl>
    <w:lvl w:ilvl="6" w:tplc="67EC5C4E">
      <w:start w:val="1"/>
      <w:numFmt w:val="bullet"/>
      <w:lvlText w:val=""/>
      <w:lvlJc w:val="left"/>
      <w:pPr>
        <w:ind w:left="5760" w:hanging="360"/>
      </w:pPr>
      <w:rPr>
        <w:rFonts w:ascii="Symbol" w:hAnsi="Symbol" w:hint="default"/>
      </w:rPr>
    </w:lvl>
    <w:lvl w:ilvl="7" w:tplc="7D2A5B08">
      <w:start w:val="1"/>
      <w:numFmt w:val="bullet"/>
      <w:lvlText w:val="o"/>
      <w:lvlJc w:val="left"/>
      <w:pPr>
        <w:ind w:left="6480" w:hanging="360"/>
      </w:pPr>
      <w:rPr>
        <w:rFonts w:ascii="Courier New" w:hAnsi="Courier New" w:hint="default"/>
      </w:rPr>
    </w:lvl>
    <w:lvl w:ilvl="8" w:tplc="939C4F48">
      <w:start w:val="1"/>
      <w:numFmt w:val="bullet"/>
      <w:lvlText w:val=""/>
      <w:lvlJc w:val="left"/>
      <w:pPr>
        <w:ind w:left="7200" w:hanging="360"/>
      </w:pPr>
      <w:rPr>
        <w:rFonts w:ascii="Wingdings" w:hAnsi="Wingdings" w:hint="default"/>
      </w:rPr>
    </w:lvl>
  </w:abstractNum>
  <w:abstractNum w:abstractNumId="68" w15:restartNumberingAfterBreak="0">
    <w:nsid w:val="1A0D1AC7"/>
    <w:multiLevelType w:val="hybridMultilevel"/>
    <w:tmpl w:val="D38C59A6"/>
    <w:styleLink w:val="63"/>
    <w:lvl w:ilvl="0" w:tplc="0419000F">
      <w:start w:val="1"/>
      <w:numFmt w:val="decimal"/>
      <w:lvlText w:val="%1."/>
      <w:lvlJc w:val="left"/>
      <w:pPr>
        <w:ind w:left="8015" w:hanging="360"/>
      </w:pPr>
      <w:rPr>
        <w:rFonts w:hint="default"/>
      </w:rPr>
    </w:lvl>
    <w:lvl w:ilvl="1" w:tplc="E8D01D36">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1A21136E"/>
    <w:multiLevelType w:val="hybridMultilevel"/>
    <w:tmpl w:val="15FA7116"/>
    <w:styleLink w:val="111"/>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0" w15:restartNumberingAfterBreak="0">
    <w:nsid w:val="1A6F46CC"/>
    <w:multiLevelType w:val="multilevel"/>
    <w:tmpl w:val="047C7418"/>
    <w:styleLink w:val="1ai21121"/>
    <w:lvl w:ilvl="0">
      <w:start w:val="1"/>
      <w:numFmt w:val="none"/>
      <w:lvlText w:val=""/>
      <w:lvlJc w:val="left"/>
      <w:pPr>
        <w:tabs>
          <w:tab w:val="num" w:pos="360"/>
        </w:tabs>
        <w:ind w:left="360" w:hanging="360"/>
      </w:pPr>
      <w:rPr>
        <w:rFonts w:hint="default"/>
      </w:rPr>
    </w:lvl>
    <w:lvl w:ilvl="1">
      <w:start w:val="1"/>
      <w:numFmt w:val="none"/>
      <w:lvlText w:val="2.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1C482668"/>
    <w:multiLevelType w:val="multilevel"/>
    <w:tmpl w:val="4544BBC8"/>
    <w:styleLink w:val="130"/>
    <w:lvl w:ilvl="0">
      <w:start w:val="1"/>
      <w:numFmt w:val="none"/>
      <w:lvlText w:val="2.5."/>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1CFC3459"/>
    <w:multiLevelType w:val="hybridMultilevel"/>
    <w:tmpl w:val="AF5AB4AE"/>
    <w:lvl w:ilvl="0" w:tplc="F22052A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3" w15:restartNumberingAfterBreak="0">
    <w:nsid w:val="1DFC020E"/>
    <w:multiLevelType w:val="multilevel"/>
    <w:tmpl w:val="3E6E7B10"/>
    <w:styleLink w:val="211"/>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1E0967C9"/>
    <w:multiLevelType w:val="multilevel"/>
    <w:tmpl w:val="B53676DE"/>
    <w:styleLink w:val="1111114"/>
    <w:lvl w:ilvl="0">
      <w:start w:val="1"/>
      <w:numFmt w:val="decimal"/>
      <w:lvlText w:val="%1."/>
      <w:lvlJc w:val="left"/>
      <w:pPr>
        <w:tabs>
          <w:tab w:val="num" w:pos="567"/>
        </w:tabs>
        <w:ind w:left="567" w:hanging="567"/>
      </w:pPr>
      <w:rPr>
        <w:rFonts w:ascii="Times New Roman" w:hAnsi="Times New Roman" w:cs="Times New Roman" w:hint="default"/>
        <w:b w:val="0"/>
      </w:rPr>
    </w:lvl>
    <w:lvl w:ilvl="1">
      <w:start w:val="1"/>
      <w:numFmt w:val="decimal"/>
      <w:lvlText w:val="%1.%2"/>
      <w:lvlJc w:val="left"/>
      <w:pPr>
        <w:tabs>
          <w:tab w:val="num" w:pos="709"/>
        </w:tabs>
        <w:ind w:left="709"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1E7E04D5"/>
    <w:multiLevelType w:val="singleLevel"/>
    <w:tmpl w:val="D34A6FD8"/>
    <w:styleLink w:val="17412"/>
    <w:lvl w:ilvl="0">
      <w:start w:val="1"/>
      <w:numFmt w:val="decimal"/>
      <w:pStyle w:val="a7"/>
      <w:lvlText w:val="%1."/>
      <w:lvlJc w:val="left"/>
      <w:pPr>
        <w:tabs>
          <w:tab w:val="num" w:pos="360"/>
        </w:tabs>
        <w:ind w:left="360" w:hanging="360"/>
      </w:pPr>
    </w:lvl>
  </w:abstractNum>
  <w:abstractNum w:abstractNumId="76" w15:restartNumberingAfterBreak="0">
    <w:nsid w:val="1F2B5CC1"/>
    <w:multiLevelType w:val="hybridMultilevel"/>
    <w:tmpl w:val="F5740494"/>
    <w:styleLink w:val="121"/>
    <w:lvl w:ilvl="0" w:tplc="06F67954">
      <w:start w:val="1"/>
      <w:numFmt w:val="decimal"/>
      <w:pStyle w:val="TableNum1"/>
      <w:lvlText w:val="Таблица %1."/>
      <w:lvlJc w:val="right"/>
      <w:pPr>
        <w:tabs>
          <w:tab w:val="num" w:pos="648"/>
        </w:tabs>
        <w:ind w:left="648" w:hanging="72"/>
      </w:pPr>
      <w:rPr>
        <w:rFonts w:ascii="Times New Roman" w:hAnsi="Times New Roman" w:cs="Times New Roman" w:hint="default"/>
        <w:b/>
        <w:i/>
        <w:sz w:val="20"/>
      </w:rPr>
    </w:lvl>
    <w:lvl w:ilvl="1" w:tplc="02F252D6" w:tentative="1">
      <w:start w:val="1"/>
      <w:numFmt w:val="lowerLetter"/>
      <w:lvlText w:val="%2."/>
      <w:lvlJc w:val="left"/>
      <w:pPr>
        <w:tabs>
          <w:tab w:val="num" w:pos="1440"/>
        </w:tabs>
        <w:ind w:left="1440" w:hanging="360"/>
      </w:pPr>
      <w:rPr>
        <w:rFonts w:cs="Times New Roman"/>
      </w:rPr>
    </w:lvl>
    <w:lvl w:ilvl="2" w:tplc="30465D34" w:tentative="1">
      <w:start w:val="1"/>
      <w:numFmt w:val="lowerRoman"/>
      <w:lvlText w:val="%3."/>
      <w:lvlJc w:val="right"/>
      <w:pPr>
        <w:tabs>
          <w:tab w:val="num" w:pos="2160"/>
        </w:tabs>
        <w:ind w:left="2160" w:hanging="180"/>
      </w:pPr>
      <w:rPr>
        <w:rFonts w:cs="Times New Roman"/>
      </w:rPr>
    </w:lvl>
    <w:lvl w:ilvl="3" w:tplc="F8AEBD92" w:tentative="1">
      <w:start w:val="1"/>
      <w:numFmt w:val="decimal"/>
      <w:lvlText w:val="%4."/>
      <w:lvlJc w:val="left"/>
      <w:pPr>
        <w:tabs>
          <w:tab w:val="num" w:pos="2880"/>
        </w:tabs>
        <w:ind w:left="2880" w:hanging="360"/>
      </w:pPr>
      <w:rPr>
        <w:rFonts w:cs="Times New Roman"/>
      </w:rPr>
    </w:lvl>
    <w:lvl w:ilvl="4" w:tplc="FDA8A36E" w:tentative="1">
      <w:start w:val="1"/>
      <w:numFmt w:val="lowerLetter"/>
      <w:lvlText w:val="%5."/>
      <w:lvlJc w:val="left"/>
      <w:pPr>
        <w:tabs>
          <w:tab w:val="num" w:pos="3600"/>
        </w:tabs>
        <w:ind w:left="3600" w:hanging="360"/>
      </w:pPr>
      <w:rPr>
        <w:rFonts w:cs="Times New Roman"/>
      </w:rPr>
    </w:lvl>
    <w:lvl w:ilvl="5" w:tplc="1BD87C74" w:tentative="1">
      <w:start w:val="1"/>
      <w:numFmt w:val="lowerRoman"/>
      <w:lvlText w:val="%6."/>
      <w:lvlJc w:val="right"/>
      <w:pPr>
        <w:tabs>
          <w:tab w:val="num" w:pos="4320"/>
        </w:tabs>
        <w:ind w:left="4320" w:hanging="180"/>
      </w:pPr>
      <w:rPr>
        <w:rFonts w:cs="Times New Roman"/>
      </w:rPr>
    </w:lvl>
    <w:lvl w:ilvl="6" w:tplc="F75C0CD6" w:tentative="1">
      <w:start w:val="1"/>
      <w:numFmt w:val="decimal"/>
      <w:lvlText w:val="%7."/>
      <w:lvlJc w:val="left"/>
      <w:pPr>
        <w:tabs>
          <w:tab w:val="num" w:pos="5040"/>
        </w:tabs>
        <w:ind w:left="5040" w:hanging="360"/>
      </w:pPr>
      <w:rPr>
        <w:rFonts w:cs="Times New Roman"/>
      </w:rPr>
    </w:lvl>
    <w:lvl w:ilvl="7" w:tplc="D5781B9E" w:tentative="1">
      <w:start w:val="1"/>
      <w:numFmt w:val="lowerLetter"/>
      <w:lvlText w:val="%8."/>
      <w:lvlJc w:val="left"/>
      <w:pPr>
        <w:tabs>
          <w:tab w:val="num" w:pos="5760"/>
        </w:tabs>
        <w:ind w:left="5760" w:hanging="360"/>
      </w:pPr>
      <w:rPr>
        <w:rFonts w:cs="Times New Roman"/>
      </w:rPr>
    </w:lvl>
    <w:lvl w:ilvl="8" w:tplc="D9A889AE" w:tentative="1">
      <w:start w:val="1"/>
      <w:numFmt w:val="lowerRoman"/>
      <w:lvlText w:val="%9."/>
      <w:lvlJc w:val="right"/>
      <w:pPr>
        <w:tabs>
          <w:tab w:val="num" w:pos="6480"/>
        </w:tabs>
        <w:ind w:left="6480" w:hanging="180"/>
      </w:pPr>
      <w:rPr>
        <w:rFonts w:cs="Times New Roman"/>
      </w:rPr>
    </w:lvl>
  </w:abstractNum>
  <w:abstractNum w:abstractNumId="77" w15:restartNumberingAfterBreak="0">
    <w:nsid w:val="1F610187"/>
    <w:multiLevelType w:val="multilevel"/>
    <w:tmpl w:val="60143786"/>
    <w:styleLink w:val="141"/>
    <w:lvl w:ilvl="0">
      <w:start w:val="1"/>
      <w:numFmt w:val="bullet"/>
      <w:suff w:val="space"/>
      <w:lvlText w:val=""/>
      <w:lvlJc w:val="left"/>
      <w:pPr>
        <w:ind w:left="710" w:firstLine="0"/>
      </w:pPr>
      <w:rPr>
        <w:rFonts w:ascii="Symbol" w:hAnsi="Symbol" w:hint="default"/>
        <w:color w:val="000000"/>
      </w:rPr>
    </w:lvl>
    <w:lvl w:ilvl="1">
      <w:start w:val="1"/>
      <w:numFmt w:val="bullet"/>
      <w:suff w:val="space"/>
      <w:lvlText w:val=""/>
      <w:lvlJc w:val="left"/>
      <w:pPr>
        <w:ind w:left="1134" w:firstLine="0"/>
      </w:pPr>
      <w:rPr>
        <w:rFonts w:ascii="Symbol" w:hAnsi="Symbol" w:hint="default"/>
        <w:color w:val="000000"/>
      </w:rPr>
    </w:lvl>
    <w:lvl w:ilvl="2">
      <w:start w:val="1"/>
      <w:numFmt w:val="bullet"/>
      <w:suff w:val="space"/>
      <w:lvlText w:val=""/>
      <w:lvlJc w:val="left"/>
      <w:pPr>
        <w:ind w:left="1559" w:firstLine="0"/>
      </w:pPr>
      <w:rPr>
        <w:rFonts w:ascii="Symbol" w:hAnsi="Symbol" w:hint="default"/>
        <w:color w:val="000000"/>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8" w15:restartNumberingAfterBreak="0">
    <w:nsid w:val="1F885F9B"/>
    <w:multiLevelType w:val="multilevel"/>
    <w:tmpl w:val="54C683AA"/>
    <w:lvl w:ilvl="0">
      <w:start w:val="1"/>
      <w:numFmt w:val="decimal"/>
      <w:pStyle w:val="15"/>
      <w:lvlText w:val="%1"/>
      <w:lvlJc w:val="left"/>
      <w:pPr>
        <w:tabs>
          <w:tab w:val="num" w:pos="432"/>
        </w:tabs>
        <w:ind w:left="43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20964A32"/>
    <w:multiLevelType w:val="hybridMultilevel"/>
    <w:tmpl w:val="6B1455F8"/>
    <w:lvl w:ilvl="0" w:tplc="2A3C90A8">
      <w:start w:val="1"/>
      <w:numFmt w:val="bullet"/>
      <w:pStyle w:val="a8"/>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16D0A2F"/>
    <w:multiLevelType w:val="multilevel"/>
    <w:tmpl w:val="29842034"/>
    <w:styleLink w:val="533"/>
    <w:lvl w:ilvl="0">
      <w:start w:val="1"/>
      <w:numFmt w:val="decimal"/>
      <w:lvlText w:val="%1)"/>
      <w:lvlJc w:val="left"/>
      <w:pPr>
        <w:tabs>
          <w:tab w:val="num" w:pos="795"/>
        </w:tabs>
        <w:ind w:left="1" w:firstLine="709"/>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21992A04"/>
    <w:multiLevelType w:val="hybridMultilevel"/>
    <w:tmpl w:val="1632ED28"/>
    <w:lvl w:ilvl="0" w:tplc="91D8B8E0">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1A160F0"/>
    <w:multiLevelType w:val="multilevel"/>
    <w:tmpl w:val="1980A360"/>
    <w:lvl w:ilvl="0">
      <w:start w:val="1"/>
      <w:numFmt w:val="decimal"/>
      <w:pStyle w:val="101"/>
      <w:lvlText w:val="%1)"/>
      <w:lvlJc w:val="left"/>
      <w:pPr>
        <w:tabs>
          <w:tab w:val="num" w:pos="397"/>
        </w:tabs>
        <w:ind w:left="397" w:hanging="397"/>
      </w:pPr>
      <w:rPr>
        <w:rFonts w:ascii="Times New Roman" w:hAnsi="Times New Roman" w:cs="Times New Roman" w:hint="default"/>
        <w:sz w:val="20"/>
      </w:rPr>
    </w:lvl>
    <w:lvl w:ilvl="1">
      <w:start w:val="1"/>
      <w:numFmt w:val="russianLower"/>
      <w:lvlText w:val="%2)"/>
      <w:lvlJc w:val="left"/>
      <w:pPr>
        <w:tabs>
          <w:tab w:val="num" w:pos="794"/>
        </w:tabs>
        <w:ind w:left="794" w:hanging="397"/>
      </w:pPr>
      <w:rPr>
        <w:rFonts w:cs="Times New Roman" w:hint="default"/>
      </w:rPr>
    </w:lvl>
    <w:lvl w:ilvl="2">
      <w:start w:val="1"/>
      <w:numFmt w:val="decimal"/>
      <w:lvlText w:val="%3)"/>
      <w:lvlJc w:val="righ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83" w15:restartNumberingAfterBreak="0">
    <w:nsid w:val="21BE2D6F"/>
    <w:multiLevelType w:val="hybridMultilevel"/>
    <w:tmpl w:val="2E3C2A8A"/>
    <w:styleLink w:val="2141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2C75AB5"/>
    <w:multiLevelType w:val="multilevel"/>
    <w:tmpl w:val="04190025"/>
    <w:lvl w:ilvl="0">
      <w:start w:val="1"/>
      <w:numFmt w:val="decimal"/>
      <w:lvlText w:val="%1"/>
      <w:lvlJc w:val="left"/>
      <w:pPr>
        <w:tabs>
          <w:tab w:val="num" w:pos="432"/>
        </w:tabs>
        <w:ind w:left="432" w:hanging="432"/>
      </w:pPr>
      <w:rPr>
        <w:rFonts w:cs="Times New Roman"/>
      </w:rPr>
    </w:lvl>
    <w:lvl w:ilvl="1">
      <w:start w:val="1"/>
      <w:numFmt w:val="decimal"/>
      <w:pStyle w:val="310"/>
      <w:lvlText w:val="%1.%2"/>
      <w:lvlJc w:val="left"/>
      <w:pPr>
        <w:tabs>
          <w:tab w:val="num" w:pos="576"/>
        </w:tabs>
        <w:ind w:left="576" w:hanging="576"/>
      </w:pPr>
      <w:rPr>
        <w:rFonts w:cs="Times New Roman"/>
      </w:rPr>
    </w:lvl>
    <w:lvl w:ilvl="2">
      <w:start w:val="1"/>
      <w:numFmt w:val="decimal"/>
      <w:pStyle w:val="410"/>
      <w:lvlText w:val="%1.%2.%3"/>
      <w:lvlJc w:val="left"/>
      <w:pPr>
        <w:tabs>
          <w:tab w:val="num" w:pos="720"/>
        </w:tabs>
        <w:ind w:left="720" w:hanging="720"/>
      </w:pPr>
      <w:rPr>
        <w:rFonts w:cs="Times New Roman"/>
      </w:rPr>
    </w:lvl>
    <w:lvl w:ilvl="3">
      <w:start w:val="1"/>
      <w:numFmt w:val="decimal"/>
      <w:pStyle w:val="71"/>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pStyle w:val="81"/>
      <w:lvlText w:val="%1.%2.%3.%4.%5.%6.%7"/>
      <w:lvlJc w:val="left"/>
      <w:pPr>
        <w:tabs>
          <w:tab w:val="num" w:pos="1296"/>
        </w:tabs>
        <w:ind w:left="1296" w:hanging="1296"/>
      </w:pPr>
      <w:rPr>
        <w:rFonts w:cs="Times New Roman"/>
      </w:rPr>
    </w:lvl>
    <w:lvl w:ilvl="7">
      <w:start w:val="1"/>
      <w:numFmt w:val="decimal"/>
      <w:pStyle w:val="91"/>
      <w:lvlText w:val="%1.%2.%3.%4.%5.%6.%7.%8"/>
      <w:lvlJc w:val="left"/>
      <w:pPr>
        <w:tabs>
          <w:tab w:val="num" w:pos="1440"/>
        </w:tabs>
        <w:ind w:left="1440" w:hanging="1440"/>
      </w:pPr>
      <w:rPr>
        <w:rFonts w:cs="Times New Roman"/>
      </w:rPr>
    </w:lvl>
    <w:lvl w:ilvl="8">
      <w:start w:val="1"/>
      <w:numFmt w:val="decimal"/>
      <w:pStyle w:val="indent2"/>
      <w:lvlText w:val="%1.%2.%3.%4.%5.%6.%7.%8.%9"/>
      <w:lvlJc w:val="left"/>
      <w:pPr>
        <w:tabs>
          <w:tab w:val="num" w:pos="1584"/>
        </w:tabs>
        <w:ind w:left="1584" w:hanging="1584"/>
      </w:pPr>
      <w:rPr>
        <w:rFonts w:cs="Times New Roman"/>
      </w:rPr>
    </w:lvl>
  </w:abstractNum>
  <w:abstractNum w:abstractNumId="85" w15:restartNumberingAfterBreak="0">
    <w:nsid w:val="23F100FD"/>
    <w:multiLevelType w:val="multilevel"/>
    <w:tmpl w:val="05C0D8D8"/>
    <w:styleLink w:val="51"/>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241E428B"/>
    <w:multiLevelType w:val="hybridMultilevel"/>
    <w:tmpl w:val="5900D8F4"/>
    <w:styleLink w:val="56"/>
    <w:lvl w:ilvl="0" w:tplc="A9C69A1E">
      <w:start w:val="1"/>
      <w:numFmt w:val="decimal"/>
      <w:lvlText w:val="%1."/>
      <w:lvlJc w:val="left"/>
      <w:pPr>
        <w:tabs>
          <w:tab w:val="num" w:pos="360"/>
        </w:tabs>
        <w:ind w:left="360" w:hanging="360"/>
      </w:pPr>
    </w:lvl>
    <w:lvl w:ilvl="1" w:tplc="04190019">
      <w:numFmt w:val="none"/>
      <w:lvlText w:val=""/>
      <w:lvlJc w:val="left"/>
      <w:pPr>
        <w:tabs>
          <w:tab w:val="num" w:pos="0"/>
        </w:tabs>
      </w:pPr>
    </w:lvl>
    <w:lvl w:ilvl="2" w:tplc="0419001B">
      <w:numFmt w:val="none"/>
      <w:lvlText w:val=""/>
      <w:lvlJc w:val="left"/>
      <w:pPr>
        <w:tabs>
          <w:tab w:val="num" w:pos="0"/>
        </w:tabs>
      </w:pPr>
    </w:lvl>
    <w:lvl w:ilvl="3" w:tplc="0419000F">
      <w:numFmt w:val="none"/>
      <w:lvlText w:val=""/>
      <w:lvlJc w:val="left"/>
      <w:pPr>
        <w:tabs>
          <w:tab w:val="num" w:pos="0"/>
        </w:tabs>
      </w:pPr>
    </w:lvl>
    <w:lvl w:ilvl="4" w:tplc="04190019">
      <w:numFmt w:val="none"/>
      <w:lvlText w:val=""/>
      <w:lvlJc w:val="left"/>
      <w:pPr>
        <w:tabs>
          <w:tab w:val="num" w:pos="0"/>
        </w:tabs>
      </w:pPr>
    </w:lvl>
    <w:lvl w:ilvl="5" w:tplc="0419001B">
      <w:numFmt w:val="none"/>
      <w:lvlText w:val=""/>
      <w:lvlJc w:val="left"/>
      <w:pPr>
        <w:tabs>
          <w:tab w:val="num" w:pos="0"/>
        </w:tabs>
      </w:pPr>
    </w:lvl>
    <w:lvl w:ilvl="6" w:tplc="0419000F">
      <w:numFmt w:val="none"/>
      <w:lvlText w:val=""/>
      <w:lvlJc w:val="left"/>
      <w:pPr>
        <w:tabs>
          <w:tab w:val="num" w:pos="0"/>
        </w:tabs>
      </w:pPr>
    </w:lvl>
    <w:lvl w:ilvl="7" w:tplc="04190019">
      <w:numFmt w:val="none"/>
      <w:lvlText w:val=""/>
      <w:lvlJc w:val="left"/>
      <w:pPr>
        <w:tabs>
          <w:tab w:val="num" w:pos="0"/>
        </w:tabs>
      </w:pPr>
    </w:lvl>
    <w:lvl w:ilvl="8" w:tplc="0419001B">
      <w:numFmt w:val="none"/>
      <w:lvlText w:val=""/>
      <w:lvlJc w:val="left"/>
      <w:pPr>
        <w:tabs>
          <w:tab w:val="num" w:pos="0"/>
        </w:tabs>
      </w:pPr>
    </w:lvl>
  </w:abstractNum>
  <w:abstractNum w:abstractNumId="87" w15:restartNumberingAfterBreak="0">
    <w:nsid w:val="24477828"/>
    <w:multiLevelType w:val="hybridMultilevel"/>
    <w:tmpl w:val="AC220AAA"/>
    <w:lvl w:ilvl="0" w:tplc="04190001">
      <w:start w:val="1"/>
      <w:numFmt w:val="decimal"/>
      <w:pStyle w:val="a9"/>
      <w:lvlText w:val="%1."/>
      <w:lvlJc w:val="left"/>
      <w:pPr>
        <w:tabs>
          <w:tab w:val="num" w:pos="567"/>
        </w:tabs>
        <w:ind w:left="567" w:hanging="56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88" w15:restartNumberingAfterBreak="0">
    <w:nsid w:val="24AA34ED"/>
    <w:multiLevelType w:val="multilevel"/>
    <w:tmpl w:val="5CF8F85A"/>
    <w:lvl w:ilvl="0">
      <w:start w:val="1"/>
      <w:numFmt w:val="decimal"/>
      <w:pStyle w:val="aa"/>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9" w15:restartNumberingAfterBreak="0">
    <w:nsid w:val="28546A5B"/>
    <w:multiLevelType w:val="multilevel"/>
    <w:tmpl w:val="0419001D"/>
    <w:styleLink w:val="5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28E62CA9"/>
    <w:multiLevelType w:val="hybridMultilevel"/>
    <w:tmpl w:val="E00235DE"/>
    <w:styleLink w:val="14412"/>
    <w:lvl w:ilvl="0" w:tplc="428ED818">
      <w:start w:val="1"/>
      <w:numFmt w:val="bullet"/>
      <w:lvlText w:val=""/>
      <w:lvlJc w:val="left"/>
      <w:pPr>
        <w:ind w:left="928"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91" w15:restartNumberingAfterBreak="0">
    <w:nsid w:val="29142678"/>
    <w:multiLevelType w:val="hybridMultilevel"/>
    <w:tmpl w:val="C0C0103A"/>
    <w:lvl w:ilvl="0" w:tplc="67E8BBE4">
      <w:start w:val="1"/>
      <w:numFmt w:val="bullet"/>
      <w:pStyle w:val="ab"/>
      <w:lvlText w:val=""/>
      <w:lvlJc w:val="left"/>
      <w:pPr>
        <w:ind w:left="720" w:hanging="360"/>
      </w:pPr>
      <w:rPr>
        <w:rFonts w:ascii="Symbol" w:hAnsi="Symbol" w:hint="default"/>
      </w:rPr>
    </w:lvl>
    <w:lvl w:ilvl="1" w:tplc="C7BAD192" w:tentative="1">
      <w:start w:val="1"/>
      <w:numFmt w:val="bullet"/>
      <w:lvlText w:val="o"/>
      <w:lvlJc w:val="left"/>
      <w:pPr>
        <w:ind w:left="1440" w:hanging="360"/>
      </w:pPr>
      <w:rPr>
        <w:rFonts w:ascii="Courier New" w:hAnsi="Courier New" w:cs="Courier New" w:hint="default"/>
      </w:rPr>
    </w:lvl>
    <w:lvl w:ilvl="2" w:tplc="8D244150" w:tentative="1">
      <w:start w:val="1"/>
      <w:numFmt w:val="bullet"/>
      <w:lvlText w:val=""/>
      <w:lvlJc w:val="left"/>
      <w:pPr>
        <w:ind w:left="2160" w:hanging="360"/>
      </w:pPr>
      <w:rPr>
        <w:rFonts w:ascii="Wingdings" w:hAnsi="Wingdings" w:hint="default"/>
      </w:rPr>
    </w:lvl>
    <w:lvl w:ilvl="3" w:tplc="1B445BC4" w:tentative="1">
      <w:start w:val="1"/>
      <w:numFmt w:val="bullet"/>
      <w:lvlText w:val=""/>
      <w:lvlJc w:val="left"/>
      <w:pPr>
        <w:ind w:left="2880" w:hanging="360"/>
      </w:pPr>
      <w:rPr>
        <w:rFonts w:ascii="Symbol" w:hAnsi="Symbol" w:hint="default"/>
      </w:rPr>
    </w:lvl>
    <w:lvl w:ilvl="4" w:tplc="C24A199C" w:tentative="1">
      <w:start w:val="1"/>
      <w:numFmt w:val="bullet"/>
      <w:lvlText w:val="o"/>
      <w:lvlJc w:val="left"/>
      <w:pPr>
        <w:ind w:left="3600" w:hanging="360"/>
      </w:pPr>
      <w:rPr>
        <w:rFonts w:ascii="Courier New" w:hAnsi="Courier New" w:cs="Courier New" w:hint="default"/>
      </w:rPr>
    </w:lvl>
    <w:lvl w:ilvl="5" w:tplc="E60044B6" w:tentative="1">
      <w:start w:val="1"/>
      <w:numFmt w:val="bullet"/>
      <w:lvlText w:val=""/>
      <w:lvlJc w:val="left"/>
      <w:pPr>
        <w:ind w:left="4320" w:hanging="360"/>
      </w:pPr>
      <w:rPr>
        <w:rFonts w:ascii="Wingdings" w:hAnsi="Wingdings" w:hint="default"/>
      </w:rPr>
    </w:lvl>
    <w:lvl w:ilvl="6" w:tplc="7D0EF588" w:tentative="1">
      <w:start w:val="1"/>
      <w:numFmt w:val="bullet"/>
      <w:lvlText w:val=""/>
      <w:lvlJc w:val="left"/>
      <w:pPr>
        <w:ind w:left="5040" w:hanging="360"/>
      </w:pPr>
      <w:rPr>
        <w:rFonts w:ascii="Symbol" w:hAnsi="Symbol" w:hint="default"/>
      </w:rPr>
    </w:lvl>
    <w:lvl w:ilvl="7" w:tplc="240C300E" w:tentative="1">
      <w:start w:val="1"/>
      <w:numFmt w:val="bullet"/>
      <w:lvlText w:val="o"/>
      <w:lvlJc w:val="left"/>
      <w:pPr>
        <w:ind w:left="5760" w:hanging="360"/>
      </w:pPr>
      <w:rPr>
        <w:rFonts w:ascii="Courier New" w:hAnsi="Courier New" w:cs="Courier New" w:hint="default"/>
      </w:rPr>
    </w:lvl>
    <w:lvl w:ilvl="8" w:tplc="E83A951E" w:tentative="1">
      <w:start w:val="1"/>
      <w:numFmt w:val="bullet"/>
      <w:lvlText w:val=""/>
      <w:lvlJc w:val="left"/>
      <w:pPr>
        <w:ind w:left="6480" w:hanging="360"/>
      </w:pPr>
      <w:rPr>
        <w:rFonts w:ascii="Wingdings" w:hAnsi="Wingdings" w:hint="default"/>
      </w:rPr>
    </w:lvl>
  </w:abstractNum>
  <w:abstractNum w:abstractNumId="92" w15:restartNumberingAfterBreak="0">
    <w:nsid w:val="2A2D34E4"/>
    <w:multiLevelType w:val="multilevel"/>
    <w:tmpl w:val="67C2FCC0"/>
    <w:styleLink w:val="12412"/>
    <w:lvl w:ilvl="0">
      <w:start w:val="1"/>
      <w:numFmt w:val="bullet"/>
      <w:pStyle w:val="--"/>
      <w:lvlText w:val="–"/>
      <w:lvlJc w:val="left"/>
      <w:pPr>
        <w:ind w:left="1778" w:hanging="1069"/>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2C020FF2"/>
    <w:multiLevelType w:val="hybridMultilevel"/>
    <w:tmpl w:val="EA288968"/>
    <w:styleLink w:val="543"/>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AE58F7BC">
      <w:start w:val="1"/>
      <w:numFmt w:val="russianLower"/>
      <w:lvlText w:val="%3)"/>
      <w:lvlJc w:val="left"/>
      <w:pPr>
        <w:ind w:left="2869" w:hanging="360"/>
      </w:pPr>
      <w:rPr>
        <w:rFont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4" w15:restartNumberingAfterBreak="0">
    <w:nsid w:val="2C2949EC"/>
    <w:multiLevelType w:val="hybridMultilevel"/>
    <w:tmpl w:val="93E2D0B6"/>
    <w:lvl w:ilvl="0" w:tplc="0419000F">
      <w:start w:val="1"/>
      <w:numFmt w:val="decimal"/>
      <w:lvlText w:val="%1."/>
      <w:lvlJc w:val="left"/>
      <w:pPr>
        <w:ind w:left="1429" w:hanging="360"/>
      </w:pPr>
    </w:lvl>
    <w:lvl w:ilvl="1" w:tplc="04190019">
      <w:start w:val="1"/>
      <w:numFmt w:val="lowerLetter"/>
      <w:lvlText w:val="%2."/>
      <w:lvlJc w:val="left"/>
      <w:pPr>
        <w:ind w:left="1941" w:hanging="360"/>
      </w:pPr>
    </w:lvl>
    <w:lvl w:ilvl="2" w:tplc="0419001B">
      <w:start w:val="1"/>
      <w:numFmt w:val="lowerRoman"/>
      <w:lvlText w:val="%3."/>
      <w:lvlJc w:val="right"/>
      <w:pPr>
        <w:ind w:left="2661" w:hanging="180"/>
      </w:pPr>
    </w:lvl>
    <w:lvl w:ilvl="3" w:tplc="0419000F">
      <w:start w:val="1"/>
      <w:numFmt w:val="decimal"/>
      <w:lvlText w:val="%4."/>
      <w:lvlJc w:val="left"/>
      <w:pPr>
        <w:ind w:left="3381" w:hanging="360"/>
      </w:pPr>
    </w:lvl>
    <w:lvl w:ilvl="4" w:tplc="04190019">
      <w:start w:val="1"/>
      <w:numFmt w:val="lowerLetter"/>
      <w:lvlText w:val="%5."/>
      <w:lvlJc w:val="left"/>
      <w:pPr>
        <w:ind w:left="4101" w:hanging="360"/>
      </w:pPr>
    </w:lvl>
    <w:lvl w:ilvl="5" w:tplc="0419001B">
      <w:start w:val="1"/>
      <w:numFmt w:val="lowerRoman"/>
      <w:lvlText w:val="%6."/>
      <w:lvlJc w:val="right"/>
      <w:pPr>
        <w:ind w:left="4821" w:hanging="180"/>
      </w:pPr>
    </w:lvl>
    <w:lvl w:ilvl="6" w:tplc="0419000F">
      <w:start w:val="1"/>
      <w:numFmt w:val="decimal"/>
      <w:lvlText w:val="%7."/>
      <w:lvlJc w:val="left"/>
      <w:pPr>
        <w:ind w:left="5541" w:hanging="360"/>
      </w:pPr>
    </w:lvl>
    <w:lvl w:ilvl="7" w:tplc="04190019">
      <w:start w:val="1"/>
      <w:numFmt w:val="lowerLetter"/>
      <w:lvlText w:val="%8."/>
      <w:lvlJc w:val="left"/>
      <w:pPr>
        <w:ind w:left="6261" w:hanging="360"/>
      </w:pPr>
    </w:lvl>
    <w:lvl w:ilvl="8" w:tplc="0419001B">
      <w:start w:val="1"/>
      <w:numFmt w:val="lowerRoman"/>
      <w:lvlText w:val="%9."/>
      <w:lvlJc w:val="right"/>
      <w:pPr>
        <w:ind w:left="6981" w:hanging="180"/>
      </w:pPr>
    </w:lvl>
  </w:abstractNum>
  <w:abstractNum w:abstractNumId="95" w15:restartNumberingAfterBreak="0">
    <w:nsid w:val="2C3A714A"/>
    <w:multiLevelType w:val="multilevel"/>
    <w:tmpl w:val="D9ECEFB8"/>
    <w:lvl w:ilvl="0">
      <w:start w:val="2"/>
      <w:numFmt w:val="decimal"/>
      <w:lvlText w:val="%1."/>
      <w:lvlJc w:val="left"/>
      <w:pPr>
        <w:tabs>
          <w:tab w:val="num" w:pos="630"/>
        </w:tabs>
        <w:ind w:left="630" w:hanging="630"/>
      </w:pPr>
      <w:rPr>
        <w:rFonts w:cs="Times New Roman"/>
      </w:rPr>
    </w:lvl>
    <w:lvl w:ilvl="1">
      <w:start w:val="2"/>
      <w:numFmt w:val="decimal"/>
      <w:lvlText w:val="%1.%2."/>
      <w:lvlJc w:val="left"/>
      <w:pPr>
        <w:tabs>
          <w:tab w:val="num" w:pos="900"/>
        </w:tabs>
        <w:ind w:left="900" w:hanging="720"/>
      </w:pPr>
      <w:rPr>
        <w:rFonts w:cs="Times New Roman"/>
      </w:rPr>
    </w:lvl>
    <w:lvl w:ilvl="2">
      <w:start w:val="7"/>
      <w:numFmt w:val="decimal"/>
      <w:pStyle w:val="1TimesNewRoman12"/>
      <w:lvlText w:val="%1.%2.%3."/>
      <w:lvlJc w:val="left"/>
      <w:pPr>
        <w:tabs>
          <w:tab w:val="num" w:pos="1080"/>
        </w:tabs>
        <w:ind w:left="1080" w:hanging="72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880"/>
        </w:tabs>
        <w:ind w:left="2880" w:hanging="180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600"/>
        </w:tabs>
        <w:ind w:left="3600" w:hanging="2160"/>
      </w:pPr>
      <w:rPr>
        <w:rFonts w:cs="Times New Roman"/>
      </w:rPr>
    </w:lvl>
  </w:abstractNum>
  <w:abstractNum w:abstractNumId="96" w15:restartNumberingAfterBreak="0">
    <w:nsid w:val="2C601801"/>
    <w:multiLevelType w:val="multilevel"/>
    <w:tmpl w:val="7C3C9C36"/>
    <w:styleLink w:val="206"/>
    <w:lvl w:ilvl="0">
      <w:start w:val="1"/>
      <w:numFmt w:val="russianLower"/>
      <w:lvlText w:val="%1)"/>
      <w:lvlJc w:val="left"/>
      <w:pPr>
        <w:ind w:left="720" w:hanging="360"/>
      </w:pPr>
      <w:rPr>
        <w:rFonts w:ascii="Times New Roman" w:hAnsi="Times New Roman" w:hint="default"/>
        <w:sz w:val="24"/>
      </w:rPr>
    </w:lvl>
    <w:lvl w:ilvl="1">
      <w:start w:val="1"/>
      <w:numFmt w:val="russianLower"/>
      <w:lvlText w:val="%2)"/>
      <w:lvlJc w:val="left"/>
      <w:pPr>
        <w:ind w:left="851" w:hanging="57"/>
      </w:pPr>
      <w:rPr>
        <w:rFonts w:ascii="Times New Roman" w:hAnsi="Times New Roman" w:hint="default"/>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7" w15:restartNumberingAfterBreak="0">
    <w:nsid w:val="2C8B12E9"/>
    <w:multiLevelType w:val="multilevel"/>
    <w:tmpl w:val="9BFC8EC0"/>
    <w:lvl w:ilvl="0">
      <w:start w:val="1"/>
      <w:numFmt w:val="none"/>
      <w:pStyle w:val="ac"/>
      <w:suff w:val="space"/>
      <w:lvlText w:val="%1Рисунок"/>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24"/>
        <w:szCs w:val="0"/>
        <w:u w:val="none" w:color="000000"/>
        <w:effect w:val="none"/>
        <w:vertAlign w:val="baseline"/>
        <w:em w:val="no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8" w15:restartNumberingAfterBreak="0">
    <w:nsid w:val="2CB72240"/>
    <w:multiLevelType w:val="hybridMultilevel"/>
    <w:tmpl w:val="E244DFD2"/>
    <w:lvl w:ilvl="0" w:tplc="2E10741C">
      <w:start w:val="1"/>
      <w:numFmt w:val="bullet"/>
      <w:pStyle w:val="SMAList3"/>
      <w:lvlText w:val="▫"/>
      <w:lvlJc w:val="left"/>
      <w:pPr>
        <w:ind w:left="1920" w:hanging="360"/>
      </w:pPr>
      <w:rPr>
        <w:rFonts w:ascii="Courier New" w:hAnsi="Courier New" w:hint="default"/>
      </w:rPr>
    </w:lvl>
    <w:lvl w:ilvl="1" w:tplc="619C342E">
      <w:start w:val="1"/>
      <w:numFmt w:val="bullet"/>
      <w:lvlText w:val="o"/>
      <w:lvlJc w:val="left"/>
      <w:pPr>
        <w:ind w:left="2575" w:hanging="360"/>
      </w:pPr>
      <w:rPr>
        <w:rFonts w:ascii="Courier New" w:hAnsi="Courier New" w:cs="Courier New" w:hint="default"/>
      </w:rPr>
    </w:lvl>
    <w:lvl w:ilvl="2" w:tplc="4490DF30">
      <w:start w:val="1"/>
      <w:numFmt w:val="bullet"/>
      <w:lvlText w:val=""/>
      <w:lvlJc w:val="left"/>
      <w:pPr>
        <w:ind w:left="3295" w:hanging="360"/>
      </w:pPr>
      <w:rPr>
        <w:rFonts w:ascii="Wingdings" w:hAnsi="Wingdings" w:hint="default"/>
      </w:rPr>
    </w:lvl>
    <w:lvl w:ilvl="3" w:tplc="D3FE40BC">
      <w:start w:val="1"/>
      <w:numFmt w:val="bullet"/>
      <w:lvlText w:val=""/>
      <w:lvlJc w:val="left"/>
      <w:pPr>
        <w:ind w:left="4015" w:hanging="360"/>
      </w:pPr>
      <w:rPr>
        <w:rFonts w:ascii="Symbol" w:hAnsi="Symbol" w:hint="default"/>
      </w:rPr>
    </w:lvl>
    <w:lvl w:ilvl="4" w:tplc="D28E46FE">
      <w:start w:val="1"/>
      <w:numFmt w:val="bullet"/>
      <w:lvlText w:val="o"/>
      <w:lvlJc w:val="left"/>
      <w:pPr>
        <w:ind w:left="4735" w:hanging="360"/>
      </w:pPr>
      <w:rPr>
        <w:rFonts w:ascii="Courier New" w:hAnsi="Courier New" w:cs="Courier New" w:hint="default"/>
      </w:rPr>
    </w:lvl>
    <w:lvl w:ilvl="5" w:tplc="F4BA1F0E">
      <w:start w:val="1"/>
      <w:numFmt w:val="bullet"/>
      <w:lvlText w:val=""/>
      <w:lvlJc w:val="left"/>
      <w:pPr>
        <w:ind w:left="5455" w:hanging="360"/>
      </w:pPr>
      <w:rPr>
        <w:rFonts w:ascii="Wingdings" w:hAnsi="Wingdings" w:hint="default"/>
      </w:rPr>
    </w:lvl>
    <w:lvl w:ilvl="6" w:tplc="A048712E">
      <w:start w:val="1"/>
      <w:numFmt w:val="bullet"/>
      <w:lvlText w:val=""/>
      <w:lvlJc w:val="left"/>
      <w:pPr>
        <w:ind w:left="6175" w:hanging="360"/>
      </w:pPr>
      <w:rPr>
        <w:rFonts w:ascii="Symbol" w:hAnsi="Symbol" w:hint="default"/>
      </w:rPr>
    </w:lvl>
    <w:lvl w:ilvl="7" w:tplc="559A6C1E">
      <w:start w:val="1"/>
      <w:numFmt w:val="bullet"/>
      <w:lvlText w:val="o"/>
      <w:lvlJc w:val="left"/>
      <w:pPr>
        <w:ind w:left="6895" w:hanging="360"/>
      </w:pPr>
      <w:rPr>
        <w:rFonts w:ascii="Courier New" w:hAnsi="Courier New" w:cs="Courier New" w:hint="default"/>
      </w:rPr>
    </w:lvl>
    <w:lvl w:ilvl="8" w:tplc="57D6FE6A">
      <w:start w:val="1"/>
      <w:numFmt w:val="bullet"/>
      <w:lvlText w:val=""/>
      <w:lvlJc w:val="left"/>
      <w:pPr>
        <w:ind w:left="7615" w:hanging="360"/>
      </w:pPr>
      <w:rPr>
        <w:rFonts w:ascii="Wingdings" w:hAnsi="Wingdings" w:hint="default"/>
      </w:rPr>
    </w:lvl>
  </w:abstractNum>
  <w:abstractNum w:abstractNumId="99" w15:restartNumberingAfterBreak="0">
    <w:nsid w:val="2EE428EA"/>
    <w:multiLevelType w:val="hybridMultilevel"/>
    <w:tmpl w:val="253CB5D0"/>
    <w:styleLink w:val="53"/>
    <w:lvl w:ilvl="0" w:tplc="CBAE7FE6">
      <w:start w:val="1"/>
      <w:numFmt w:val="decimal"/>
      <w:lvlText w:val="%1."/>
      <w:lvlJc w:val="left"/>
      <w:pPr>
        <w:tabs>
          <w:tab w:val="num" w:pos="7448"/>
        </w:tabs>
        <w:ind w:left="7448" w:hanging="360"/>
      </w:pPr>
      <w:rPr>
        <w:rFonts w:hint="default"/>
        <w:sz w:val="24"/>
        <w:szCs w:val="24"/>
      </w:rPr>
    </w:lvl>
    <w:lvl w:ilvl="1" w:tplc="3320DC24">
      <w:numFmt w:val="none"/>
      <w:lvlText w:val=""/>
      <w:lvlJc w:val="left"/>
      <w:pPr>
        <w:tabs>
          <w:tab w:val="num" w:pos="360"/>
        </w:tabs>
      </w:pPr>
    </w:lvl>
    <w:lvl w:ilvl="2" w:tplc="F3D6D8FC">
      <w:numFmt w:val="none"/>
      <w:lvlText w:val=""/>
      <w:lvlJc w:val="left"/>
      <w:pPr>
        <w:tabs>
          <w:tab w:val="num" w:pos="360"/>
        </w:tabs>
      </w:pPr>
    </w:lvl>
    <w:lvl w:ilvl="3" w:tplc="F24E1EF2">
      <w:numFmt w:val="none"/>
      <w:lvlText w:val=""/>
      <w:lvlJc w:val="left"/>
      <w:pPr>
        <w:tabs>
          <w:tab w:val="num" w:pos="360"/>
        </w:tabs>
      </w:pPr>
    </w:lvl>
    <w:lvl w:ilvl="4" w:tplc="925A05F8">
      <w:numFmt w:val="none"/>
      <w:lvlText w:val=""/>
      <w:lvlJc w:val="left"/>
      <w:pPr>
        <w:tabs>
          <w:tab w:val="num" w:pos="360"/>
        </w:tabs>
      </w:pPr>
    </w:lvl>
    <w:lvl w:ilvl="5" w:tplc="74A07E54">
      <w:numFmt w:val="none"/>
      <w:lvlText w:val=""/>
      <w:lvlJc w:val="left"/>
      <w:pPr>
        <w:tabs>
          <w:tab w:val="num" w:pos="360"/>
        </w:tabs>
      </w:pPr>
    </w:lvl>
    <w:lvl w:ilvl="6" w:tplc="D3D42638">
      <w:numFmt w:val="none"/>
      <w:lvlText w:val=""/>
      <w:lvlJc w:val="left"/>
      <w:pPr>
        <w:tabs>
          <w:tab w:val="num" w:pos="360"/>
        </w:tabs>
      </w:pPr>
    </w:lvl>
    <w:lvl w:ilvl="7" w:tplc="85D82686">
      <w:numFmt w:val="none"/>
      <w:lvlText w:val=""/>
      <w:lvlJc w:val="left"/>
      <w:pPr>
        <w:tabs>
          <w:tab w:val="num" w:pos="360"/>
        </w:tabs>
      </w:pPr>
    </w:lvl>
    <w:lvl w:ilvl="8" w:tplc="474A6F8E">
      <w:numFmt w:val="none"/>
      <w:lvlText w:val=""/>
      <w:lvlJc w:val="left"/>
      <w:pPr>
        <w:tabs>
          <w:tab w:val="num" w:pos="360"/>
        </w:tabs>
      </w:pPr>
    </w:lvl>
  </w:abstractNum>
  <w:abstractNum w:abstractNumId="100" w15:restartNumberingAfterBreak="0">
    <w:nsid w:val="2EFD5A58"/>
    <w:multiLevelType w:val="hybridMultilevel"/>
    <w:tmpl w:val="61567E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15:restartNumberingAfterBreak="0">
    <w:nsid w:val="2F212E6D"/>
    <w:multiLevelType w:val="multilevel"/>
    <w:tmpl w:val="87FA2D4C"/>
    <w:styleLink w:val="4412"/>
    <w:lvl w:ilvl="0">
      <w:start w:val="1"/>
      <w:numFmt w:val="russianLower"/>
      <w:pStyle w:val="010"/>
      <w:lvlText w:val="%1)"/>
      <w:lvlJc w:val="left"/>
      <w:pPr>
        <w:ind w:left="709"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spacing w:val="0"/>
        <w:w w:val="100"/>
        <w:kern w:val="0"/>
        <w:position w:val="0"/>
        <w:sz w:val="24"/>
        <w:u w:val="none"/>
        <w:vertAlign w:val="base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sz w:val="24"/>
        <w:u w:val="none"/>
        <w:vertAlign w:val="base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sz w:val="24"/>
        <w:u w:val="none"/>
        <w:vertAlign w:val="baseline"/>
      </w:rPr>
    </w:lvl>
    <w:lvl w:ilvl="6">
      <w:start w:val="1"/>
      <w:numFmt w:val="bullet"/>
      <w:pStyle w:val="07"/>
      <w:lvlText w:val=""/>
      <w:lvlJc w:val="left"/>
      <w:pPr>
        <w:tabs>
          <w:tab w:val="num" w:pos="3684"/>
        </w:tabs>
        <w:ind w:left="3259" w:firstLine="0"/>
      </w:pPr>
      <w:rPr>
        <w:rFonts w:ascii="Symbol" w:hAnsi="Symbol" w:hint="default"/>
        <w:color w:val="000000"/>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02" w15:restartNumberingAfterBreak="0">
    <w:nsid w:val="2F4B7AB0"/>
    <w:multiLevelType w:val="multilevel"/>
    <w:tmpl w:val="04190023"/>
    <w:styleLink w:val="16"/>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3" w15:restartNumberingAfterBreak="0">
    <w:nsid w:val="2FB8695E"/>
    <w:multiLevelType w:val="hybridMultilevel"/>
    <w:tmpl w:val="BFC0D0FC"/>
    <w:lvl w:ilvl="0" w:tplc="B1E63E42">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02836B0"/>
    <w:multiLevelType w:val="hybridMultilevel"/>
    <w:tmpl w:val="F33CE084"/>
    <w:lvl w:ilvl="0" w:tplc="04190001">
      <w:start w:val="1"/>
      <w:numFmt w:val="bullet"/>
      <w:pStyle w:val="ad"/>
      <w:lvlText w:val="-"/>
      <w:lvlJc w:val="left"/>
      <w:pPr>
        <w:tabs>
          <w:tab w:val="num" w:pos="846"/>
        </w:tabs>
        <w:ind w:left="846" w:hanging="360"/>
      </w:pPr>
      <w:rPr>
        <w:rFonts w:hint="default"/>
      </w:rPr>
    </w:lvl>
    <w:lvl w:ilvl="1" w:tplc="04190003">
      <w:start w:val="1"/>
      <w:numFmt w:val="bullet"/>
      <w:lvlText w:val="-"/>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03A5DE3"/>
    <w:multiLevelType w:val="hybridMultilevel"/>
    <w:tmpl w:val="9B0A3ABA"/>
    <w:styleLink w:val="1741"/>
    <w:lvl w:ilvl="0" w:tplc="3A80B710">
      <w:start w:val="1"/>
      <w:numFmt w:val="upperRoman"/>
      <w:pStyle w:val="ae"/>
      <w:lvlText w:val="%1."/>
      <w:lvlJc w:val="right"/>
      <w:pPr>
        <w:tabs>
          <w:tab w:val="num" w:pos="180"/>
        </w:tabs>
        <w:ind w:left="180" w:hanging="180"/>
      </w:pPr>
      <w:rPr>
        <w:sz w:val="28"/>
        <w:szCs w:val="28"/>
      </w:rPr>
    </w:lvl>
    <w:lvl w:ilvl="1" w:tplc="655003C2">
      <w:numFmt w:val="none"/>
      <w:lvlText w:val=""/>
      <w:lvlJc w:val="left"/>
      <w:pPr>
        <w:tabs>
          <w:tab w:val="num" w:pos="360"/>
        </w:tabs>
      </w:pPr>
    </w:lvl>
    <w:lvl w:ilvl="2" w:tplc="A5B24F4E">
      <w:numFmt w:val="none"/>
      <w:lvlText w:val=""/>
      <w:lvlJc w:val="left"/>
      <w:pPr>
        <w:tabs>
          <w:tab w:val="num" w:pos="360"/>
        </w:tabs>
      </w:pPr>
    </w:lvl>
    <w:lvl w:ilvl="3" w:tplc="F1B69388">
      <w:numFmt w:val="none"/>
      <w:lvlText w:val=""/>
      <w:lvlJc w:val="left"/>
      <w:pPr>
        <w:tabs>
          <w:tab w:val="num" w:pos="360"/>
        </w:tabs>
      </w:pPr>
    </w:lvl>
    <w:lvl w:ilvl="4" w:tplc="49B64FE6">
      <w:numFmt w:val="none"/>
      <w:lvlText w:val=""/>
      <w:lvlJc w:val="left"/>
      <w:pPr>
        <w:tabs>
          <w:tab w:val="num" w:pos="360"/>
        </w:tabs>
      </w:pPr>
    </w:lvl>
    <w:lvl w:ilvl="5" w:tplc="8042E8F2">
      <w:numFmt w:val="none"/>
      <w:lvlText w:val=""/>
      <w:lvlJc w:val="left"/>
      <w:pPr>
        <w:tabs>
          <w:tab w:val="num" w:pos="360"/>
        </w:tabs>
      </w:pPr>
    </w:lvl>
    <w:lvl w:ilvl="6" w:tplc="09F2E14E">
      <w:numFmt w:val="none"/>
      <w:lvlText w:val=""/>
      <w:lvlJc w:val="left"/>
      <w:pPr>
        <w:tabs>
          <w:tab w:val="num" w:pos="360"/>
        </w:tabs>
      </w:pPr>
    </w:lvl>
    <w:lvl w:ilvl="7" w:tplc="F80A32B4">
      <w:numFmt w:val="none"/>
      <w:lvlText w:val=""/>
      <w:lvlJc w:val="left"/>
      <w:pPr>
        <w:tabs>
          <w:tab w:val="num" w:pos="360"/>
        </w:tabs>
      </w:pPr>
    </w:lvl>
    <w:lvl w:ilvl="8" w:tplc="B2C4A634">
      <w:numFmt w:val="none"/>
      <w:lvlText w:val=""/>
      <w:lvlJc w:val="left"/>
      <w:pPr>
        <w:tabs>
          <w:tab w:val="num" w:pos="360"/>
        </w:tabs>
      </w:pPr>
    </w:lvl>
  </w:abstractNum>
  <w:abstractNum w:abstractNumId="106" w15:restartNumberingAfterBreak="0">
    <w:nsid w:val="304A5059"/>
    <w:multiLevelType w:val="hybridMultilevel"/>
    <w:tmpl w:val="6680A016"/>
    <w:styleLink w:val="48"/>
    <w:lvl w:ilvl="0" w:tplc="2BC6CFF0">
      <w:start w:val="1"/>
      <w:numFmt w:val="bullet"/>
      <w:lvlText w:val=""/>
      <w:lvlJc w:val="left"/>
      <w:pPr>
        <w:tabs>
          <w:tab w:val="num" w:pos="340"/>
        </w:tabs>
        <w:ind w:left="170" w:hanging="170"/>
      </w:pPr>
      <w:rPr>
        <w:rFonts w:ascii="Wingdings" w:hAnsi="Wingdings"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0C47C51"/>
    <w:multiLevelType w:val="multilevel"/>
    <w:tmpl w:val="0419001F"/>
    <w:styleLink w:val="104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8" w15:restartNumberingAfterBreak="0">
    <w:nsid w:val="30FA2609"/>
    <w:multiLevelType w:val="multilevel"/>
    <w:tmpl w:val="E77AB6FC"/>
    <w:lvl w:ilvl="0">
      <w:start w:val="1"/>
      <w:numFmt w:val="upperRoman"/>
      <w:lvlText w:val="Часть %1."/>
      <w:lvlJc w:val="left"/>
      <w:pPr>
        <w:ind w:left="360" w:hanging="360"/>
      </w:pPr>
      <w:rPr>
        <w:rFonts w:hint="default"/>
      </w:rPr>
    </w:lvl>
    <w:lvl w:ilvl="1">
      <w:start w:val="1"/>
      <w:numFmt w:val="decimal"/>
      <w:lvlText w:val="Раздел %2."/>
      <w:lvlJc w:val="left"/>
      <w:pPr>
        <w:ind w:left="792" w:hanging="432"/>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2.%3."/>
      <w:lvlJc w:val="left"/>
      <w:pPr>
        <w:ind w:left="1224" w:hanging="504"/>
      </w:pPr>
      <w:rPr>
        <w:rFonts w:hint="default"/>
      </w:rPr>
    </w:lvl>
    <w:lvl w:ilvl="3">
      <w:start w:val="1"/>
      <w:numFmt w:val="decimal"/>
      <w:pStyle w:val="30"/>
      <w:lvlText w:val="%2.%3.%4."/>
      <w:lvlJc w:val="left"/>
      <w:pPr>
        <w:ind w:left="1728" w:hanging="648"/>
      </w:pPr>
      <w:rPr>
        <w:rFonts w:hint="default"/>
      </w:rPr>
    </w:lvl>
    <w:lvl w:ilvl="4">
      <w:start w:val="1"/>
      <w:numFmt w:val="decimal"/>
      <w:pStyle w:val="42"/>
      <w:lvlText w:val="%2.%3.%4.%5."/>
      <w:lvlJc w:val="left"/>
      <w:pPr>
        <w:ind w:left="2232" w:hanging="7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2.%3.%4.%5.%6.%7.%8.%9."/>
      <w:lvlJc w:val="left"/>
      <w:pPr>
        <w:ind w:left="4320" w:hanging="1440"/>
      </w:pPr>
      <w:rPr>
        <w:rFonts w:hint="default"/>
      </w:rPr>
    </w:lvl>
  </w:abstractNum>
  <w:abstractNum w:abstractNumId="109" w15:restartNumberingAfterBreak="0">
    <w:nsid w:val="31E255D5"/>
    <w:multiLevelType w:val="hybridMultilevel"/>
    <w:tmpl w:val="160AEC9A"/>
    <w:lvl w:ilvl="0" w:tplc="7D906BAC">
      <w:start w:val="1"/>
      <w:numFmt w:val="decimal"/>
      <w:pStyle w:val="311"/>
      <w:lvlText w:val="%1."/>
      <w:lvlJc w:val="left"/>
      <w:pPr>
        <w:tabs>
          <w:tab w:val="num" w:pos="1571"/>
        </w:tabs>
        <w:ind w:left="1571" w:hanging="360"/>
      </w:pPr>
      <w:rPr>
        <w:rFonts w:cs="Times New Roman" w:hint="default"/>
      </w:rPr>
    </w:lvl>
    <w:lvl w:ilvl="1" w:tplc="284EB128" w:tentative="1">
      <w:start w:val="1"/>
      <w:numFmt w:val="lowerLetter"/>
      <w:lvlText w:val="%2."/>
      <w:lvlJc w:val="left"/>
      <w:pPr>
        <w:tabs>
          <w:tab w:val="num" w:pos="1440"/>
        </w:tabs>
        <w:ind w:left="1440" w:hanging="360"/>
      </w:pPr>
      <w:rPr>
        <w:rFonts w:cs="Times New Roman"/>
      </w:rPr>
    </w:lvl>
    <w:lvl w:ilvl="2" w:tplc="C1EAA0D8" w:tentative="1">
      <w:start w:val="1"/>
      <w:numFmt w:val="lowerRoman"/>
      <w:lvlText w:val="%3."/>
      <w:lvlJc w:val="right"/>
      <w:pPr>
        <w:tabs>
          <w:tab w:val="num" w:pos="2160"/>
        </w:tabs>
        <w:ind w:left="2160" w:hanging="180"/>
      </w:pPr>
      <w:rPr>
        <w:rFonts w:cs="Times New Roman"/>
      </w:rPr>
    </w:lvl>
    <w:lvl w:ilvl="3" w:tplc="283015DA" w:tentative="1">
      <w:start w:val="1"/>
      <w:numFmt w:val="decimal"/>
      <w:lvlText w:val="%4."/>
      <w:lvlJc w:val="left"/>
      <w:pPr>
        <w:tabs>
          <w:tab w:val="num" w:pos="2880"/>
        </w:tabs>
        <w:ind w:left="2880" w:hanging="360"/>
      </w:pPr>
      <w:rPr>
        <w:rFonts w:cs="Times New Roman"/>
      </w:rPr>
    </w:lvl>
    <w:lvl w:ilvl="4" w:tplc="9530D7B0" w:tentative="1">
      <w:start w:val="1"/>
      <w:numFmt w:val="lowerLetter"/>
      <w:lvlText w:val="%5."/>
      <w:lvlJc w:val="left"/>
      <w:pPr>
        <w:tabs>
          <w:tab w:val="num" w:pos="3600"/>
        </w:tabs>
        <w:ind w:left="3600" w:hanging="360"/>
      </w:pPr>
      <w:rPr>
        <w:rFonts w:cs="Times New Roman"/>
      </w:rPr>
    </w:lvl>
    <w:lvl w:ilvl="5" w:tplc="2DC084B4" w:tentative="1">
      <w:start w:val="1"/>
      <w:numFmt w:val="lowerRoman"/>
      <w:lvlText w:val="%6."/>
      <w:lvlJc w:val="right"/>
      <w:pPr>
        <w:tabs>
          <w:tab w:val="num" w:pos="4320"/>
        </w:tabs>
        <w:ind w:left="4320" w:hanging="180"/>
      </w:pPr>
      <w:rPr>
        <w:rFonts w:cs="Times New Roman"/>
      </w:rPr>
    </w:lvl>
    <w:lvl w:ilvl="6" w:tplc="94864FE6" w:tentative="1">
      <w:start w:val="1"/>
      <w:numFmt w:val="decimal"/>
      <w:lvlText w:val="%7."/>
      <w:lvlJc w:val="left"/>
      <w:pPr>
        <w:tabs>
          <w:tab w:val="num" w:pos="5040"/>
        </w:tabs>
        <w:ind w:left="5040" w:hanging="360"/>
      </w:pPr>
      <w:rPr>
        <w:rFonts w:cs="Times New Roman"/>
      </w:rPr>
    </w:lvl>
    <w:lvl w:ilvl="7" w:tplc="8C980F4A" w:tentative="1">
      <w:start w:val="1"/>
      <w:numFmt w:val="lowerLetter"/>
      <w:lvlText w:val="%8."/>
      <w:lvlJc w:val="left"/>
      <w:pPr>
        <w:tabs>
          <w:tab w:val="num" w:pos="5760"/>
        </w:tabs>
        <w:ind w:left="5760" w:hanging="360"/>
      </w:pPr>
      <w:rPr>
        <w:rFonts w:cs="Times New Roman"/>
      </w:rPr>
    </w:lvl>
    <w:lvl w:ilvl="8" w:tplc="D52A2C10" w:tentative="1">
      <w:start w:val="1"/>
      <w:numFmt w:val="lowerRoman"/>
      <w:lvlText w:val="%9."/>
      <w:lvlJc w:val="right"/>
      <w:pPr>
        <w:tabs>
          <w:tab w:val="num" w:pos="6480"/>
        </w:tabs>
        <w:ind w:left="6480" w:hanging="180"/>
      </w:pPr>
      <w:rPr>
        <w:rFonts w:cs="Times New Roman"/>
      </w:rPr>
    </w:lvl>
  </w:abstractNum>
  <w:abstractNum w:abstractNumId="110" w15:restartNumberingAfterBreak="0">
    <w:nsid w:val="32AD46DB"/>
    <w:multiLevelType w:val="multilevel"/>
    <w:tmpl w:val="61069C14"/>
    <w:styleLink w:val="200"/>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1" w15:restartNumberingAfterBreak="0">
    <w:nsid w:val="32D66861"/>
    <w:multiLevelType w:val="hybridMultilevel"/>
    <w:tmpl w:val="EC88C7F6"/>
    <w:styleLink w:val="112"/>
    <w:lvl w:ilvl="0" w:tplc="0B2C16E8">
      <w:start w:val="1"/>
      <w:numFmt w:val="bullet"/>
      <w:pStyle w:val="af"/>
      <w:lvlText w:val=""/>
      <w:lvlJc w:val="left"/>
      <w:pPr>
        <w:tabs>
          <w:tab w:val="num" w:pos="0"/>
        </w:tabs>
      </w:pPr>
      <w:rPr>
        <w:rFonts w:ascii="Symbol" w:hAnsi="Symbol" w:hint="default"/>
      </w:rPr>
    </w:lvl>
    <w:lvl w:ilvl="1" w:tplc="2E0626C6" w:tentative="1">
      <w:start w:val="1"/>
      <w:numFmt w:val="bullet"/>
      <w:lvlText w:val="o"/>
      <w:lvlJc w:val="left"/>
      <w:pPr>
        <w:tabs>
          <w:tab w:val="num" w:pos="1440"/>
        </w:tabs>
        <w:ind w:left="1440" w:hanging="360"/>
      </w:pPr>
      <w:rPr>
        <w:rFonts w:ascii="Courier New" w:hAnsi="Courier New" w:hint="default"/>
      </w:rPr>
    </w:lvl>
    <w:lvl w:ilvl="2" w:tplc="EBBC0E88" w:tentative="1">
      <w:start w:val="1"/>
      <w:numFmt w:val="bullet"/>
      <w:lvlText w:val=""/>
      <w:lvlJc w:val="left"/>
      <w:pPr>
        <w:tabs>
          <w:tab w:val="num" w:pos="2160"/>
        </w:tabs>
        <w:ind w:left="2160" w:hanging="360"/>
      </w:pPr>
      <w:rPr>
        <w:rFonts w:ascii="Wingdings" w:hAnsi="Wingdings" w:hint="default"/>
      </w:rPr>
    </w:lvl>
    <w:lvl w:ilvl="3" w:tplc="C62ADD36" w:tentative="1">
      <w:start w:val="1"/>
      <w:numFmt w:val="bullet"/>
      <w:lvlText w:val=""/>
      <w:lvlJc w:val="left"/>
      <w:pPr>
        <w:tabs>
          <w:tab w:val="num" w:pos="2880"/>
        </w:tabs>
        <w:ind w:left="2880" w:hanging="360"/>
      </w:pPr>
      <w:rPr>
        <w:rFonts w:ascii="Symbol" w:hAnsi="Symbol" w:hint="default"/>
      </w:rPr>
    </w:lvl>
    <w:lvl w:ilvl="4" w:tplc="DBCA7AC8" w:tentative="1">
      <w:start w:val="1"/>
      <w:numFmt w:val="bullet"/>
      <w:lvlText w:val="o"/>
      <w:lvlJc w:val="left"/>
      <w:pPr>
        <w:tabs>
          <w:tab w:val="num" w:pos="3600"/>
        </w:tabs>
        <w:ind w:left="3600" w:hanging="360"/>
      </w:pPr>
      <w:rPr>
        <w:rFonts w:ascii="Courier New" w:hAnsi="Courier New" w:hint="default"/>
      </w:rPr>
    </w:lvl>
    <w:lvl w:ilvl="5" w:tplc="E56E3AA6" w:tentative="1">
      <w:start w:val="1"/>
      <w:numFmt w:val="bullet"/>
      <w:lvlText w:val=""/>
      <w:lvlJc w:val="left"/>
      <w:pPr>
        <w:tabs>
          <w:tab w:val="num" w:pos="4320"/>
        </w:tabs>
        <w:ind w:left="4320" w:hanging="360"/>
      </w:pPr>
      <w:rPr>
        <w:rFonts w:ascii="Wingdings" w:hAnsi="Wingdings" w:hint="default"/>
      </w:rPr>
    </w:lvl>
    <w:lvl w:ilvl="6" w:tplc="85C2D372" w:tentative="1">
      <w:start w:val="1"/>
      <w:numFmt w:val="bullet"/>
      <w:lvlText w:val=""/>
      <w:lvlJc w:val="left"/>
      <w:pPr>
        <w:tabs>
          <w:tab w:val="num" w:pos="5040"/>
        </w:tabs>
        <w:ind w:left="5040" w:hanging="360"/>
      </w:pPr>
      <w:rPr>
        <w:rFonts w:ascii="Symbol" w:hAnsi="Symbol" w:hint="default"/>
      </w:rPr>
    </w:lvl>
    <w:lvl w:ilvl="7" w:tplc="370650C6" w:tentative="1">
      <w:start w:val="1"/>
      <w:numFmt w:val="bullet"/>
      <w:lvlText w:val="o"/>
      <w:lvlJc w:val="left"/>
      <w:pPr>
        <w:tabs>
          <w:tab w:val="num" w:pos="5760"/>
        </w:tabs>
        <w:ind w:left="5760" w:hanging="360"/>
      </w:pPr>
      <w:rPr>
        <w:rFonts w:ascii="Courier New" w:hAnsi="Courier New" w:hint="default"/>
      </w:rPr>
    </w:lvl>
    <w:lvl w:ilvl="8" w:tplc="0A523C1E"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30F7E9D"/>
    <w:multiLevelType w:val="hybridMultilevel"/>
    <w:tmpl w:val="160AEAC2"/>
    <w:lvl w:ilvl="0" w:tplc="A3440BD8">
      <w:start w:val="1"/>
      <w:numFmt w:val="bullet"/>
      <w:pStyle w:val="32"/>
      <w:lvlText w:val=""/>
      <w:lvlJc w:val="left"/>
      <w:pPr>
        <w:tabs>
          <w:tab w:val="num" w:pos="2362"/>
        </w:tabs>
        <w:ind w:left="2362" w:hanging="360"/>
      </w:pPr>
      <w:rPr>
        <w:rFonts w:ascii="Wingdings" w:hAnsi="Wingdings" w:hint="default"/>
      </w:rPr>
    </w:lvl>
    <w:lvl w:ilvl="1" w:tplc="9A0E8F0C">
      <w:start w:val="1"/>
      <w:numFmt w:val="bullet"/>
      <w:pStyle w:val="32"/>
      <w:lvlText w:val=""/>
      <w:lvlJc w:val="left"/>
      <w:pPr>
        <w:tabs>
          <w:tab w:val="num" w:pos="3204"/>
        </w:tabs>
        <w:ind w:left="3204" w:hanging="360"/>
      </w:pPr>
      <w:rPr>
        <w:rFonts w:ascii="Symbol" w:hAnsi="Symbol" w:hint="default"/>
      </w:rPr>
    </w:lvl>
    <w:lvl w:ilvl="2" w:tplc="04190005">
      <w:start w:val="1"/>
      <w:numFmt w:val="bullet"/>
      <w:lvlText w:val=""/>
      <w:lvlJc w:val="left"/>
      <w:pPr>
        <w:tabs>
          <w:tab w:val="num" w:pos="3924"/>
        </w:tabs>
        <w:ind w:left="3924" w:hanging="360"/>
      </w:pPr>
      <w:rPr>
        <w:rFonts w:ascii="Wingdings" w:hAnsi="Wingdings" w:hint="default"/>
      </w:rPr>
    </w:lvl>
    <w:lvl w:ilvl="3" w:tplc="04190001" w:tentative="1">
      <w:start w:val="1"/>
      <w:numFmt w:val="bullet"/>
      <w:lvlText w:val=""/>
      <w:lvlJc w:val="left"/>
      <w:pPr>
        <w:tabs>
          <w:tab w:val="num" w:pos="4644"/>
        </w:tabs>
        <w:ind w:left="4644" w:hanging="360"/>
      </w:pPr>
      <w:rPr>
        <w:rFonts w:ascii="Symbol" w:hAnsi="Symbol" w:hint="default"/>
      </w:rPr>
    </w:lvl>
    <w:lvl w:ilvl="4" w:tplc="04190003" w:tentative="1">
      <w:start w:val="1"/>
      <w:numFmt w:val="bullet"/>
      <w:lvlText w:val="o"/>
      <w:lvlJc w:val="left"/>
      <w:pPr>
        <w:tabs>
          <w:tab w:val="num" w:pos="5364"/>
        </w:tabs>
        <w:ind w:left="5364" w:hanging="360"/>
      </w:pPr>
      <w:rPr>
        <w:rFonts w:ascii="Courier New" w:hAnsi="Courier New" w:cs="Courier New" w:hint="default"/>
      </w:rPr>
    </w:lvl>
    <w:lvl w:ilvl="5" w:tplc="04190005" w:tentative="1">
      <w:start w:val="1"/>
      <w:numFmt w:val="bullet"/>
      <w:lvlText w:val=""/>
      <w:lvlJc w:val="left"/>
      <w:pPr>
        <w:tabs>
          <w:tab w:val="num" w:pos="6084"/>
        </w:tabs>
        <w:ind w:left="6084" w:hanging="360"/>
      </w:pPr>
      <w:rPr>
        <w:rFonts w:ascii="Wingdings" w:hAnsi="Wingdings" w:hint="default"/>
      </w:rPr>
    </w:lvl>
    <w:lvl w:ilvl="6" w:tplc="04190001" w:tentative="1">
      <w:start w:val="1"/>
      <w:numFmt w:val="bullet"/>
      <w:lvlText w:val=""/>
      <w:lvlJc w:val="left"/>
      <w:pPr>
        <w:tabs>
          <w:tab w:val="num" w:pos="6804"/>
        </w:tabs>
        <w:ind w:left="6804" w:hanging="360"/>
      </w:pPr>
      <w:rPr>
        <w:rFonts w:ascii="Symbol" w:hAnsi="Symbol" w:hint="default"/>
      </w:rPr>
    </w:lvl>
    <w:lvl w:ilvl="7" w:tplc="04190003" w:tentative="1">
      <w:start w:val="1"/>
      <w:numFmt w:val="bullet"/>
      <w:lvlText w:val="o"/>
      <w:lvlJc w:val="left"/>
      <w:pPr>
        <w:tabs>
          <w:tab w:val="num" w:pos="7524"/>
        </w:tabs>
        <w:ind w:left="7524" w:hanging="360"/>
      </w:pPr>
      <w:rPr>
        <w:rFonts w:ascii="Courier New" w:hAnsi="Courier New" w:cs="Courier New" w:hint="default"/>
      </w:rPr>
    </w:lvl>
    <w:lvl w:ilvl="8" w:tplc="04190005" w:tentative="1">
      <w:start w:val="1"/>
      <w:numFmt w:val="bullet"/>
      <w:lvlText w:val=""/>
      <w:lvlJc w:val="left"/>
      <w:pPr>
        <w:tabs>
          <w:tab w:val="num" w:pos="8244"/>
        </w:tabs>
        <w:ind w:left="8244" w:hanging="360"/>
      </w:pPr>
      <w:rPr>
        <w:rFonts w:ascii="Wingdings" w:hAnsi="Wingdings" w:hint="default"/>
      </w:rPr>
    </w:lvl>
  </w:abstractNum>
  <w:abstractNum w:abstractNumId="113" w15:restartNumberingAfterBreak="0">
    <w:nsid w:val="344A3106"/>
    <w:multiLevelType w:val="hybridMultilevel"/>
    <w:tmpl w:val="8DCC3F7E"/>
    <w:styleLink w:val="641"/>
    <w:lvl w:ilvl="0" w:tplc="7C16B3CE">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354442CD"/>
    <w:multiLevelType w:val="multilevel"/>
    <w:tmpl w:val="1B922FA8"/>
    <w:lvl w:ilvl="0">
      <w:start w:val="1"/>
      <w:numFmt w:val="bullet"/>
      <w:pStyle w:val="17"/>
      <w:lvlText w:val=""/>
      <w:lvlJc w:val="left"/>
      <w:pPr>
        <w:ind w:left="432" w:hanging="432"/>
      </w:pPr>
      <w:rPr>
        <w:rFonts w:ascii="Symbol" w:hAnsi="Symbol" w:hint="default"/>
        <w:b/>
        <w:i w:val="0"/>
        <w:sz w:val="28"/>
      </w:rPr>
    </w:lvl>
    <w:lvl w:ilvl="1">
      <w:start w:val="1"/>
      <w:numFmt w:val="bullet"/>
      <w:lvlText w:val=""/>
      <w:lvlJc w:val="left"/>
      <w:pPr>
        <w:ind w:left="2987"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5" w15:restartNumberingAfterBreak="0">
    <w:nsid w:val="359421C8"/>
    <w:multiLevelType w:val="hybridMultilevel"/>
    <w:tmpl w:val="BFC0D0FC"/>
    <w:lvl w:ilvl="0" w:tplc="B1E63E42">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66B5864"/>
    <w:multiLevelType w:val="multilevel"/>
    <w:tmpl w:val="7C94AF76"/>
    <w:styleLink w:val="PictureCaption11"/>
    <w:lvl w:ilvl="0">
      <w:start w:val="1"/>
      <w:numFmt w:val="decimal"/>
      <w:pStyle w:val="shlist1"/>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37946086"/>
    <w:multiLevelType w:val="multilevel"/>
    <w:tmpl w:val="CC2670AA"/>
    <w:styleLink w:val="510"/>
    <w:lvl w:ilvl="0">
      <w:start w:val="1"/>
      <w:numFmt w:val="decimal"/>
      <w:lvlText w:val="%1.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391174AB"/>
    <w:multiLevelType w:val="multilevel"/>
    <w:tmpl w:val="EA44E250"/>
    <w:name w:val="111)"/>
    <w:styleLink w:val="18"/>
    <w:lvl w:ilvl="0">
      <w:start w:val="1"/>
      <w:numFmt w:val="decimal"/>
      <w:pStyle w:val="19"/>
      <w:lvlText w:val="%1)"/>
      <w:lvlJc w:val="left"/>
      <w:pPr>
        <w:ind w:left="0" w:firstLine="709"/>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392E5C8D"/>
    <w:multiLevelType w:val="hybridMultilevel"/>
    <w:tmpl w:val="10EA5FB4"/>
    <w:styleLink w:val="ListNumbered1121"/>
    <w:lvl w:ilvl="0" w:tplc="CADC0B40">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A0925F0"/>
    <w:multiLevelType w:val="hybridMultilevel"/>
    <w:tmpl w:val="DB1EAAEA"/>
    <w:styleLink w:val="1241"/>
    <w:lvl w:ilvl="0" w:tplc="FFFFFFFF">
      <w:start w:val="1"/>
      <w:numFmt w:val="bullet"/>
      <w:lvlText w:val=""/>
      <w:lvlJc w:val="left"/>
      <w:pPr>
        <w:ind w:left="360" w:hanging="360"/>
      </w:pPr>
      <w:rPr>
        <w:rFonts w:ascii="Symbol" w:hAnsi="Symbol" w:hint="default"/>
        <w:sz w:val="20"/>
        <w:szCs w:val="20"/>
      </w:rPr>
    </w:lvl>
    <w:lvl w:ilvl="1" w:tplc="782E0588">
      <w:numFmt w:val="bullet"/>
      <w:lvlText w:val="•"/>
      <w:lvlJc w:val="left"/>
      <w:pPr>
        <w:ind w:left="1080" w:hanging="360"/>
      </w:pPr>
      <w:rPr>
        <w:rFonts w:ascii="Times New Roman" w:eastAsia="Times New Roman"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3A976DC6"/>
    <w:multiLevelType w:val="hybridMultilevel"/>
    <w:tmpl w:val="4AA064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C35727A"/>
    <w:multiLevelType w:val="multilevel"/>
    <w:tmpl w:val="59521A2E"/>
    <w:styleLink w:val="212"/>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sz w:val="24"/>
      </w:rPr>
    </w:lvl>
    <w:lvl w:ilvl="2">
      <w:start w:val="1"/>
      <w:numFmt w:val="russianLower"/>
      <w:lvlText w:val="%3)"/>
      <w:lvlJc w:val="left"/>
      <w:pPr>
        <w:tabs>
          <w:tab w:val="num" w:pos="1361"/>
        </w:tabs>
        <w:ind w:left="1361" w:hanging="284"/>
      </w:p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123" w15:restartNumberingAfterBreak="0">
    <w:nsid w:val="3D6A58A2"/>
    <w:multiLevelType w:val="hybridMultilevel"/>
    <w:tmpl w:val="F86AC32A"/>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24" w15:restartNumberingAfterBreak="0">
    <w:nsid w:val="3E452EDE"/>
    <w:multiLevelType w:val="singleLevel"/>
    <w:tmpl w:val="293C69B4"/>
    <w:styleLink w:val="443"/>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25" w15:restartNumberingAfterBreak="0">
    <w:nsid w:val="3E8A742F"/>
    <w:multiLevelType w:val="hybridMultilevel"/>
    <w:tmpl w:val="F11A1802"/>
    <w:styleLink w:val="ArticleSection111"/>
    <w:lvl w:ilvl="0" w:tplc="63A2B73E">
      <w:numFmt w:val="bullet"/>
      <w:lvlText w:val="–"/>
      <w:lvlJc w:val="left"/>
      <w:pPr>
        <w:tabs>
          <w:tab w:val="num" w:pos="1620"/>
        </w:tabs>
        <w:ind w:left="1620" w:hanging="769"/>
      </w:pPr>
      <w:rPr>
        <w:rFonts w:ascii="Times New Roman" w:eastAsia="Times New Roman" w:hAnsi="Times New Roman" w:cs="Times New Roman" w:hint="default"/>
      </w:rPr>
    </w:lvl>
    <w:lvl w:ilvl="1" w:tplc="50FAE8A8" w:tentative="1">
      <w:start w:val="1"/>
      <w:numFmt w:val="bullet"/>
      <w:lvlText w:val="o"/>
      <w:lvlJc w:val="left"/>
      <w:pPr>
        <w:tabs>
          <w:tab w:val="num" w:pos="1440"/>
        </w:tabs>
        <w:ind w:left="1440" w:hanging="360"/>
      </w:pPr>
      <w:rPr>
        <w:rFonts w:ascii="Courier New" w:hAnsi="Courier New" w:cs="Courier New" w:hint="default"/>
      </w:rPr>
    </w:lvl>
    <w:lvl w:ilvl="2" w:tplc="01D6B18C" w:tentative="1">
      <w:start w:val="1"/>
      <w:numFmt w:val="bullet"/>
      <w:lvlText w:val=""/>
      <w:lvlJc w:val="left"/>
      <w:pPr>
        <w:tabs>
          <w:tab w:val="num" w:pos="2160"/>
        </w:tabs>
        <w:ind w:left="2160" w:hanging="360"/>
      </w:pPr>
      <w:rPr>
        <w:rFonts w:ascii="Wingdings" w:hAnsi="Wingdings" w:hint="default"/>
      </w:rPr>
    </w:lvl>
    <w:lvl w:ilvl="3" w:tplc="C93CBB64" w:tentative="1">
      <w:start w:val="1"/>
      <w:numFmt w:val="bullet"/>
      <w:lvlText w:val=""/>
      <w:lvlJc w:val="left"/>
      <w:pPr>
        <w:tabs>
          <w:tab w:val="num" w:pos="2880"/>
        </w:tabs>
        <w:ind w:left="2880" w:hanging="360"/>
      </w:pPr>
      <w:rPr>
        <w:rFonts w:ascii="Symbol" w:hAnsi="Symbol" w:hint="default"/>
      </w:rPr>
    </w:lvl>
    <w:lvl w:ilvl="4" w:tplc="9EA498E2" w:tentative="1">
      <w:start w:val="1"/>
      <w:numFmt w:val="bullet"/>
      <w:lvlText w:val="o"/>
      <w:lvlJc w:val="left"/>
      <w:pPr>
        <w:tabs>
          <w:tab w:val="num" w:pos="3600"/>
        </w:tabs>
        <w:ind w:left="3600" w:hanging="360"/>
      </w:pPr>
      <w:rPr>
        <w:rFonts w:ascii="Courier New" w:hAnsi="Courier New" w:cs="Courier New" w:hint="default"/>
      </w:rPr>
    </w:lvl>
    <w:lvl w:ilvl="5" w:tplc="8362B5BE" w:tentative="1">
      <w:start w:val="1"/>
      <w:numFmt w:val="bullet"/>
      <w:lvlText w:val=""/>
      <w:lvlJc w:val="left"/>
      <w:pPr>
        <w:tabs>
          <w:tab w:val="num" w:pos="4320"/>
        </w:tabs>
        <w:ind w:left="4320" w:hanging="360"/>
      </w:pPr>
      <w:rPr>
        <w:rFonts w:ascii="Wingdings" w:hAnsi="Wingdings" w:hint="default"/>
      </w:rPr>
    </w:lvl>
    <w:lvl w:ilvl="6" w:tplc="D996DBCA" w:tentative="1">
      <w:start w:val="1"/>
      <w:numFmt w:val="bullet"/>
      <w:lvlText w:val=""/>
      <w:lvlJc w:val="left"/>
      <w:pPr>
        <w:tabs>
          <w:tab w:val="num" w:pos="5040"/>
        </w:tabs>
        <w:ind w:left="5040" w:hanging="360"/>
      </w:pPr>
      <w:rPr>
        <w:rFonts w:ascii="Symbol" w:hAnsi="Symbol" w:hint="default"/>
      </w:rPr>
    </w:lvl>
    <w:lvl w:ilvl="7" w:tplc="545CDD4A" w:tentative="1">
      <w:start w:val="1"/>
      <w:numFmt w:val="bullet"/>
      <w:lvlText w:val="o"/>
      <w:lvlJc w:val="left"/>
      <w:pPr>
        <w:tabs>
          <w:tab w:val="num" w:pos="5760"/>
        </w:tabs>
        <w:ind w:left="5760" w:hanging="360"/>
      </w:pPr>
      <w:rPr>
        <w:rFonts w:ascii="Courier New" w:hAnsi="Courier New" w:cs="Courier New" w:hint="default"/>
      </w:rPr>
    </w:lvl>
    <w:lvl w:ilvl="8" w:tplc="0F5A5B38"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EE943C2"/>
    <w:multiLevelType w:val="multilevel"/>
    <w:tmpl w:val="539E5D6A"/>
    <w:styleLink w:val="54"/>
    <w:lvl w:ilvl="0">
      <w:start w:val="1"/>
      <w:numFmt w:val="none"/>
      <w:lvlText w:val="1.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40640124"/>
    <w:multiLevelType w:val="multilevel"/>
    <w:tmpl w:val="FF0ADEB2"/>
    <w:styleLink w:val="44"/>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408B5B1A"/>
    <w:multiLevelType w:val="multilevel"/>
    <w:tmpl w:val="C70A6CAE"/>
    <w:styleLink w:val="ListNumbered2"/>
    <w:lvl w:ilvl="0">
      <w:start w:val="1"/>
      <w:numFmt w:val="decimal"/>
      <w:suff w:val="space"/>
      <w:lvlText w:val="%1) "/>
      <w:lvlJc w:val="left"/>
      <w:pPr>
        <w:ind w:left="0" w:firstLine="851"/>
      </w:pPr>
      <w:rPr>
        <w:rFonts w:hint="default"/>
      </w:rPr>
    </w:lvl>
    <w:lvl w:ilvl="1">
      <w:start w:val="1"/>
      <w:numFmt w:val="none"/>
      <w:lvlRestart w:val="0"/>
      <w:suff w:val="nothing"/>
      <w:lvlText w:val=""/>
      <w:lvlJc w:val="left"/>
      <w:pPr>
        <w:ind w:left="0" w:firstLine="0"/>
      </w:pPr>
      <w:rPr>
        <w:rFonts w:hint="default"/>
      </w:rPr>
    </w:lvl>
    <w:lvl w:ilvl="2">
      <w:numFmt w:val="none"/>
      <w:lvlRestart w:val="0"/>
      <w:suff w:val="nothing"/>
      <w:lvlText w:val=""/>
      <w:lvlJc w:val="right"/>
      <w:pPr>
        <w:ind w:left="0" w:firstLine="0"/>
      </w:pPr>
      <w:rPr>
        <w:rFonts w:hint="default"/>
      </w:rPr>
    </w:lvl>
    <w:lvl w:ilvl="3">
      <w:start w:val="1"/>
      <w:numFmt w:val="none"/>
      <w:suff w:val="nothing"/>
      <w:lvlText w:val=""/>
      <w:lvlJc w:val="left"/>
      <w:pPr>
        <w:ind w:left="0" w:firstLine="0"/>
      </w:pPr>
      <w:rPr>
        <w:rFonts w:hint="default"/>
      </w:rPr>
    </w:lvl>
    <w:lvl w:ilvl="4">
      <w:numFmt w:val="none"/>
      <w:lvlRestart w:val="0"/>
      <w:suff w:val="nothing"/>
      <w:lvlText w:val=""/>
      <w:lvlJc w:val="left"/>
      <w:pPr>
        <w:ind w:left="0" w:firstLine="0"/>
      </w:pPr>
      <w:rPr>
        <w:rFonts w:hint="default"/>
      </w:rPr>
    </w:lvl>
    <w:lvl w:ilvl="5">
      <w:numFmt w:val="none"/>
      <w:lvlRestart w:val="0"/>
      <w:suff w:val="nothing"/>
      <w:lvlText w:val=""/>
      <w:lvlJc w:val="righ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right"/>
      <w:pPr>
        <w:ind w:left="0" w:firstLine="0"/>
      </w:pPr>
      <w:rPr>
        <w:rFonts w:hint="default"/>
      </w:rPr>
    </w:lvl>
  </w:abstractNum>
  <w:abstractNum w:abstractNumId="129" w15:restartNumberingAfterBreak="0">
    <w:nsid w:val="40E02003"/>
    <w:multiLevelType w:val="multilevel"/>
    <w:tmpl w:val="EAC0474A"/>
    <w:styleLink w:val="2341"/>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0" w15:restartNumberingAfterBreak="0">
    <w:nsid w:val="41117BFB"/>
    <w:multiLevelType w:val="multilevel"/>
    <w:tmpl w:val="60143786"/>
    <w:styleLink w:val="52"/>
    <w:lvl w:ilvl="0">
      <w:start w:val="1"/>
      <w:numFmt w:val="bullet"/>
      <w:pStyle w:val="011"/>
      <w:suff w:val="space"/>
      <w:lvlText w:val=""/>
      <w:lvlJc w:val="left"/>
      <w:pPr>
        <w:ind w:left="710" w:firstLine="0"/>
      </w:pPr>
      <w:rPr>
        <w:rFonts w:ascii="Symbol" w:hAnsi="Symbol" w:hint="default"/>
        <w:color w:val="000000"/>
      </w:rPr>
    </w:lvl>
    <w:lvl w:ilvl="1">
      <w:start w:val="1"/>
      <w:numFmt w:val="bullet"/>
      <w:pStyle w:val="021"/>
      <w:suff w:val="space"/>
      <w:lvlText w:val=""/>
      <w:lvlJc w:val="left"/>
      <w:pPr>
        <w:ind w:left="1134" w:firstLine="0"/>
      </w:pPr>
      <w:rPr>
        <w:rFonts w:ascii="Symbol" w:hAnsi="Symbol" w:hint="default"/>
        <w:color w:val="000000"/>
      </w:rPr>
    </w:lvl>
    <w:lvl w:ilvl="2">
      <w:start w:val="1"/>
      <w:numFmt w:val="bullet"/>
      <w:pStyle w:val="032"/>
      <w:suff w:val="space"/>
      <w:lvlText w:val=""/>
      <w:lvlJc w:val="left"/>
      <w:pPr>
        <w:ind w:left="1559" w:firstLine="0"/>
      </w:pPr>
      <w:rPr>
        <w:rFonts w:ascii="Symbol" w:hAnsi="Symbol" w:hint="default"/>
        <w:color w:val="000000"/>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31" w15:restartNumberingAfterBreak="0">
    <w:nsid w:val="417B543D"/>
    <w:multiLevelType w:val="multilevel"/>
    <w:tmpl w:val="BF8E24A0"/>
    <w:styleLink w:val="1120"/>
    <w:lvl w:ilvl="0">
      <w:start w:val="1"/>
      <w:numFmt w:val="decimal"/>
      <w:pStyle w:val="af0"/>
      <w:lvlText w:val="%1."/>
      <w:lvlJc w:val="left"/>
      <w:pPr>
        <w:tabs>
          <w:tab w:val="num" w:pos="360"/>
        </w:tabs>
        <w:ind w:left="360" w:hanging="360"/>
      </w:pPr>
      <w:rPr>
        <w:rFonts w:hint="default"/>
        <w:b/>
      </w:rPr>
    </w:lvl>
    <w:lvl w:ilvl="1">
      <w:start w:val="1"/>
      <w:numFmt w:val="decimal"/>
      <w:pStyle w:val="af1"/>
      <w:lvlText w:val="%1.%2."/>
      <w:lvlJc w:val="left"/>
      <w:pPr>
        <w:tabs>
          <w:tab w:val="num" w:pos="858"/>
        </w:tabs>
        <w:ind w:left="858" w:hanging="432"/>
      </w:pPr>
      <w:rPr>
        <w:rFonts w:hint="default"/>
        <w:b/>
        <w:sz w:val="24"/>
        <w:szCs w:val="24"/>
        <w:lang w:val="ru-RU"/>
      </w:rPr>
    </w:lvl>
    <w:lvl w:ilvl="2">
      <w:start w:val="1"/>
      <w:numFmt w:val="decimal"/>
      <w:lvlText w:val="%1.%2.%3."/>
      <w:lvlJc w:val="left"/>
      <w:pPr>
        <w:tabs>
          <w:tab w:val="num" w:pos="3272"/>
        </w:tabs>
        <w:ind w:left="3056" w:hanging="504"/>
      </w:pPr>
      <w:rPr>
        <w:rFonts w:hint="default"/>
        <w:b w:val="0"/>
        <w:i w:val="0"/>
        <w:color w:val="auto"/>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2" w15:restartNumberingAfterBreak="0">
    <w:nsid w:val="41FB753A"/>
    <w:multiLevelType w:val="hybridMultilevel"/>
    <w:tmpl w:val="719877F4"/>
    <w:styleLink w:val="254121"/>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2D92F81"/>
    <w:multiLevelType w:val="hybridMultilevel"/>
    <w:tmpl w:val="673855B2"/>
    <w:lvl w:ilvl="0" w:tplc="04190001">
      <w:start w:val="1"/>
      <w:numFmt w:val="bullet"/>
      <w:pStyle w:val="List-1"/>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4" w15:restartNumberingAfterBreak="0">
    <w:nsid w:val="43525CFA"/>
    <w:multiLevelType w:val="multilevel"/>
    <w:tmpl w:val="1EAAE93E"/>
    <w:lvl w:ilvl="0">
      <w:start w:val="1"/>
      <w:numFmt w:val="bullet"/>
      <w:pStyle w:val="af2"/>
      <w:lvlText w:val=""/>
      <w:lvlJc w:val="left"/>
      <w:pPr>
        <w:tabs>
          <w:tab w:val="num" w:pos="1776"/>
        </w:tabs>
        <w:ind w:left="1776" w:hanging="360"/>
      </w:pPr>
      <w:rPr>
        <w:rFonts w:ascii="Symbol" w:hAnsi="Symbol" w:hint="default"/>
        <w:sz w:val="24"/>
      </w:rPr>
    </w:lvl>
    <w:lvl w:ilvl="1">
      <w:start w:val="1"/>
      <w:numFmt w:val="decimal"/>
      <w:lvlText w:val="%1.%2."/>
      <w:lvlJc w:val="left"/>
      <w:pPr>
        <w:tabs>
          <w:tab w:val="num" w:pos="2136"/>
        </w:tabs>
        <w:ind w:left="1416" w:firstLine="0"/>
      </w:pPr>
    </w:lvl>
    <w:lvl w:ilvl="2">
      <w:start w:val="1"/>
      <w:numFmt w:val="decimal"/>
      <w:lvlText w:val="%1.%2.%3."/>
      <w:lvlJc w:val="left"/>
      <w:pPr>
        <w:tabs>
          <w:tab w:val="num" w:pos="2136"/>
        </w:tabs>
        <w:ind w:left="1416" w:firstLine="0"/>
      </w:pPr>
    </w:lvl>
    <w:lvl w:ilvl="3">
      <w:start w:val="1"/>
      <w:numFmt w:val="decimal"/>
      <w:lvlText w:val="%1.%2.%3.%4."/>
      <w:lvlJc w:val="left"/>
      <w:pPr>
        <w:tabs>
          <w:tab w:val="num" w:pos="1416"/>
        </w:tabs>
        <w:ind w:left="1416" w:firstLine="0"/>
      </w:pPr>
    </w:lvl>
    <w:lvl w:ilvl="4">
      <w:start w:val="1"/>
      <w:numFmt w:val="decimal"/>
      <w:lvlText w:val="%1.%2.%3.%4.%5."/>
      <w:lvlJc w:val="left"/>
      <w:pPr>
        <w:tabs>
          <w:tab w:val="num" w:pos="1416"/>
        </w:tabs>
        <w:ind w:left="1416" w:firstLine="0"/>
      </w:pPr>
    </w:lvl>
    <w:lvl w:ilvl="5">
      <w:start w:val="1"/>
      <w:numFmt w:val="decimal"/>
      <w:lvlText w:val="%1.%2.%3.%4.%5.%6."/>
      <w:lvlJc w:val="left"/>
      <w:pPr>
        <w:tabs>
          <w:tab w:val="num" w:pos="1416"/>
        </w:tabs>
        <w:ind w:left="1416" w:firstLine="0"/>
      </w:pPr>
    </w:lvl>
    <w:lvl w:ilvl="6">
      <w:start w:val="1"/>
      <w:numFmt w:val="decimal"/>
      <w:lvlText w:val="%1.%2.%3.%4.%5.%6.%7."/>
      <w:lvlJc w:val="left"/>
      <w:pPr>
        <w:tabs>
          <w:tab w:val="num" w:pos="1416"/>
        </w:tabs>
        <w:ind w:left="1416" w:firstLine="0"/>
      </w:pPr>
    </w:lvl>
    <w:lvl w:ilvl="7">
      <w:start w:val="1"/>
      <w:numFmt w:val="decimal"/>
      <w:lvlText w:val="%1.%2.%3.%4.%5.%6.%7.%8."/>
      <w:lvlJc w:val="left"/>
      <w:pPr>
        <w:tabs>
          <w:tab w:val="num" w:pos="1416"/>
        </w:tabs>
        <w:ind w:left="1416" w:firstLine="0"/>
      </w:pPr>
    </w:lvl>
    <w:lvl w:ilvl="8">
      <w:start w:val="1"/>
      <w:numFmt w:val="decimal"/>
      <w:lvlText w:val="%1.%2.%3.%4.%5.%6.%7.%8.%9."/>
      <w:lvlJc w:val="left"/>
      <w:pPr>
        <w:tabs>
          <w:tab w:val="num" w:pos="1416"/>
        </w:tabs>
        <w:ind w:left="1416" w:firstLine="0"/>
      </w:pPr>
    </w:lvl>
  </w:abstractNum>
  <w:abstractNum w:abstractNumId="135" w15:restartNumberingAfterBreak="0">
    <w:nsid w:val="439D240E"/>
    <w:multiLevelType w:val="multilevel"/>
    <w:tmpl w:val="471C7546"/>
    <w:styleLink w:val="220"/>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6" w15:restartNumberingAfterBreak="0">
    <w:nsid w:val="443B4521"/>
    <w:multiLevelType w:val="multilevel"/>
    <w:tmpl w:val="4E2A0A08"/>
    <w:styleLink w:val="2112"/>
    <w:lvl w:ilvl="0">
      <w:start w:val="1"/>
      <w:numFmt w:val="decimal"/>
      <w:lvlText w:val="%1"/>
      <w:lvlJc w:val="left"/>
      <w:pPr>
        <w:ind w:left="340" w:hanging="340"/>
      </w:pPr>
      <w:rPr>
        <w:rFonts w:hint="default"/>
      </w:rPr>
    </w:lvl>
    <w:lvl w:ilvl="1">
      <w:start w:val="1"/>
      <w:numFmt w:val="decimal"/>
      <w:lvlText w:val="%1.%2"/>
      <w:lvlJc w:val="left"/>
      <w:pPr>
        <w:ind w:left="1276" w:hanging="556"/>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1786" w:hanging="1066"/>
      </w:pPr>
      <w:rPr>
        <w:rFonts w:ascii="Arial" w:hAnsi="Arial" w:hint="default"/>
      </w:rPr>
    </w:lvl>
    <w:lvl w:ilvl="4">
      <w:start w:val="1"/>
      <w:numFmt w:val="decimal"/>
      <w:lvlRestart w:val="1"/>
      <w:lvlText w:val="%1.%5"/>
      <w:lvlJc w:val="left"/>
      <w:pPr>
        <w:tabs>
          <w:tab w:val="num" w:pos="1060"/>
        </w:tabs>
        <w:ind w:left="0" w:firstLine="0"/>
      </w:pPr>
      <w:rPr>
        <w:rFonts w:hint="default"/>
      </w:rPr>
    </w:lvl>
    <w:lvl w:ilvl="5">
      <w:start w:val="1"/>
      <w:numFmt w:val="decimal"/>
      <w:lvlText w:val="%1.%2.%3.%4.%5.%6."/>
      <w:lvlJc w:val="left"/>
      <w:pPr>
        <w:tabs>
          <w:tab w:val="num" w:pos="1060"/>
        </w:tabs>
        <w:ind w:left="0" w:firstLine="0"/>
      </w:pPr>
      <w:rPr>
        <w:rFonts w:hint="default"/>
      </w:rPr>
    </w:lvl>
    <w:lvl w:ilvl="6">
      <w:start w:val="1"/>
      <w:numFmt w:val="decimal"/>
      <w:lvlText w:val="%1.%2.%3.%4.%5.%6.%7."/>
      <w:lvlJc w:val="left"/>
      <w:pPr>
        <w:tabs>
          <w:tab w:val="num" w:pos="1060"/>
        </w:tabs>
        <w:ind w:left="0" w:firstLine="0"/>
      </w:pPr>
      <w:rPr>
        <w:rFonts w:hint="default"/>
      </w:rPr>
    </w:lvl>
    <w:lvl w:ilvl="7">
      <w:start w:val="1"/>
      <w:numFmt w:val="decimal"/>
      <w:lvlText w:val="%1.%2.%3.%4.%5.%6.%7.%8."/>
      <w:lvlJc w:val="left"/>
      <w:pPr>
        <w:tabs>
          <w:tab w:val="num" w:pos="1060"/>
        </w:tabs>
        <w:ind w:left="0" w:firstLine="0"/>
      </w:pPr>
      <w:rPr>
        <w:rFonts w:hint="default"/>
      </w:rPr>
    </w:lvl>
    <w:lvl w:ilvl="8">
      <w:start w:val="1"/>
      <w:numFmt w:val="decimal"/>
      <w:lvlText w:val="%1.%2.%3.%4.%5.%6.%7.%8.%9."/>
      <w:lvlJc w:val="left"/>
      <w:pPr>
        <w:tabs>
          <w:tab w:val="num" w:pos="1060"/>
        </w:tabs>
        <w:ind w:left="0" w:firstLine="0"/>
      </w:pPr>
      <w:rPr>
        <w:rFonts w:hint="default"/>
      </w:rPr>
    </w:lvl>
  </w:abstractNum>
  <w:abstractNum w:abstractNumId="137" w15:restartNumberingAfterBreak="0">
    <w:nsid w:val="44436F73"/>
    <w:multiLevelType w:val="hybridMultilevel"/>
    <w:tmpl w:val="6EAC1808"/>
    <w:styleLink w:val="ListBulleted221"/>
    <w:lvl w:ilvl="0" w:tplc="A8FA337A">
      <w:start w:val="1"/>
      <w:numFmt w:val="bullet"/>
      <w:pStyle w:val="113"/>
      <w:lvlText w:val="o"/>
      <w:lvlJc w:val="left"/>
      <w:pPr>
        <w:ind w:left="1428" w:hanging="360"/>
      </w:pPr>
      <w:rPr>
        <w:rFonts w:ascii="Courier New" w:hAnsi="Courier New" w:cs="Courier New" w:hint="default"/>
      </w:rPr>
    </w:lvl>
    <w:lvl w:ilvl="1" w:tplc="543020B0" w:tentative="1">
      <w:start w:val="1"/>
      <w:numFmt w:val="bullet"/>
      <w:lvlText w:val="o"/>
      <w:lvlJc w:val="left"/>
      <w:pPr>
        <w:ind w:left="2148" w:hanging="360"/>
      </w:pPr>
      <w:rPr>
        <w:rFonts w:ascii="Courier New" w:hAnsi="Courier New" w:cs="Courier New" w:hint="default"/>
      </w:rPr>
    </w:lvl>
    <w:lvl w:ilvl="2" w:tplc="73FAD59A" w:tentative="1">
      <w:start w:val="1"/>
      <w:numFmt w:val="bullet"/>
      <w:lvlText w:val=""/>
      <w:lvlJc w:val="left"/>
      <w:pPr>
        <w:ind w:left="2868" w:hanging="360"/>
      </w:pPr>
      <w:rPr>
        <w:rFonts w:ascii="Wingdings" w:hAnsi="Wingdings" w:hint="default"/>
      </w:rPr>
    </w:lvl>
    <w:lvl w:ilvl="3" w:tplc="12943404" w:tentative="1">
      <w:start w:val="1"/>
      <w:numFmt w:val="bullet"/>
      <w:lvlText w:val=""/>
      <w:lvlJc w:val="left"/>
      <w:pPr>
        <w:ind w:left="3588" w:hanging="360"/>
      </w:pPr>
      <w:rPr>
        <w:rFonts w:ascii="Symbol" w:hAnsi="Symbol" w:hint="default"/>
      </w:rPr>
    </w:lvl>
    <w:lvl w:ilvl="4" w:tplc="DB6EB46C" w:tentative="1">
      <w:start w:val="1"/>
      <w:numFmt w:val="bullet"/>
      <w:lvlText w:val="o"/>
      <w:lvlJc w:val="left"/>
      <w:pPr>
        <w:ind w:left="4308" w:hanging="360"/>
      </w:pPr>
      <w:rPr>
        <w:rFonts w:ascii="Courier New" w:hAnsi="Courier New" w:cs="Courier New" w:hint="default"/>
      </w:rPr>
    </w:lvl>
    <w:lvl w:ilvl="5" w:tplc="48E284DA" w:tentative="1">
      <w:start w:val="1"/>
      <w:numFmt w:val="bullet"/>
      <w:lvlText w:val=""/>
      <w:lvlJc w:val="left"/>
      <w:pPr>
        <w:ind w:left="5028" w:hanging="360"/>
      </w:pPr>
      <w:rPr>
        <w:rFonts w:ascii="Wingdings" w:hAnsi="Wingdings" w:hint="default"/>
      </w:rPr>
    </w:lvl>
    <w:lvl w:ilvl="6" w:tplc="2BE8E6CA" w:tentative="1">
      <w:start w:val="1"/>
      <w:numFmt w:val="bullet"/>
      <w:lvlText w:val=""/>
      <w:lvlJc w:val="left"/>
      <w:pPr>
        <w:ind w:left="5748" w:hanging="360"/>
      </w:pPr>
      <w:rPr>
        <w:rFonts w:ascii="Symbol" w:hAnsi="Symbol" w:hint="default"/>
      </w:rPr>
    </w:lvl>
    <w:lvl w:ilvl="7" w:tplc="553C57CE" w:tentative="1">
      <w:start w:val="1"/>
      <w:numFmt w:val="bullet"/>
      <w:lvlText w:val="o"/>
      <w:lvlJc w:val="left"/>
      <w:pPr>
        <w:ind w:left="6468" w:hanging="360"/>
      </w:pPr>
      <w:rPr>
        <w:rFonts w:ascii="Courier New" w:hAnsi="Courier New" w:cs="Courier New" w:hint="default"/>
      </w:rPr>
    </w:lvl>
    <w:lvl w:ilvl="8" w:tplc="04E623C8" w:tentative="1">
      <w:start w:val="1"/>
      <w:numFmt w:val="bullet"/>
      <w:lvlText w:val=""/>
      <w:lvlJc w:val="left"/>
      <w:pPr>
        <w:ind w:left="7188" w:hanging="360"/>
      </w:pPr>
      <w:rPr>
        <w:rFonts w:ascii="Wingdings" w:hAnsi="Wingdings" w:hint="default"/>
      </w:rPr>
    </w:lvl>
  </w:abstractNum>
  <w:abstractNum w:abstractNumId="138" w15:restartNumberingAfterBreak="0">
    <w:nsid w:val="44791843"/>
    <w:multiLevelType w:val="hybridMultilevel"/>
    <w:tmpl w:val="9D58E0BA"/>
    <w:styleLink w:val="1441"/>
    <w:lvl w:ilvl="0" w:tplc="BF52205A">
      <w:start w:val="1"/>
      <w:numFmt w:val="decimal"/>
      <w:lvlText w:val="%1."/>
      <w:lvlJc w:val="left"/>
      <w:pPr>
        <w:ind w:left="1778" w:hanging="360"/>
      </w:pPr>
      <w:rPr>
        <w:rFonts w:hint="default"/>
        <w:i/>
      </w:rPr>
    </w:lvl>
    <w:lvl w:ilvl="1" w:tplc="CFB28112">
      <w:start w:val="1"/>
      <w:numFmt w:val="lowerLetter"/>
      <w:lvlText w:val="%2."/>
      <w:lvlJc w:val="left"/>
      <w:pPr>
        <w:ind w:left="2498" w:hanging="360"/>
      </w:pPr>
    </w:lvl>
    <w:lvl w:ilvl="2" w:tplc="13E0CFA2" w:tentative="1">
      <w:start w:val="1"/>
      <w:numFmt w:val="lowerRoman"/>
      <w:lvlText w:val="%3."/>
      <w:lvlJc w:val="right"/>
      <w:pPr>
        <w:ind w:left="3218" w:hanging="180"/>
      </w:pPr>
    </w:lvl>
    <w:lvl w:ilvl="3" w:tplc="FCA62018" w:tentative="1">
      <w:start w:val="1"/>
      <w:numFmt w:val="decimal"/>
      <w:lvlText w:val="%4."/>
      <w:lvlJc w:val="left"/>
      <w:pPr>
        <w:ind w:left="3938" w:hanging="360"/>
      </w:pPr>
    </w:lvl>
    <w:lvl w:ilvl="4" w:tplc="A3B4C550" w:tentative="1">
      <w:start w:val="1"/>
      <w:numFmt w:val="lowerLetter"/>
      <w:lvlText w:val="%5."/>
      <w:lvlJc w:val="left"/>
      <w:pPr>
        <w:ind w:left="4658" w:hanging="360"/>
      </w:pPr>
    </w:lvl>
    <w:lvl w:ilvl="5" w:tplc="47EC7B1E" w:tentative="1">
      <w:start w:val="1"/>
      <w:numFmt w:val="lowerRoman"/>
      <w:lvlText w:val="%6."/>
      <w:lvlJc w:val="right"/>
      <w:pPr>
        <w:ind w:left="5378" w:hanging="180"/>
      </w:pPr>
    </w:lvl>
    <w:lvl w:ilvl="6" w:tplc="C8EC9154" w:tentative="1">
      <w:start w:val="1"/>
      <w:numFmt w:val="decimal"/>
      <w:lvlText w:val="%7."/>
      <w:lvlJc w:val="left"/>
      <w:pPr>
        <w:ind w:left="6098" w:hanging="360"/>
      </w:pPr>
    </w:lvl>
    <w:lvl w:ilvl="7" w:tplc="DBF85F16" w:tentative="1">
      <w:start w:val="1"/>
      <w:numFmt w:val="lowerLetter"/>
      <w:lvlText w:val="%8."/>
      <w:lvlJc w:val="left"/>
      <w:pPr>
        <w:ind w:left="6818" w:hanging="360"/>
      </w:pPr>
    </w:lvl>
    <w:lvl w:ilvl="8" w:tplc="681C813E" w:tentative="1">
      <w:start w:val="1"/>
      <w:numFmt w:val="lowerRoman"/>
      <w:lvlText w:val="%9."/>
      <w:lvlJc w:val="right"/>
      <w:pPr>
        <w:ind w:left="7538" w:hanging="180"/>
      </w:pPr>
    </w:lvl>
  </w:abstractNum>
  <w:abstractNum w:abstractNumId="139" w15:restartNumberingAfterBreak="0">
    <w:nsid w:val="44BB7FF6"/>
    <w:multiLevelType w:val="hybridMultilevel"/>
    <w:tmpl w:val="CA3AA124"/>
    <w:styleLink w:val="21122"/>
    <w:lvl w:ilvl="0" w:tplc="1EC0213E">
      <w:start w:val="1"/>
      <w:numFmt w:val="bullet"/>
      <w:pStyle w:val="43"/>
      <w:lvlText w:val=""/>
      <w:lvlJc w:val="left"/>
      <w:pPr>
        <w:tabs>
          <w:tab w:val="num" w:pos="1758"/>
        </w:tabs>
        <w:ind w:left="1758" w:hanging="34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52440BA"/>
    <w:multiLevelType w:val="hybridMultilevel"/>
    <w:tmpl w:val="2EA491A2"/>
    <w:styleLink w:val="411121"/>
    <w:lvl w:ilvl="0" w:tplc="FFFFFFFF">
      <w:start w:val="1"/>
      <w:numFmt w:val="bullet"/>
      <w:pStyle w:val="StyleBodyTextJustifiedBefore5ptAfter5ptKernat1"/>
      <w:lvlText w:val=""/>
      <w:lvlJc w:val="left"/>
      <w:pPr>
        <w:tabs>
          <w:tab w:val="num" w:pos="360"/>
        </w:tabs>
        <w:ind w:left="360" w:hanging="360"/>
      </w:pPr>
      <w:rPr>
        <w:rFonts w:ascii="Symbol" w:hAnsi="Symbol" w:hint="default"/>
        <w:sz w:val="16"/>
      </w:rPr>
    </w:lvl>
    <w:lvl w:ilvl="1" w:tplc="FFFFFFFF">
      <w:numFmt w:val="bullet"/>
      <w:lvlText w:val="-"/>
      <w:lvlJc w:val="left"/>
      <w:pPr>
        <w:tabs>
          <w:tab w:val="num" w:pos="1080"/>
        </w:tabs>
        <w:ind w:left="1080" w:hanging="360"/>
      </w:pPr>
      <w:rPr>
        <w:rFonts w:ascii="Times New Roman" w:eastAsia="Times New Roman" w:hAnsi="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1" w15:restartNumberingAfterBreak="0">
    <w:nsid w:val="45EB125F"/>
    <w:multiLevelType w:val="hybridMultilevel"/>
    <w:tmpl w:val="2E946E4A"/>
    <w:lvl w:ilvl="0" w:tplc="7EDE7C74">
      <w:start w:val="1"/>
      <w:numFmt w:val="bullet"/>
      <w:pStyle w:val="phListtable"/>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2" w15:restartNumberingAfterBreak="0">
    <w:nsid w:val="45F63055"/>
    <w:multiLevelType w:val="hybridMultilevel"/>
    <w:tmpl w:val="4F54BA3E"/>
    <w:styleLink w:val="4621"/>
    <w:lvl w:ilvl="0" w:tplc="B66A86BC">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6557653"/>
    <w:multiLevelType w:val="hybridMultilevel"/>
    <w:tmpl w:val="59825E8E"/>
    <w:lvl w:ilvl="0" w:tplc="5110266A">
      <w:start w:val="1"/>
      <w:numFmt w:val="decimal"/>
      <w:pStyle w:val="1a"/>
      <w:lvlText w:val="%1."/>
      <w:lvlJc w:val="left"/>
      <w:pPr>
        <w:ind w:left="1070" w:hanging="360"/>
      </w:pPr>
      <w:rPr>
        <w:rFonts w:hint="default"/>
      </w:rPr>
    </w:lvl>
    <w:lvl w:ilvl="1" w:tplc="2D8A795E">
      <w:start w:val="1"/>
      <w:numFmt w:val="lowerLetter"/>
      <w:lvlText w:val="%2."/>
      <w:lvlJc w:val="left"/>
      <w:pPr>
        <w:ind w:left="1647" w:hanging="360"/>
      </w:pPr>
    </w:lvl>
    <w:lvl w:ilvl="2" w:tplc="9D322B3C" w:tentative="1">
      <w:start w:val="1"/>
      <w:numFmt w:val="lowerRoman"/>
      <w:lvlText w:val="%3."/>
      <w:lvlJc w:val="right"/>
      <w:pPr>
        <w:ind w:left="2367" w:hanging="180"/>
      </w:pPr>
    </w:lvl>
    <w:lvl w:ilvl="3" w:tplc="17F44DCC" w:tentative="1">
      <w:start w:val="1"/>
      <w:numFmt w:val="decimal"/>
      <w:lvlText w:val="%4."/>
      <w:lvlJc w:val="left"/>
      <w:pPr>
        <w:ind w:left="3087" w:hanging="360"/>
      </w:pPr>
    </w:lvl>
    <w:lvl w:ilvl="4" w:tplc="24E01D50" w:tentative="1">
      <w:start w:val="1"/>
      <w:numFmt w:val="lowerLetter"/>
      <w:lvlText w:val="%5."/>
      <w:lvlJc w:val="left"/>
      <w:pPr>
        <w:ind w:left="3807" w:hanging="360"/>
      </w:pPr>
    </w:lvl>
    <w:lvl w:ilvl="5" w:tplc="11486F46" w:tentative="1">
      <w:start w:val="1"/>
      <w:numFmt w:val="lowerRoman"/>
      <w:lvlText w:val="%6."/>
      <w:lvlJc w:val="right"/>
      <w:pPr>
        <w:ind w:left="4527" w:hanging="180"/>
      </w:pPr>
    </w:lvl>
    <w:lvl w:ilvl="6" w:tplc="3912D29C" w:tentative="1">
      <w:start w:val="1"/>
      <w:numFmt w:val="decimal"/>
      <w:lvlText w:val="%7."/>
      <w:lvlJc w:val="left"/>
      <w:pPr>
        <w:ind w:left="5247" w:hanging="360"/>
      </w:pPr>
    </w:lvl>
    <w:lvl w:ilvl="7" w:tplc="2A3C8FC0" w:tentative="1">
      <w:start w:val="1"/>
      <w:numFmt w:val="lowerLetter"/>
      <w:lvlText w:val="%8."/>
      <w:lvlJc w:val="left"/>
      <w:pPr>
        <w:ind w:left="5967" w:hanging="360"/>
      </w:pPr>
    </w:lvl>
    <w:lvl w:ilvl="8" w:tplc="4E8A61E0" w:tentative="1">
      <w:start w:val="1"/>
      <w:numFmt w:val="lowerRoman"/>
      <w:lvlText w:val="%9."/>
      <w:lvlJc w:val="right"/>
      <w:pPr>
        <w:ind w:left="6687" w:hanging="180"/>
      </w:pPr>
    </w:lvl>
  </w:abstractNum>
  <w:abstractNum w:abstractNumId="144" w15:restartNumberingAfterBreak="0">
    <w:nsid w:val="46614B20"/>
    <w:multiLevelType w:val="hybridMultilevel"/>
    <w:tmpl w:val="9D30DD16"/>
    <w:lvl w:ilvl="0" w:tplc="428ED818">
      <w:start w:val="1"/>
      <w:numFmt w:val="bullet"/>
      <w:lvlText w:val=""/>
      <w:lvlJc w:val="left"/>
      <w:pPr>
        <w:ind w:left="928"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AE58F7BC">
      <w:start w:val="1"/>
      <w:numFmt w:val="russianLower"/>
      <w:lvlText w:val="%3)"/>
      <w:lvlJc w:val="left"/>
      <w:pPr>
        <w:ind w:left="2640" w:hanging="360"/>
      </w:pPr>
      <w:rPr>
        <w:rFonts w:hint="default"/>
      </w:rPr>
    </w:lvl>
    <w:lvl w:ilvl="3" w:tplc="0419000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45" w15:restartNumberingAfterBreak="0">
    <w:nsid w:val="46BA0173"/>
    <w:multiLevelType w:val="hybridMultilevel"/>
    <w:tmpl w:val="1632ED28"/>
    <w:styleLink w:val="213"/>
    <w:lvl w:ilvl="0" w:tplc="91D8B8E0">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6C10E43"/>
    <w:multiLevelType w:val="hybridMultilevel"/>
    <w:tmpl w:val="8AAEB8FC"/>
    <w:styleLink w:val="20412"/>
    <w:lvl w:ilvl="0" w:tplc="C4104542">
      <w:start w:val="1"/>
      <w:numFmt w:val="bullet"/>
      <w:pStyle w:val="KCBullet"/>
      <w:lvlText w:val=""/>
      <w:lvlJc w:val="left"/>
      <w:pPr>
        <w:tabs>
          <w:tab w:val="num" w:pos="1134"/>
        </w:tabs>
        <w:ind w:left="1134"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7443FB3"/>
    <w:multiLevelType w:val="hybridMultilevel"/>
    <w:tmpl w:val="E0DCD6F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15:restartNumberingAfterBreak="0">
    <w:nsid w:val="477521F4"/>
    <w:multiLevelType w:val="multilevel"/>
    <w:tmpl w:val="00F657E0"/>
    <w:styleLink w:val="522"/>
    <w:lvl w:ilvl="0">
      <w:start w:val="1"/>
      <w:numFmt w:val="decimal"/>
      <w:lvlText w:val="%1."/>
      <w:lvlJc w:val="left"/>
      <w:pPr>
        <w:tabs>
          <w:tab w:val="num" w:pos="720"/>
        </w:tabs>
        <w:ind w:left="720" w:hanging="360"/>
      </w:pPr>
      <w:rPr>
        <w:rFonts w:hint="default"/>
      </w:rPr>
    </w:lvl>
    <w:lvl w:ilvl="1">
      <w:start w:val="1"/>
      <w:numFmt w:val="bullet"/>
      <w:pStyle w:val="af3"/>
      <w:lvlText w:val="-"/>
      <w:lvlJc w:val="left"/>
      <w:pPr>
        <w:tabs>
          <w:tab w:val="num" w:pos="720"/>
        </w:tabs>
        <w:ind w:left="720" w:hanging="360"/>
      </w:pPr>
      <w:rPr>
        <w:rFonts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49" w15:restartNumberingAfterBreak="0">
    <w:nsid w:val="48DE35AE"/>
    <w:multiLevelType w:val="multilevel"/>
    <w:tmpl w:val="1082B238"/>
    <w:lvl w:ilvl="0">
      <w:start w:val="1"/>
      <w:numFmt w:val="decimal"/>
      <w:lvlText w:val="%1."/>
      <w:lvlJc w:val="left"/>
      <w:pPr>
        <w:ind w:left="4897" w:hanging="360"/>
      </w:pPr>
    </w:lvl>
    <w:lvl w:ilvl="1">
      <w:start w:val="1"/>
      <w:numFmt w:val="lowerLetter"/>
      <w:lvlText w:val="%2."/>
      <w:lvlJc w:val="left"/>
      <w:pPr>
        <w:ind w:left="5409" w:hanging="360"/>
      </w:pPr>
    </w:lvl>
    <w:lvl w:ilvl="2">
      <w:start w:val="1"/>
      <w:numFmt w:val="lowerRoman"/>
      <w:lvlText w:val="%3."/>
      <w:lvlJc w:val="right"/>
      <w:pPr>
        <w:ind w:left="6129" w:hanging="180"/>
      </w:pPr>
    </w:lvl>
    <w:lvl w:ilvl="3">
      <w:start w:val="1"/>
      <w:numFmt w:val="decimal"/>
      <w:lvlText w:val="%4."/>
      <w:lvlJc w:val="left"/>
      <w:pPr>
        <w:ind w:left="6849" w:hanging="360"/>
      </w:pPr>
    </w:lvl>
    <w:lvl w:ilvl="4">
      <w:start w:val="1"/>
      <w:numFmt w:val="lowerLetter"/>
      <w:lvlText w:val="%5."/>
      <w:lvlJc w:val="left"/>
      <w:pPr>
        <w:ind w:left="7569" w:hanging="360"/>
      </w:pPr>
    </w:lvl>
    <w:lvl w:ilvl="5">
      <w:start w:val="1"/>
      <w:numFmt w:val="lowerRoman"/>
      <w:lvlText w:val="%6."/>
      <w:lvlJc w:val="right"/>
      <w:pPr>
        <w:ind w:left="8289" w:hanging="180"/>
      </w:pPr>
    </w:lvl>
    <w:lvl w:ilvl="6">
      <w:start w:val="1"/>
      <w:numFmt w:val="decimal"/>
      <w:lvlText w:val="%7."/>
      <w:lvlJc w:val="left"/>
      <w:pPr>
        <w:ind w:left="9009" w:hanging="360"/>
      </w:pPr>
    </w:lvl>
    <w:lvl w:ilvl="7">
      <w:start w:val="1"/>
      <w:numFmt w:val="lowerLetter"/>
      <w:lvlText w:val="%8."/>
      <w:lvlJc w:val="left"/>
      <w:pPr>
        <w:ind w:left="9729" w:hanging="360"/>
      </w:pPr>
    </w:lvl>
    <w:lvl w:ilvl="8">
      <w:start w:val="1"/>
      <w:numFmt w:val="lowerRoman"/>
      <w:lvlText w:val="%9."/>
      <w:lvlJc w:val="right"/>
      <w:pPr>
        <w:ind w:left="10449" w:hanging="180"/>
      </w:pPr>
    </w:lvl>
  </w:abstractNum>
  <w:abstractNum w:abstractNumId="150" w15:restartNumberingAfterBreak="0">
    <w:nsid w:val="49A75D81"/>
    <w:multiLevelType w:val="hybridMultilevel"/>
    <w:tmpl w:val="DB700660"/>
    <w:lvl w:ilvl="0" w:tplc="70DC44D8">
      <w:start w:val="1"/>
      <w:numFmt w:val="bullet"/>
      <w:lvlText w:val=""/>
      <w:lvlJc w:val="left"/>
      <w:pPr>
        <w:ind w:left="360" w:hanging="360"/>
      </w:pPr>
      <w:rPr>
        <w:rFonts w:ascii="Symbol" w:hAnsi="Symbol" w:hint="default"/>
      </w:rPr>
    </w:lvl>
    <w:lvl w:ilvl="1" w:tplc="04190003">
      <w:start w:val="1"/>
      <w:numFmt w:val="bullet"/>
      <w:pStyle w:val="2-1"/>
      <w:lvlText w:val=""/>
      <w:lvlJc w:val="left"/>
      <w:pPr>
        <w:ind w:left="1080" w:hanging="360"/>
      </w:pPr>
      <w:rPr>
        <w:rFonts w:ascii="Symbol"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15:restartNumberingAfterBreak="0">
    <w:nsid w:val="4A7E03D7"/>
    <w:multiLevelType w:val="hybridMultilevel"/>
    <w:tmpl w:val="298C340C"/>
    <w:lvl w:ilvl="0" w:tplc="EDD0CDF8">
      <w:start w:val="1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2" w15:restartNumberingAfterBreak="0">
    <w:nsid w:val="4B8160C0"/>
    <w:multiLevelType w:val="hybridMultilevel"/>
    <w:tmpl w:val="3FFAB538"/>
    <w:lvl w:ilvl="0" w:tplc="04190011">
      <w:start w:val="1"/>
      <w:numFmt w:val="decimal"/>
      <w:lvlText w:val="%1)"/>
      <w:lvlJc w:val="left"/>
      <w:pPr>
        <w:ind w:left="1490" w:hanging="360"/>
      </w:p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153" w15:restartNumberingAfterBreak="0">
    <w:nsid w:val="4BD73878"/>
    <w:multiLevelType w:val="multilevel"/>
    <w:tmpl w:val="941C7216"/>
    <w:styleLink w:val="25"/>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15:restartNumberingAfterBreak="0">
    <w:nsid w:val="4C186823"/>
    <w:multiLevelType w:val="hybridMultilevel"/>
    <w:tmpl w:val="93E40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4D2E2652"/>
    <w:multiLevelType w:val="hybridMultilevel"/>
    <w:tmpl w:val="A73045F0"/>
    <w:styleLink w:val="236"/>
    <w:lvl w:ilvl="0" w:tplc="0B72997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DD24456"/>
    <w:multiLevelType w:val="multilevel"/>
    <w:tmpl w:val="EF148746"/>
    <w:styleLink w:val="230"/>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15:restartNumberingAfterBreak="0">
    <w:nsid w:val="4E0317AB"/>
    <w:multiLevelType w:val="hybridMultilevel"/>
    <w:tmpl w:val="7A3A8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4E044427"/>
    <w:multiLevelType w:val="hybridMultilevel"/>
    <w:tmpl w:val="6BB43252"/>
    <w:styleLink w:val="633"/>
    <w:lvl w:ilvl="0" w:tplc="24D0AFEE">
      <w:start w:val="1"/>
      <w:numFmt w:val="none"/>
      <w:pStyle w:val="OTRNameTable"/>
      <w:lvlText w:val="Таблица"/>
      <w:lvlJc w:val="left"/>
      <w:pPr>
        <w:tabs>
          <w:tab w:val="num" w:pos="2160"/>
        </w:tabs>
        <w:ind w:left="2160" w:hanging="360"/>
      </w:pPr>
      <w:rPr>
        <w:rFonts w:ascii="Times New Roman" w:hAnsi="Times New Roman" w:cs="Times New Roman" w:hint="default"/>
        <w:bCs w:val="0"/>
        <w:i w:val="0"/>
        <w:iCs w:val="0"/>
        <w:caps w:val="0"/>
        <w:smallCaps w:val="0"/>
        <w:strike w:val="0"/>
        <w:dstrike w:val="0"/>
        <w:vanish w:val="0"/>
        <w:spacing w:val="0"/>
        <w:kern w:val="0"/>
        <w:position w:val="0"/>
        <w:u w:val="none"/>
        <w:vertAlign w:val="baseline"/>
      </w:rPr>
    </w:lvl>
    <w:lvl w:ilvl="1" w:tplc="D596594C">
      <w:start w:val="1"/>
      <w:numFmt w:val="lowerLetter"/>
      <w:lvlText w:val="%2."/>
      <w:lvlJc w:val="left"/>
      <w:pPr>
        <w:tabs>
          <w:tab w:val="num" w:pos="1440"/>
        </w:tabs>
        <w:ind w:left="1440" w:hanging="360"/>
      </w:pPr>
      <w:rPr>
        <w:rFonts w:cs="Times New Roman"/>
      </w:rPr>
    </w:lvl>
    <w:lvl w:ilvl="2" w:tplc="19CCED3A">
      <w:start w:val="1"/>
      <w:numFmt w:val="lowerRoman"/>
      <w:lvlText w:val="%3."/>
      <w:lvlJc w:val="right"/>
      <w:pPr>
        <w:tabs>
          <w:tab w:val="num" w:pos="2160"/>
        </w:tabs>
        <w:ind w:left="2160" w:hanging="180"/>
      </w:pPr>
      <w:rPr>
        <w:rFonts w:cs="Times New Roman"/>
      </w:rPr>
    </w:lvl>
    <w:lvl w:ilvl="3" w:tplc="7DDAB368">
      <w:start w:val="1"/>
      <w:numFmt w:val="decimal"/>
      <w:lvlText w:val="%4."/>
      <w:lvlJc w:val="left"/>
      <w:pPr>
        <w:tabs>
          <w:tab w:val="num" w:pos="2880"/>
        </w:tabs>
        <w:ind w:left="2880" w:hanging="360"/>
      </w:pPr>
      <w:rPr>
        <w:rFonts w:cs="Times New Roman"/>
      </w:rPr>
    </w:lvl>
    <w:lvl w:ilvl="4" w:tplc="2C0643BE" w:tentative="1">
      <w:start w:val="1"/>
      <w:numFmt w:val="lowerLetter"/>
      <w:lvlText w:val="%5."/>
      <w:lvlJc w:val="left"/>
      <w:pPr>
        <w:tabs>
          <w:tab w:val="num" w:pos="3600"/>
        </w:tabs>
        <w:ind w:left="3600" w:hanging="360"/>
      </w:pPr>
      <w:rPr>
        <w:rFonts w:cs="Times New Roman"/>
      </w:rPr>
    </w:lvl>
    <w:lvl w:ilvl="5" w:tplc="5E9E6280" w:tentative="1">
      <w:start w:val="1"/>
      <w:numFmt w:val="lowerRoman"/>
      <w:lvlText w:val="%6."/>
      <w:lvlJc w:val="right"/>
      <w:pPr>
        <w:tabs>
          <w:tab w:val="num" w:pos="4320"/>
        </w:tabs>
        <w:ind w:left="4320" w:hanging="180"/>
      </w:pPr>
      <w:rPr>
        <w:rFonts w:cs="Times New Roman"/>
      </w:rPr>
    </w:lvl>
    <w:lvl w:ilvl="6" w:tplc="55CE4B48" w:tentative="1">
      <w:start w:val="1"/>
      <w:numFmt w:val="decimal"/>
      <w:lvlText w:val="%7."/>
      <w:lvlJc w:val="left"/>
      <w:pPr>
        <w:tabs>
          <w:tab w:val="num" w:pos="5040"/>
        </w:tabs>
        <w:ind w:left="5040" w:hanging="360"/>
      </w:pPr>
      <w:rPr>
        <w:rFonts w:cs="Times New Roman"/>
      </w:rPr>
    </w:lvl>
    <w:lvl w:ilvl="7" w:tplc="796CBCA6" w:tentative="1">
      <w:start w:val="1"/>
      <w:numFmt w:val="lowerLetter"/>
      <w:lvlText w:val="%8."/>
      <w:lvlJc w:val="left"/>
      <w:pPr>
        <w:tabs>
          <w:tab w:val="num" w:pos="5760"/>
        </w:tabs>
        <w:ind w:left="5760" w:hanging="360"/>
      </w:pPr>
      <w:rPr>
        <w:rFonts w:cs="Times New Roman"/>
      </w:rPr>
    </w:lvl>
    <w:lvl w:ilvl="8" w:tplc="9B42AECC" w:tentative="1">
      <w:start w:val="1"/>
      <w:numFmt w:val="lowerRoman"/>
      <w:lvlText w:val="%9."/>
      <w:lvlJc w:val="right"/>
      <w:pPr>
        <w:tabs>
          <w:tab w:val="num" w:pos="6480"/>
        </w:tabs>
        <w:ind w:left="6480" w:hanging="180"/>
      </w:pPr>
      <w:rPr>
        <w:rFonts w:cs="Times New Roman"/>
      </w:rPr>
    </w:lvl>
  </w:abstractNum>
  <w:abstractNum w:abstractNumId="159" w15:restartNumberingAfterBreak="0">
    <w:nsid w:val="4EAC5568"/>
    <w:multiLevelType w:val="hybridMultilevel"/>
    <w:tmpl w:val="BFC0D0FC"/>
    <w:lvl w:ilvl="0" w:tplc="B1E63E42">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FFA5D8E"/>
    <w:multiLevelType w:val="hybridMultilevel"/>
    <w:tmpl w:val="9F564108"/>
    <w:styleLink w:val="217"/>
    <w:lvl w:ilvl="0" w:tplc="3AC4C17E">
      <w:start w:val="1"/>
      <w:numFmt w:val="bullet"/>
      <w:pStyle w:val="List1"/>
      <w:lvlText w:val=""/>
      <w:lvlJc w:val="left"/>
      <w:pPr>
        <w:ind w:left="1211" w:hanging="360"/>
      </w:pPr>
      <w:rPr>
        <w:rFonts w:ascii="Symbol" w:hAnsi="Symbol" w:cs="Symbol" w:hint="default"/>
      </w:rPr>
    </w:lvl>
    <w:lvl w:ilvl="1" w:tplc="6A6AEB8C">
      <w:start w:val="1"/>
      <w:numFmt w:val="bullet"/>
      <w:lvlText w:val="o"/>
      <w:lvlJc w:val="left"/>
      <w:pPr>
        <w:tabs>
          <w:tab w:val="num" w:pos="1865"/>
        </w:tabs>
        <w:ind w:left="1865" w:hanging="360"/>
      </w:pPr>
      <w:rPr>
        <w:rFonts w:ascii="Courier New" w:hAnsi="Courier New" w:cs="Courier New" w:hint="default"/>
      </w:rPr>
    </w:lvl>
    <w:lvl w:ilvl="2" w:tplc="E55A740C">
      <w:start w:val="1"/>
      <w:numFmt w:val="decimal"/>
      <w:lvlText w:val="%3."/>
      <w:lvlJc w:val="left"/>
      <w:pPr>
        <w:tabs>
          <w:tab w:val="num" w:pos="2160"/>
        </w:tabs>
        <w:ind w:left="2160" w:hanging="360"/>
      </w:pPr>
    </w:lvl>
    <w:lvl w:ilvl="3" w:tplc="8F24FFC4">
      <w:start w:val="1"/>
      <w:numFmt w:val="bullet"/>
      <w:lvlText w:val=""/>
      <w:lvlJc w:val="left"/>
      <w:pPr>
        <w:tabs>
          <w:tab w:val="num" w:pos="3305"/>
        </w:tabs>
        <w:ind w:left="3305" w:hanging="360"/>
      </w:pPr>
      <w:rPr>
        <w:rFonts w:ascii="Symbol" w:hAnsi="Symbol" w:cs="Symbol" w:hint="default"/>
      </w:rPr>
    </w:lvl>
    <w:lvl w:ilvl="4" w:tplc="CD9EB36A">
      <w:start w:val="1"/>
      <w:numFmt w:val="decimal"/>
      <w:lvlText w:val="%5."/>
      <w:lvlJc w:val="left"/>
      <w:pPr>
        <w:tabs>
          <w:tab w:val="num" w:pos="3600"/>
        </w:tabs>
        <w:ind w:left="3600" w:hanging="360"/>
      </w:pPr>
    </w:lvl>
    <w:lvl w:ilvl="5" w:tplc="A0E85468">
      <w:start w:val="1"/>
      <w:numFmt w:val="decimal"/>
      <w:lvlText w:val="%6."/>
      <w:lvlJc w:val="left"/>
      <w:pPr>
        <w:tabs>
          <w:tab w:val="num" w:pos="4320"/>
        </w:tabs>
        <w:ind w:left="4320" w:hanging="360"/>
      </w:pPr>
    </w:lvl>
    <w:lvl w:ilvl="6" w:tplc="732CFCC8">
      <w:start w:val="1"/>
      <w:numFmt w:val="decimal"/>
      <w:lvlText w:val="%7."/>
      <w:lvlJc w:val="left"/>
      <w:pPr>
        <w:tabs>
          <w:tab w:val="num" w:pos="5040"/>
        </w:tabs>
        <w:ind w:left="5040" w:hanging="360"/>
      </w:pPr>
    </w:lvl>
    <w:lvl w:ilvl="7" w:tplc="0DF027F2">
      <w:start w:val="1"/>
      <w:numFmt w:val="decimal"/>
      <w:lvlText w:val="%8."/>
      <w:lvlJc w:val="left"/>
      <w:pPr>
        <w:tabs>
          <w:tab w:val="num" w:pos="5760"/>
        </w:tabs>
        <w:ind w:left="5760" w:hanging="360"/>
      </w:pPr>
    </w:lvl>
    <w:lvl w:ilvl="8" w:tplc="BF00D3AE">
      <w:start w:val="1"/>
      <w:numFmt w:val="decimal"/>
      <w:lvlText w:val="%9."/>
      <w:lvlJc w:val="left"/>
      <w:pPr>
        <w:tabs>
          <w:tab w:val="num" w:pos="6480"/>
        </w:tabs>
        <w:ind w:left="6480" w:hanging="360"/>
      </w:pPr>
    </w:lvl>
  </w:abstractNum>
  <w:abstractNum w:abstractNumId="161" w15:restartNumberingAfterBreak="0">
    <w:nsid w:val="500466A9"/>
    <w:multiLevelType w:val="multilevel"/>
    <w:tmpl w:val="311ED184"/>
    <w:lvl w:ilvl="0">
      <w:start w:val="1"/>
      <w:numFmt w:val="decimal"/>
      <w:lvlText w:val="%1"/>
      <w:lvlJc w:val="left"/>
      <w:pPr>
        <w:tabs>
          <w:tab w:val="num" w:pos="700"/>
        </w:tabs>
        <w:ind w:left="567" w:hanging="227"/>
      </w:pPr>
      <w:rPr>
        <w:rFonts w:ascii="Times New Roman" w:hAnsi="Times New Roman" w:cs="Times New Roman"/>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lvlText w:val="%1.%2"/>
      <w:lvlJc w:val="left"/>
      <w:pPr>
        <w:tabs>
          <w:tab w:val="num" w:pos="2195"/>
        </w:tabs>
        <w:ind w:left="426" w:firstLine="567"/>
      </w:pPr>
      <w:rPr>
        <w:rFonts w:hint="default"/>
      </w:rPr>
    </w:lvl>
    <w:lvl w:ilvl="2">
      <w:start w:val="1"/>
      <w:numFmt w:val="decimal"/>
      <w:lvlText w:val="%1.%2.%3"/>
      <w:lvlJc w:val="left"/>
      <w:pPr>
        <w:tabs>
          <w:tab w:val="num" w:pos="8443"/>
        </w:tabs>
        <w:ind w:left="7230" w:firstLine="851"/>
      </w:pPr>
      <w:rPr>
        <w:rFonts w:hint="default"/>
      </w:rPr>
    </w:lvl>
    <w:lvl w:ilvl="3">
      <w:start w:val="1"/>
      <w:numFmt w:val="decimal"/>
      <w:lvlText w:val="%1.%2.%3.%4"/>
      <w:lvlJc w:val="left"/>
      <w:pPr>
        <w:tabs>
          <w:tab w:val="num" w:pos="5760"/>
        </w:tabs>
        <w:ind w:left="3403" w:firstLine="1134"/>
      </w:pPr>
      <w:rPr>
        <w:rFonts w:hint="default"/>
        <w:b/>
        <w:lang w:val="ru-RU"/>
      </w:rPr>
    </w:lvl>
    <w:lvl w:ilvl="4">
      <w:start w:val="1"/>
      <w:numFmt w:val="decimal"/>
      <w:lvlText w:val="%1.%2.%3.%4.%5"/>
      <w:lvlJc w:val="left"/>
      <w:pPr>
        <w:tabs>
          <w:tab w:val="num" w:pos="4199"/>
        </w:tabs>
        <w:ind w:left="2268" w:firstLine="1418"/>
      </w:pPr>
      <w:rPr>
        <w:rFonts w:hint="default"/>
        <w:lang w:val="ru-RU"/>
      </w:rPr>
    </w:lvl>
    <w:lvl w:ilvl="5">
      <w:start w:val="1"/>
      <w:numFmt w:val="decimal"/>
      <w:lvlText w:val="%1.%2.%3.%4.%5.%6"/>
      <w:lvlJc w:val="left"/>
      <w:pPr>
        <w:tabs>
          <w:tab w:val="num" w:pos="3940"/>
        </w:tabs>
        <w:ind w:left="567" w:firstLine="2293"/>
      </w:pPr>
      <w:rPr>
        <w:rFonts w:hint="default"/>
      </w:rPr>
    </w:lvl>
    <w:lvl w:ilvl="6">
      <w:start w:val="1"/>
      <w:numFmt w:val="decimal"/>
      <w:lvlText w:val="%1.%2.%3.%4.%5.%6.%7."/>
      <w:lvlJc w:val="left"/>
      <w:pPr>
        <w:tabs>
          <w:tab w:val="num" w:pos="4660"/>
        </w:tabs>
        <w:ind w:left="567" w:firstLine="2653"/>
      </w:pPr>
      <w:rPr>
        <w:rFonts w:hint="default"/>
      </w:rPr>
    </w:lvl>
    <w:lvl w:ilvl="7">
      <w:start w:val="1"/>
      <w:numFmt w:val="decimal"/>
      <w:lvlText w:val="%1.%2.%3.%4.%5.%6.%7.%8."/>
      <w:lvlJc w:val="left"/>
      <w:pPr>
        <w:tabs>
          <w:tab w:val="num" w:pos="5020"/>
        </w:tabs>
        <w:ind w:left="567" w:firstLine="3013"/>
      </w:pPr>
      <w:rPr>
        <w:rFonts w:hint="default"/>
      </w:rPr>
    </w:lvl>
    <w:lvl w:ilvl="8">
      <w:start w:val="1"/>
      <w:numFmt w:val="decimal"/>
      <w:lvlText w:val="%1.%2.%3.%4.%5.%6.%7.%8.%9."/>
      <w:lvlJc w:val="left"/>
      <w:pPr>
        <w:tabs>
          <w:tab w:val="num" w:pos="5740"/>
        </w:tabs>
        <w:ind w:left="567" w:firstLine="3373"/>
      </w:pPr>
      <w:rPr>
        <w:rFonts w:hint="default"/>
      </w:rPr>
    </w:lvl>
  </w:abstractNum>
  <w:abstractNum w:abstractNumId="162" w15:restartNumberingAfterBreak="0">
    <w:nsid w:val="51003AD7"/>
    <w:multiLevelType w:val="multilevel"/>
    <w:tmpl w:val="08CCB446"/>
    <w:lvl w:ilvl="0">
      <w:start w:val="1"/>
      <w:numFmt w:val="decimal"/>
      <w:pStyle w:val="1b"/>
      <w:lvlText w:val="%1."/>
      <w:lvlJc w:val="left"/>
      <w:pPr>
        <w:ind w:left="360" w:hanging="360"/>
      </w:pPr>
    </w:lvl>
    <w:lvl w:ilvl="1">
      <w:start w:val="1"/>
      <w:numFmt w:val="decimal"/>
      <w:pStyle w:val="26"/>
      <w:lvlText w:val="%1.%2."/>
      <w:lvlJc w:val="left"/>
      <w:pPr>
        <w:ind w:left="792" w:hanging="432"/>
      </w:pPr>
    </w:lvl>
    <w:lvl w:ilvl="2">
      <w:start w:val="1"/>
      <w:numFmt w:val="decimal"/>
      <w:pStyle w:val="3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51C711B6"/>
    <w:multiLevelType w:val="hybridMultilevel"/>
    <w:tmpl w:val="7E6803B4"/>
    <w:styleLink w:val="562"/>
    <w:lvl w:ilvl="0" w:tplc="62886C14">
      <w:start w:val="1"/>
      <w:numFmt w:val="bullet"/>
      <w:pStyle w:val="-"/>
      <w:lvlText w:val=""/>
      <w:lvlJc w:val="left"/>
      <w:pPr>
        <w:ind w:left="720" w:hanging="360"/>
      </w:pPr>
      <w:rPr>
        <w:rFonts w:ascii="Symbol" w:hAnsi="Symbol" w:hint="default"/>
      </w:rPr>
    </w:lvl>
    <w:lvl w:ilvl="1" w:tplc="AD2875A6">
      <w:start w:val="1"/>
      <w:numFmt w:val="bullet"/>
      <w:lvlText w:val="o"/>
      <w:lvlJc w:val="left"/>
      <w:pPr>
        <w:ind w:left="1440" w:hanging="360"/>
      </w:pPr>
      <w:rPr>
        <w:rFonts w:ascii="Courier New" w:hAnsi="Courier New" w:cs="Courier New" w:hint="default"/>
      </w:rPr>
    </w:lvl>
    <w:lvl w:ilvl="2" w:tplc="F5D20C64" w:tentative="1">
      <w:start w:val="1"/>
      <w:numFmt w:val="bullet"/>
      <w:lvlText w:val=""/>
      <w:lvlJc w:val="left"/>
      <w:pPr>
        <w:ind w:left="2160" w:hanging="360"/>
      </w:pPr>
      <w:rPr>
        <w:rFonts w:ascii="Wingdings" w:hAnsi="Wingdings" w:hint="default"/>
      </w:rPr>
    </w:lvl>
    <w:lvl w:ilvl="3" w:tplc="BDC85834" w:tentative="1">
      <w:start w:val="1"/>
      <w:numFmt w:val="bullet"/>
      <w:lvlText w:val=""/>
      <w:lvlJc w:val="left"/>
      <w:pPr>
        <w:ind w:left="2880" w:hanging="360"/>
      </w:pPr>
      <w:rPr>
        <w:rFonts w:ascii="Symbol" w:hAnsi="Symbol" w:hint="default"/>
      </w:rPr>
    </w:lvl>
    <w:lvl w:ilvl="4" w:tplc="4314D7B6" w:tentative="1">
      <w:start w:val="1"/>
      <w:numFmt w:val="bullet"/>
      <w:lvlText w:val="o"/>
      <w:lvlJc w:val="left"/>
      <w:pPr>
        <w:ind w:left="3600" w:hanging="360"/>
      </w:pPr>
      <w:rPr>
        <w:rFonts w:ascii="Courier New" w:hAnsi="Courier New" w:cs="Courier New" w:hint="default"/>
      </w:rPr>
    </w:lvl>
    <w:lvl w:ilvl="5" w:tplc="0E76127E" w:tentative="1">
      <w:start w:val="1"/>
      <w:numFmt w:val="bullet"/>
      <w:lvlText w:val=""/>
      <w:lvlJc w:val="left"/>
      <w:pPr>
        <w:ind w:left="4320" w:hanging="360"/>
      </w:pPr>
      <w:rPr>
        <w:rFonts w:ascii="Wingdings" w:hAnsi="Wingdings" w:hint="default"/>
      </w:rPr>
    </w:lvl>
    <w:lvl w:ilvl="6" w:tplc="B28E626E" w:tentative="1">
      <w:start w:val="1"/>
      <w:numFmt w:val="bullet"/>
      <w:lvlText w:val=""/>
      <w:lvlJc w:val="left"/>
      <w:pPr>
        <w:ind w:left="5040" w:hanging="360"/>
      </w:pPr>
      <w:rPr>
        <w:rFonts w:ascii="Symbol" w:hAnsi="Symbol" w:hint="default"/>
      </w:rPr>
    </w:lvl>
    <w:lvl w:ilvl="7" w:tplc="6C00DC64" w:tentative="1">
      <w:start w:val="1"/>
      <w:numFmt w:val="bullet"/>
      <w:lvlText w:val="o"/>
      <w:lvlJc w:val="left"/>
      <w:pPr>
        <w:ind w:left="5760" w:hanging="360"/>
      </w:pPr>
      <w:rPr>
        <w:rFonts w:ascii="Courier New" w:hAnsi="Courier New" w:cs="Courier New" w:hint="default"/>
      </w:rPr>
    </w:lvl>
    <w:lvl w:ilvl="8" w:tplc="7CA0A210" w:tentative="1">
      <w:start w:val="1"/>
      <w:numFmt w:val="bullet"/>
      <w:lvlText w:val=""/>
      <w:lvlJc w:val="left"/>
      <w:pPr>
        <w:ind w:left="6480" w:hanging="360"/>
      </w:pPr>
      <w:rPr>
        <w:rFonts w:ascii="Wingdings" w:hAnsi="Wingdings" w:hint="default"/>
      </w:rPr>
    </w:lvl>
  </w:abstractNum>
  <w:abstractNum w:abstractNumId="164" w15:restartNumberingAfterBreak="0">
    <w:nsid w:val="51D63447"/>
    <w:multiLevelType w:val="hybridMultilevel"/>
    <w:tmpl w:val="DA2C7C72"/>
    <w:styleLink w:val="31121"/>
    <w:lvl w:ilvl="0" w:tplc="56208586">
      <w:start w:val="1"/>
      <w:numFmt w:val="bullet"/>
      <w:pStyle w:val="115"/>
      <w:lvlText w:val=""/>
      <w:lvlJc w:val="left"/>
      <w:pPr>
        <w:ind w:left="1440" w:hanging="360"/>
      </w:pPr>
      <w:rPr>
        <w:rFonts w:ascii="Symbol" w:hAnsi="Symbol" w:hint="default"/>
      </w:rPr>
    </w:lvl>
    <w:lvl w:ilvl="1" w:tplc="FD36C6DA">
      <w:start w:val="1"/>
      <w:numFmt w:val="bullet"/>
      <w:pStyle w:val="160"/>
      <w:lvlText w:val="o"/>
      <w:lvlJc w:val="left"/>
      <w:pPr>
        <w:ind w:left="2160" w:hanging="360"/>
      </w:pPr>
      <w:rPr>
        <w:rFonts w:ascii="Courier New" w:hAnsi="Courier New" w:cs="Courier New" w:hint="default"/>
      </w:rPr>
    </w:lvl>
    <w:lvl w:ilvl="2" w:tplc="4AA407CE" w:tentative="1">
      <w:start w:val="1"/>
      <w:numFmt w:val="bullet"/>
      <w:lvlText w:val=""/>
      <w:lvlJc w:val="left"/>
      <w:pPr>
        <w:ind w:left="2880" w:hanging="360"/>
      </w:pPr>
      <w:rPr>
        <w:rFonts w:ascii="Wingdings" w:hAnsi="Wingdings" w:hint="default"/>
      </w:rPr>
    </w:lvl>
    <w:lvl w:ilvl="3" w:tplc="B5228838" w:tentative="1">
      <w:start w:val="1"/>
      <w:numFmt w:val="bullet"/>
      <w:lvlText w:val=""/>
      <w:lvlJc w:val="left"/>
      <w:pPr>
        <w:ind w:left="3600" w:hanging="360"/>
      </w:pPr>
      <w:rPr>
        <w:rFonts w:ascii="Symbol" w:hAnsi="Symbol" w:hint="default"/>
      </w:rPr>
    </w:lvl>
    <w:lvl w:ilvl="4" w:tplc="3D94D76E" w:tentative="1">
      <w:start w:val="1"/>
      <w:numFmt w:val="bullet"/>
      <w:lvlText w:val="o"/>
      <w:lvlJc w:val="left"/>
      <w:pPr>
        <w:ind w:left="4320" w:hanging="360"/>
      </w:pPr>
      <w:rPr>
        <w:rFonts w:ascii="Courier New" w:hAnsi="Courier New" w:cs="Courier New" w:hint="default"/>
      </w:rPr>
    </w:lvl>
    <w:lvl w:ilvl="5" w:tplc="2384E66E" w:tentative="1">
      <w:start w:val="1"/>
      <w:numFmt w:val="bullet"/>
      <w:lvlText w:val=""/>
      <w:lvlJc w:val="left"/>
      <w:pPr>
        <w:ind w:left="5040" w:hanging="360"/>
      </w:pPr>
      <w:rPr>
        <w:rFonts w:ascii="Wingdings" w:hAnsi="Wingdings" w:hint="default"/>
      </w:rPr>
    </w:lvl>
    <w:lvl w:ilvl="6" w:tplc="BDBC57C2" w:tentative="1">
      <w:start w:val="1"/>
      <w:numFmt w:val="bullet"/>
      <w:lvlText w:val=""/>
      <w:lvlJc w:val="left"/>
      <w:pPr>
        <w:ind w:left="5760" w:hanging="360"/>
      </w:pPr>
      <w:rPr>
        <w:rFonts w:ascii="Symbol" w:hAnsi="Symbol" w:hint="default"/>
      </w:rPr>
    </w:lvl>
    <w:lvl w:ilvl="7" w:tplc="16367968" w:tentative="1">
      <w:start w:val="1"/>
      <w:numFmt w:val="bullet"/>
      <w:lvlText w:val="o"/>
      <w:lvlJc w:val="left"/>
      <w:pPr>
        <w:ind w:left="6480" w:hanging="360"/>
      </w:pPr>
      <w:rPr>
        <w:rFonts w:ascii="Courier New" w:hAnsi="Courier New" w:cs="Courier New" w:hint="default"/>
      </w:rPr>
    </w:lvl>
    <w:lvl w:ilvl="8" w:tplc="103C4D54" w:tentative="1">
      <w:start w:val="1"/>
      <w:numFmt w:val="bullet"/>
      <w:lvlText w:val=""/>
      <w:lvlJc w:val="left"/>
      <w:pPr>
        <w:ind w:left="7200" w:hanging="360"/>
      </w:pPr>
      <w:rPr>
        <w:rFonts w:ascii="Wingdings" w:hAnsi="Wingdings" w:hint="default"/>
      </w:rPr>
    </w:lvl>
  </w:abstractNum>
  <w:abstractNum w:abstractNumId="165" w15:restartNumberingAfterBreak="0">
    <w:nsid w:val="522177FC"/>
    <w:multiLevelType w:val="multilevel"/>
    <w:tmpl w:val="016A7B62"/>
    <w:lvl w:ilvl="0">
      <w:start w:val="1"/>
      <w:numFmt w:val="bullet"/>
      <w:pStyle w:val="1c"/>
      <w:lvlText w:val=""/>
      <w:lvlJc w:val="left"/>
      <w:pPr>
        <w:tabs>
          <w:tab w:val="num" w:pos="1854"/>
        </w:tabs>
        <w:ind w:left="1854"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pStyle w:val="27"/>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6" w15:restartNumberingAfterBreak="0">
    <w:nsid w:val="52287F6C"/>
    <w:multiLevelType w:val="multilevel"/>
    <w:tmpl w:val="833896D6"/>
    <w:styleLink w:val="0121"/>
    <w:lvl w:ilvl="0">
      <w:start w:val="1"/>
      <w:numFmt w:val="bullet"/>
      <w:lvlText w:val=""/>
      <w:lvlJc w:val="left"/>
      <w:pPr>
        <w:tabs>
          <w:tab w:val="num" w:pos="720"/>
        </w:tabs>
        <w:ind w:left="720" w:hanging="360"/>
      </w:pPr>
      <w:rPr>
        <w:rFonts w:ascii="Symbol" w:hAnsi="Symbol" w:hint="default"/>
        <w:dstrike w:val="0"/>
        <w:sz w:val="24"/>
        <w:szCs w:val="24"/>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34D6CE5"/>
    <w:multiLevelType w:val="multilevel"/>
    <w:tmpl w:val="39608292"/>
    <w:styleLink w:val="131"/>
    <w:lvl w:ilvl="0">
      <w:start w:val="1"/>
      <w:numFmt w:val="russianLower"/>
      <w:lvlText w:val="%1)"/>
      <w:lvlJc w:val="left"/>
      <w:pPr>
        <w:ind w:left="11" w:firstLine="709"/>
      </w:pPr>
      <w:rPr>
        <w:rFonts w:hint="default"/>
      </w:rPr>
    </w:lvl>
    <w:lvl w:ilvl="1">
      <w:start w:val="1"/>
      <w:numFmt w:val="decimal"/>
      <w:lvlText w:val="%1.%2)"/>
      <w:lvlJc w:val="left"/>
      <w:pPr>
        <w:ind w:left="11" w:firstLine="709"/>
      </w:pPr>
      <w:rPr>
        <w:rFonts w:hint="default"/>
      </w:rPr>
    </w:lvl>
    <w:lvl w:ilvl="2">
      <w:start w:val="1"/>
      <w:numFmt w:val="decimal"/>
      <w:lvlRestart w:val="0"/>
      <w:lvlText w:val="Таблица %3"/>
      <w:lvlJc w:val="left"/>
      <w:pPr>
        <w:ind w:left="0" w:firstLine="0"/>
      </w:pPr>
      <w:rPr>
        <w:rFonts w:ascii="Times New Roman" w:hAnsi="Times New Roman" w:hint="default"/>
        <w:b/>
        <w:i w:val="0"/>
        <w:sz w:val="24"/>
      </w:rPr>
    </w:lvl>
    <w:lvl w:ilvl="3">
      <w:start w:val="1"/>
      <w:numFmt w:val="decimal"/>
      <w:lvlText w:val="(%4)"/>
      <w:lvlJc w:val="left"/>
      <w:pPr>
        <w:ind w:left="1451" w:hanging="360"/>
      </w:pPr>
      <w:rPr>
        <w:rFonts w:hint="default"/>
      </w:rPr>
    </w:lvl>
    <w:lvl w:ilvl="4">
      <w:start w:val="1"/>
      <w:numFmt w:val="lowerLetter"/>
      <w:lvlText w:val="(%5)"/>
      <w:lvlJc w:val="left"/>
      <w:pPr>
        <w:ind w:left="1811" w:hanging="360"/>
      </w:pPr>
      <w:rPr>
        <w:rFonts w:hint="default"/>
      </w:rPr>
    </w:lvl>
    <w:lvl w:ilvl="5">
      <w:start w:val="1"/>
      <w:numFmt w:val="lowerRoman"/>
      <w:lvlText w:val="(%6)"/>
      <w:lvlJc w:val="left"/>
      <w:pPr>
        <w:ind w:left="2171" w:hanging="360"/>
      </w:pPr>
      <w:rPr>
        <w:rFonts w:hint="default"/>
      </w:rPr>
    </w:lvl>
    <w:lvl w:ilvl="6">
      <w:start w:val="1"/>
      <w:numFmt w:val="decimal"/>
      <w:lvlText w:val="%7."/>
      <w:lvlJc w:val="left"/>
      <w:pPr>
        <w:ind w:left="2531" w:hanging="360"/>
      </w:pPr>
      <w:rPr>
        <w:rFonts w:hint="default"/>
      </w:rPr>
    </w:lvl>
    <w:lvl w:ilvl="7">
      <w:start w:val="1"/>
      <w:numFmt w:val="lowerLetter"/>
      <w:lvlText w:val="%8."/>
      <w:lvlJc w:val="left"/>
      <w:pPr>
        <w:ind w:left="2891" w:hanging="360"/>
      </w:pPr>
      <w:rPr>
        <w:rFonts w:hint="default"/>
      </w:rPr>
    </w:lvl>
    <w:lvl w:ilvl="8">
      <w:start w:val="1"/>
      <w:numFmt w:val="lowerRoman"/>
      <w:lvlText w:val="%9."/>
      <w:lvlJc w:val="left"/>
      <w:pPr>
        <w:ind w:left="3251" w:hanging="360"/>
      </w:pPr>
      <w:rPr>
        <w:rFonts w:hint="default"/>
      </w:rPr>
    </w:lvl>
  </w:abstractNum>
  <w:abstractNum w:abstractNumId="168" w15:restartNumberingAfterBreak="0">
    <w:nsid w:val="53896CFA"/>
    <w:multiLevelType w:val="hybridMultilevel"/>
    <w:tmpl w:val="14742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3C20127"/>
    <w:multiLevelType w:val="multilevel"/>
    <w:tmpl w:val="0419001D"/>
    <w:styleLink w:val="111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0" w15:restartNumberingAfterBreak="0">
    <w:nsid w:val="543D6590"/>
    <w:multiLevelType w:val="hybridMultilevel"/>
    <w:tmpl w:val="934444FC"/>
    <w:styleLink w:val="54121"/>
    <w:lvl w:ilvl="0" w:tplc="0419000F">
      <w:start w:val="1"/>
      <w:numFmt w:val="bullet"/>
      <w:pStyle w:val="af4"/>
      <w:lvlText w:val=""/>
      <w:lvlJc w:val="left"/>
      <w:pPr>
        <w:ind w:left="770" w:hanging="360"/>
      </w:pPr>
      <w:rPr>
        <w:rFonts w:ascii="Symbol" w:hAnsi="Symbol" w:hint="default"/>
      </w:rPr>
    </w:lvl>
    <w:lvl w:ilvl="1" w:tplc="04190019">
      <w:start w:val="1"/>
      <w:numFmt w:val="bullet"/>
      <w:lvlText w:val="o"/>
      <w:lvlJc w:val="left"/>
      <w:pPr>
        <w:ind w:left="1490" w:hanging="360"/>
      </w:pPr>
      <w:rPr>
        <w:rFonts w:ascii="Courier New" w:hAnsi="Courier New" w:cs="Courier New" w:hint="default"/>
      </w:rPr>
    </w:lvl>
    <w:lvl w:ilvl="2" w:tplc="0419001B" w:tentative="1">
      <w:start w:val="1"/>
      <w:numFmt w:val="bullet"/>
      <w:lvlText w:val=""/>
      <w:lvlJc w:val="left"/>
      <w:pPr>
        <w:ind w:left="2210" w:hanging="360"/>
      </w:pPr>
      <w:rPr>
        <w:rFonts w:ascii="Wingdings" w:hAnsi="Wingdings" w:hint="default"/>
      </w:rPr>
    </w:lvl>
    <w:lvl w:ilvl="3" w:tplc="0419000F" w:tentative="1">
      <w:start w:val="1"/>
      <w:numFmt w:val="bullet"/>
      <w:lvlText w:val=""/>
      <w:lvlJc w:val="left"/>
      <w:pPr>
        <w:ind w:left="2930" w:hanging="360"/>
      </w:pPr>
      <w:rPr>
        <w:rFonts w:ascii="Symbol" w:hAnsi="Symbol" w:hint="default"/>
      </w:rPr>
    </w:lvl>
    <w:lvl w:ilvl="4" w:tplc="04190019" w:tentative="1">
      <w:start w:val="1"/>
      <w:numFmt w:val="bullet"/>
      <w:lvlText w:val="o"/>
      <w:lvlJc w:val="left"/>
      <w:pPr>
        <w:ind w:left="3650" w:hanging="360"/>
      </w:pPr>
      <w:rPr>
        <w:rFonts w:ascii="Courier New" w:hAnsi="Courier New" w:cs="Courier New" w:hint="default"/>
      </w:rPr>
    </w:lvl>
    <w:lvl w:ilvl="5" w:tplc="0419001B" w:tentative="1">
      <w:start w:val="1"/>
      <w:numFmt w:val="bullet"/>
      <w:lvlText w:val=""/>
      <w:lvlJc w:val="left"/>
      <w:pPr>
        <w:ind w:left="4370" w:hanging="360"/>
      </w:pPr>
      <w:rPr>
        <w:rFonts w:ascii="Wingdings" w:hAnsi="Wingdings" w:hint="default"/>
      </w:rPr>
    </w:lvl>
    <w:lvl w:ilvl="6" w:tplc="0419000F" w:tentative="1">
      <w:start w:val="1"/>
      <w:numFmt w:val="bullet"/>
      <w:lvlText w:val=""/>
      <w:lvlJc w:val="left"/>
      <w:pPr>
        <w:ind w:left="5090" w:hanging="360"/>
      </w:pPr>
      <w:rPr>
        <w:rFonts w:ascii="Symbol" w:hAnsi="Symbol" w:hint="default"/>
      </w:rPr>
    </w:lvl>
    <w:lvl w:ilvl="7" w:tplc="04190019" w:tentative="1">
      <w:start w:val="1"/>
      <w:numFmt w:val="bullet"/>
      <w:lvlText w:val="o"/>
      <w:lvlJc w:val="left"/>
      <w:pPr>
        <w:ind w:left="5810" w:hanging="360"/>
      </w:pPr>
      <w:rPr>
        <w:rFonts w:ascii="Courier New" w:hAnsi="Courier New" w:cs="Courier New" w:hint="default"/>
      </w:rPr>
    </w:lvl>
    <w:lvl w:ilvl="8" w:tplc="0419001B" w:tentative="1">
      <w:start w:val="1"/>
      <w:numFmt w:val="bullet"/>
      <w:lvlText w:val=""/>
      <w:lvlJc w:val="left"/>
      <w:pPr>
        <w:ind w:left="6530" w:hanging="360"/>
      </w:pPr>
      <w:rPr>
        <w:rFonts w:ascii="Wingdings" w:hAnsi="Wingdings" w:hint="default"/>
      </w:rPr>
    </w:lvl>
  </w:abstractNum>
  <w:abstractNum w:abstractNumId="171" w15:restartNumberingAfterBreak="0">
    <w:nsid w:val="55E50B9D"/>
    <w:multiLevelType w:val="hybridMultilevel"/>
    <w:tmpl w:val="8DCC3F7E"/>
    <w:styleLink w:val="441"/>
    <w:lvl w:ilvl="0" w:tplc="3502D622">
      <w:start w:val="1"/>
      <w:numFmt w:val="decimal"/>
      <w:lvlText w:val="%1)"/>
      <w:lvlJc w:val="left"/>
      <w:pPr>
        <w:tabs>
          <w:tab w:val="num" w:pos="360"/>
        </w:tabs>
        <w:ind w:left="360" w:hanging="360"/>
      </w:pPr>
      <w:rPr>
        <w:rFonts w:ascii="Times New Roman" w:eastAsia="Times New Roman" w:hAnsi="Times New Roman" w:cs="Times New Roman"/>
      </w:rPr>
    </w:lvl>
    <w:lvl w:ilvl="1" w:tplc="969A149E">
      <w:start w:val="1"/>
      <w:numFmt w:val="lowerLetter"/>
      <w:lvlText w:val="%2."/>
      <w:lvlJc w:val="left"/>
      <w:pPr>
        <w:tabs>
          <w:tab w:val="num" w:pos="1440"/>
        </w:tabs>
        <w:ind w:left="1440" w:hanging="360"/>
      </w:pPr>
    </w:lvl>
    <w:lvl w:ilvl="2" w:tplc="39F84C38" w:tentative="1">
      <w:start w:val="1"/>
      <w:numFmt w:val="lowerRoman"/>
      <w:lvlText w:val="%3."/>
      <w:lvlJc w:val="right"/>
      <w:pPr>
        <w:tabs>
          <w:tab w:val="num" w:pos="2160"/>
        </w:tabs>
        <w:ind w:left="2160" w:hanging="180"/>
      </w:pPr>
    </w:lvl>
    <w:lvl w:ilvl="3" w:tplc="6FC2DFBC" w:tentative="1">
      <w:start w:val="1"/>
      <w:numFmt w:val="decimal"/>
      <w:lvlText w:val="%4."/>
      <w:lvlJc w:val="left"/>
      <w:pPr>
        <w:tabs>
          <w:tab w:val="num" w:pos="2880"/>
        </w:tabs>
        <w:ind w:left="2880" w:hanging="360"/>
      </w:pPr>
    </w:lvl>
    <w:lvl w:ilvl="4" w:tplc="DC86C4B0" w:tentative="1">
      <w:start w:val="1"/>
      <w:numFmt w:val="lowerLetter"/>
      <w:lvlText w:val="%5."/>
      <w:lvlJc w:val="left"/>
      <w:pPr>
        <w:tabs>
          <w:tab w:val="num" w:pos="3600"/>
        </w:tabs>
        <w:ind w:left="3600" w:hanging="360"/>
      </w:pPr>
    </w:lvl>
    <w:lvl w:ilvl="5" w:tplc="42728C84" w:tentative="1">
      <w:start w:val="1"/>
      <w:numFmt w:val="lowerRoman"/>
      <w:lvlText w:val="%6."/>
      <w:lvlJc w:val="right"/>
      <w:pPr>
        <w:tabs>
          <w:tab w:val="num" w:pos="4320"/>
        </w:tabs>
        <w:ind w:left="4320" w:hanging="180"/>
      </w:pPr>
    </w:lvl>
    <w:lvl w:ilvl="6" w:tplc="4B460D0A" w:tentative="1">
      <w:start w:val="1"/>
      <w:numFmt w:val="decimal"/>
      <w:lvlText w:val="%7."/>
      <w:lvlJc w:val="left"/>
      <w:pPr>
        <w:tabs>
          <w:tab w:val="num" w:pos="5040"/>
        </w:tabs>
        <w:ind w:left="5040" w:hanging="360"/>
      </w:pPr>
    </w:lvl>
    <w:lvl w:ilvl="7" w:tplc="79A8A03E" w:tentative="1">
      <w:start w:val="1"/>
      <w:numFmt w:val="lowerLetter"/>
      <w:lvlText w:val="%8."/>
      <w:lvlJc w:val="left"/>
      <w:pPr>
        <w:tabs>
          <w:tab w:val="num" w:pos="5760"/>
        </w:tabs>
        <w:ind w:left="5760" w:hanging="360"/>
      </w:pPr>
    </w:lvl>
    <w:lvl w:ilvl="8" w:tplc="F11C679E" w:tentative="1">
      <w:start w:val="1"/>
      <w:numFmt w:val="lowerRoman"/>
      <w:lvlText w:val="%9."/>
      <w:lvlJc w:val="right"/>
      <w:pPr>
        <w:tabs>
          <w:tab w:val="num" w:pos="6480"/>
        </w:tabs>
        <w:ind w:left="6480" w:hanging="180"/>
      </w:pPr>
    </w:lvl>
  </w:abstractNum>
  <w:abstractNum w:abstractNumId="172" w15:restartNumberingAfterBreak="0">
    <w:nsid w:val="56024CCA"/>
    <w:multiLevelType w:val="multilevel"/>
    <w:tmpl w:val="1F22B854"/>
    <w:styleLink w:val="514"/>
    <w:lvl w:ilvl="0">
      <w:start w:val="1"/>
      <w:numFmt w:val="bullet"/>
      <w:lvlText w:val="–"/>
      <w:lvlJc w:val="left"/>
      <w:pPr>
        <w:ind w:left="1778"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15:restartNumberingAfterBreak="0">
    <w:nsid w:val="566C369A"/>
    <w:multiLevelType w:val="hybridMultilevel"/>
    <w:tmpl w:val="BF9657EC"/>
    <w:styleLink w:val="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7594363"/>
    <w:multiLevelType w:val="multilevel"/>
    <w:tmpl w:val="0419001F"/>
    <w:styleLink w:val="2210"/>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581F6ED2"/>
    <w:multiLevelType w:val="hybridMultilevel"/>
    <w:tmpl w:val="BFC0D0FC"/>
    <w:lvl w:ilvl="0" w:tplc="B1E63E42">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82F4130"/>
    <w:multiLevelType w:val="singleLevel"/>
    <w:tmpl w:val="D6947B42"/>
    <w:styleLink w:val="ListNumbered2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77" w15:restartNumberingAfterBreak="0">
    <w:nsid w:val="58CE20A5"/>
    <w:multiLevelType w:val="hybridMultilevel"/>
    <w:tmpl w:val="A330EDA6"/>
    <w:styleLink w:val="17112"/>
    <w:lvl w:ilvl="0" w:tplc="7A3A9F66">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996270C"/>
    <w:multiLevelType w:val="hybridMultilevel"/>
    <w:tmpl w:val="FB00F7AA"/>
    <w:styleLink w:val="1641"/>
    <w:lvl w:ilvl="0" w:tplc="20A8223E">
      <w:start w:val="1"/>
      <w:numFmt w:val="russianUpper"/>
      <w:pStyle w:val="af5"/>
      <w:lvlText w:val="%1."/>
      <w:lvlJc w:val="left"/>
      <w:pPr>
        <w:tabs>
          <w:tab w:val="num" w:pos="720"/>
        </w:tabs>
        <w:ind w:left="720" w:hanging="360"/>
      </w:pPr>
      <w:rPr>
        <w:rFonts w:ascii="Times New Roman" w:hAnsi="Times New Roman" w:hint="default"/>
        <w:b/>
        <w:i w:val="0"/>
        <w:strike w:val="0"/>
        <w:dstrike w:val="0"/>
        <w:vanish w:val="0"/>
        <w:color w:val="000000"/>
        <w:sz w:val="28"/>
        <w:szCs w:val="28"/>
        <w:vertAlign w:val="baseline"/>
      </w:rPr>
    </w:lvl>
    <w:lvl w:ilvl="1" w:tplc="1F684A82">
      <w:start w:val="1"/>
      <w:numFmt w:val="upperRoman"/>
      <w:lvlText w:val="%2."/>
      <w:lvlJc w:val="left"/>
      <w:pPr>
        <w:tabs>
          <w:tab w:val="num" w:pos="1800"/>
        </w:tabs>
        <w:ind w:left="1800" w:hanging="720"/>
      </w:pPr>
      <w:rPr>
        <w:rFonts w:hint="default"/>
      </w:rPr>
    </w:lvl>
    <w:lvl w:ilvl="2" w:tplc="AED84336" w:tentative="1">
      <w:start w:val="1"/>
      <w:numFmt w:val="lowerRoman"/>
      <w:lvlText w:val="%3."/>
      <w:lvlJc w:val="right"/>
      <w:pPr>
        <w:tabs>
          <w:tab w:val="num" w:pos="2160"/>
        </w:tabs>
        <w:ind w:left="2160" w:hanging="180"/>
      </w:pPr>
    </w:lvl>
    <w:lvl w:ilvl="3" w:tplc="C6BCA8D8" w:tentative="1">
      <w:start w:val="1"/>
      <w:numFmt w:val="decimal"/>
      <w:lvlText w:val="%4."/>
      <w:lvlJc w:val="left"/>
      <w:pPr>
        <w:tabs>
          <w:tab w:val="num" w:pos="2880"/>
        </w:tabs>
        <w:ind w:left="2880" w:hanging="360"/>
      </w:pPr>
    </w:lvl>
    <w:lvl w:ilvl="4" w:tplc="E0D00B4A" w:tentative="1">
      <w:start w:val="1"/>
      <w:numFmt w:val="lowerLetter"/>
      <w:lvlText w:val="%5."/>
      <w:lvlJc w:val="left"/>
      <w:pPr>
        <w:tabs>
          <w:tab w:val="num" w:pos="3600"/>
        </w:tabs>
        <w:ind w:left="3600" w:hanging="360"/>
      </w:pPr>
    </w:lvl>
    <w:lvl w:ilvl="5" w:tplc="69B6DDCE" w:tentative="1">
      <w:start w:val="1"/>
      <w:numFmt w:val="lowerRoman"/>
      <w:lvlText w:val="%6."/>
      <w:lvlJc w:val="right"/>
      <w:pPr>
        <w:tabs>
          <w:tab w:val="num" w:pos="4320"/>
        </w:tabs>
        <w:ind w:left="4320" w:hanging="180"/>
      </w:pPr>
    </w:lvl>
    <w:lvl w:ilvl="6" w:tplc="C48E1828" w:tentative="1">
      <w:start w:val="1"/>
      <w:numFmt w:val="decimal"/>
      <w:lvlText w:val="%7."/>
      <w:lvlJc w:val="left"/>
      <w:pPr>
        <w:tabs>
          <w:tab w:val="num" w:pos="5040"/>
        </w:tabs>
        <w:ind w:left="5040" w:hanging="360"/>
      </w:pPr>
    </w:lvl>
    <w:lvl w:ilvl="7" w:tplc="1B665A24" w:tentative="1">
      <w:start w:val="1"/>
      <w:numFmt w:val="lowerLetter"/>
      <w:lvlText w:val="%8."/>
      <w:lvlJc w:val="left"/>
      <w:pPr>
        <w:tabs>
          <w:tab w:val="num" w:pos="5760"/>
        </w:tabs>
        <w:ind w:left="5760" w:hanging="360"/>
      </w:pPr>
    </w:lvl>
    <w:lvl w:ilvl="8" w:tplc="93022C34" w:tentative="1">
      <w:start w:val="1"/>
      <w:numFmt w:val="lowerRoman"/>
      <w:lvlText w:val="%9."/>
      <w:lvlJc w:val="right"/>
      <w:pPr>
        <w:tabs>
          <w:tab w:val="num" w:pos="6480"/>
        </w:tabs>
        <w:ind w:left="6480" w:hanging="180"/>
      </w:pPr>
    </w:lvl>
  </w:abstractNum>
  <w:abstractNum w:abstractNumId="179" w15:restartNumberingAfterBreak="0">
    <w:nsid w:val="5A8E4DB9"/>
    <w:multiLevelType w:val="multilevel"/>
    <w:tmpl w:val="D500007E"/>
    <w:styleLink w:val="ArticleSection1112"/>
    <w:lvl w:ilvl="0">
      <w:start w:val="1"/>
      <w:numFmt w:val="decimal"/>
      <w:pStyle w:val="AList123"/>
      <w:lvlText w:val="%1)"/>
      <w:lvlJc w:val="left"/>
      <w:pPr>
        <w:tabs>
          <w:tab w:val="num" w:pos="1191"/>
        </w:tabs>
        <w:ind w:left="0" w:firstLine="851"/>
      </w:pPr>
      <w:rPr>
        <w:rFonts w:hint="default"/>
      </w:rPr>
    </w:lvl>
    <w:lvl w:ilvl="1">
      <w:start w:val="1"/>
      <w:numFmt w:val="decimal"/>
      <w:pStyle w:val="AList2123"/>
      <w:lvlText w:val="%2)"/>
      <w:lvlJc w:val="left"/>
      <w:pPr>
        <w:tabs>
          <w:tab w:val="num" w:pos="1644"/>
        </w:tabs>
        <w:ind w:left="0" w:firstLine="1304"/>
      </w:pPr>
      <w:rPr>
        <w:rFonts w:hint="default"/>
      </w:rPr>
    </w:lvl>
    <w:lvl w:ilvl="2">
      <w:start w:val="1"/>
      <w:numFmt w:val="decimal"/>
      <w:lvlText w:val="%3)"/>
      <w:lvlJc w:val="left"/>
      <w:pPr>
        <w:tabs>
          <w:tab w:val="num" w:pos="2098"/>
        </w:tabs>
        <w:ind w:left="0" w:firstLine="1758"/>
      </w:pPr>
      <w:rPr>
        <w:rFonts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180" w15:restartNumberingAfterBreak="0">
    <w:nsid w:val="5AE721F1"/>
    <w:multiLevelType w:val="hybridMultilevel"/>
    <w:tmpl w:val="A906F1AA"/>
    <w:lvl w:ilvl="0" w:tplc="7D3A85CE">
      <w:start w:val="1"/>
      <w:numFmt w:val="decimal"/>
      <w:pStyle w:val="ListNumbered"/>
      <w:lvlText w:val="%1)"/>
      <w:lvlJc w:val="left"/>
      <w:pPr>
        <w:tabs>
          <w:tab w:val="num" w:pos="1440"/>
        </w:tabs>
        <w:ind w:left="1440" w:hanging="360"/>
      </w:pPr>
      <w:rPr>
        <w:rFonts w:hint="default"/>
      </w:rPr>
    </w:lvl>
    <w:lvl w:ilvl="1" w:tplc="C8749B70" w:tentative="1">
      <w:start w:val="1"/>
      <w:numFmt w:val="bullet"/>
      <w:lvlText w:val="o"/>
      <w:lvlJc w:val="left"/>
      <w:pPr>
        <w:tabs>
          <w:tab w:val="num" w:pos="2160"/>
        </w:tabs>
        <w:ind w:left="2160" w:hanging="360"/>
      </w:pPr>
      <w:rPr>
        <w:rFonts w:ascii="Courier New" w:hAnsi="Courier New" w:cs="Courier New" w:hint="default"/>
      </w:rPr>
    </w:lvl>
    <w:lvl w:ilvl="2" w:tplc="A4E223BC" w:tentative="1">
      <w:start w:val="1"/>
      <w:numFmt w:val="bullet"/>
      <w:lvlText w:val=""/>
      <w:lvlJc w:val="left"/>
      <w:pPr>
        <w:tabs>
          <w:tab w:val="num" w:pos="2880"/>
        </w:tabs>
        <w:ind w:left="2880" w:hanging="360"/>
      </w:pPr>
      <w:rPr>
        <w:rFonts w:ascii="Wingdings" w:hAnsi="Wingdings" w:hint="default"/>
      </w:rPr>
    </w:lvl>
    <w:lvl w:ilvl="3" w:tplc="449A20CC" w:tentative="1">
      <w:start w:val="1"/>
      <w:numFmt w:val="bullet"/>
      <w:lvlText w:val=""/>
      <w:lvlJc w:val="left"/>
      <w:pPr>
        <w:tabs>
          <w:tab w:val="num" w:pos="3600"/>
        </w:tabs>
        <w:ind w:left="3600" w:hanging="360"/>
      </w:pPr>
      <w:rPr>
        <w:rFonts w:ascii="Symbol" w:hAnsi="Symbol" w:hint="default"/>
      </w:rPr>
    </w:lvl>
    <w:lvl w:ilvl="4" w:tplc="B13E069C" w:tentative="1">
      <w:start w:val="1"/>
      <w:numFmt w:val="bullet"/>
      <w:lvlText w:val="o"/>
      <w:lvlJc w:val="left"/>
      <w:pPr>
        <w:tabs>
          <w:tab w:val="num" w:pos="4320"/>
        </w:tabs>
        <w:ind w:left="4320" w:hanging="360"/>
      </w:pPr>
      <w:rPr>
        <w:rFonts w:ascii="Courier New" w:hAnsi="Courier New" w:cs="Courier New" w:hint="default"/>
      </w:rPr>
    </w:lvl>
    <w:lvl w:ilvl="5" w:tplc="DFC0661E" w:tentative="1">
      <w:start w:val="1"/>
      <w:numFmt w:val="bullet"/>
      <w:lvlText w:val=""/>
      <w:lvlJc w:val="left"/>
      <w:pPr>
        <w:tabs>
          <w:tab w:val="num" w:pos="5040"/>
        </w:tabs>
        <w:ind w:left="5040" w:hanging="360"/>
      </w:pPr>
      <w:rPr>
        <w:rFonts w:ascii="Wingdings" w:hAnsi="Wingdings" w:hint="default"/>
      </w:rPr>
    </w:lvl>
    <w:lvl w:ilvl="6" w:tplc="009A78E8" w:tentative="1">
      <w:start w:val="1"/>
      <w:numFmt w:val="bullet"/>
      <w:lvlText w:val=""/>
      <w:lvlJc w:val="left"/>
      <w:pPr>
        <w:tabs>
          <w:tab w:val="num" w:pos="5760"/>
        </w:tabs>
        <w:ind w:left="5760" w:hanging="360"/>
      </w:pPr>
      <w:rPr>
        <w:rFonts w:ascii="Symbol" w:hAnsi="Symbol" w:hint="default"/>
      </w:rPr>
    </w:lvl>
    <w:lvl w:ilvl="7" w:tplc="D27C63DA" w:tentative="1">
      <w:start w:val="1"/>
      <w:numFmt w:val="bullet"/>
      <w:lvlText w:val="o"/>
      <w:lvlJc w:val="left"/>
      <w:pPr>
        <w:tabs>
          <w:tab w:val="num" w:pos="6480"/>
        </w:tabs>
        <w:ind w:left="6480" w:hanging="360"/>
      </w:pPr>
      <w:rPr>
        <w:rFonts w:ascii="Courier New" w:hAnsi="Courier New" w:cs="Courier New" w:hint="default"/>
      </w:rPr>
    </w:lvl>
    <w:lvl w:ilvl="8" w:tplc="06DCA9C6" w:tentative="1">
      <w:start w:val="1"/>
      <w:numFmt w:val="bullet"/>
      <w:lvlText w:val=""/>
      <w:lvlJc w:val="left"/>
      <w:pPr>
        <w:tabs>
          <w:tab w:val="num" w:pos="7200"/>
        </w:tabs>
        <w:ind w:left="7200" w:hanging="360"/>
      </w:pPr>
      <w:rPr>
        <w:rFonts w:ascii="Wingdings" w:hAnsi="Wingdings" w:hint="default"/>
      </w:rPr>
    </w:lvl>
  </w:abstractNum>
  <w:abstractNum w:abstractNumId="181" w15:restartNumberingAfterBreak="0">
    <w:nsid w:val="5B0D45CB"/>
    <w:multiLevelType w:val="hybridMultilevel"/>
    <w:tmpl w:val="BB764014"/>
    <w:lvl w:ilvl="0" w:tplc="29CAB4AA">
      <w:start w:val="1"/>
      <w:numFmt w:val="decimal"/>
      <w:lvlText w:val="%1)"/>
      <w:lvlJc w:val="left"/>
      <w:pPr>
        <w:tabs>
          <w:tab w:val="num" w:pos="1174"/>
        </w:tabs>
        <w:ind w:left="1174" w:hanging="360"/>
      </w:pPr>
      <w:rPr>
        <w:rFonts w:hint="default"/>
      </w:rPr>
    </w:lvl>
    <w:lvl w:ilvl="1" w:tplc="7EAE590E">
      <w:start w:val="1"/>
      <w:numFmt w:val="decimal"/>
      <w:pStyle w:val="1d"/>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2" w15:restartNumberingAfterBreak="0">
    <w:nsid w:val="5B395F23"/>
    <w:multiLevelType w:val="hybridMultilevel"/>
    <w:tmpl w:val="B5E6BAB6"/>
    <w:styleLink w:val="136"/>
    <w:lvl w:ilvl="0" w:tplc="CB1C82F0">
      <w:start w:val="1"/>
      <w:numFmt w:val="bullet"/>
      <w:pStyle w:val="af6"/>
      <w:lvlText w:val="-"/>
      <w:lvlJc w:val="left"/>
      <w:pPr>
        <w:ind w:left="1429" w:hanging="360"/>
      </w:pPr>
      <w:rPr>
        <w:rFonts w:ascii="Microsoft Sans Serif" w:hAnsi="Microsoft Sans Serif"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3" w15:restartNumberingAfterBreak="0">
    <w:nsid w:val="5B3D78D8"/>
    <w:multiLevelType w:val="hybridMultilevel"/>
    <w:tmpl w:val="8DCC3F7E"/>
    <w:styleLink w:val="741"/>
    <w:lvl w:ilvl="0" w:tplc="DA1CE8A2">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15:restartNumberingAfterBreak="0">
    <w:nsid w:val="5BAC1023"/>
    <w:multiLevelType w:val="hybridMultilevel"/>
    <w:tmpl w:val="BE80EA7C"/>
    <w:styleLink w:val="1121"/>
    <w:lvl w:ilvl="0" w:tplc="EC9A7592">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5C38230D"/>
    <w:multiLevelType w:val="multilevel"/>
    <w:tmpl w:val="2FD42AA8"/>
    <w:styleLink w:val="190"/>
    <w:lvl w:ilvl="0">
      <w:start w:val="1"/>
      <w:numFmt w:val="none"/>
      <w:lvlText w:val="1.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6" w15:restartNumberingAfterBreak="0">
    <w:nsid w:val="5DD049D9"/>
    <w:multiLevelType w:val="hybridMultilevel"/>
    <w:tmpl w:val="553C30F6"/>
    <w:styleLink w:val="5122"/>
    <w:lvl w:ilvl="0" w:tplc="03FC160C">
      <w:start w:val="1"/>
      <w:numFmt w:val="bullet"/>
      <w:pStyle w:val="100"/>
      <w:lvlText w:val=""/>
      <w:lvlJc w:val="left"/>
      <w:pPr>
        <w:ind w:left="1068" w:hanging="360"/>
      </w:pPr>
      <w:rPr>
        <w:rFonts w:ascii="Symbol" w:hAnsi="Symbol" w:hint="default"/>
      </w:rPr>
    </w:lvl>
    <w:lvl w:ilvl="1" w:tplc="1AB4D9DA" w:tentative="1">
      <w:start w:val="1"/>
      <w:numFmt w:val="bullet"/>
      <w:lvlText w:val="o"/>
      <w:lvlJc w:val="left"/>
      <w:pPr>
        <w:ind w:left="1788" w:hanging="360"/>
      </w:pPr>
      <w:rPr>
        <w:rFonts w:ascii="Courier New" w:hAnsi="Courier New" w:cs="Courier New" w:hint="default"/>
      </w:rPr>
    </w:lvl>
    <w:lvl w:ilvl="2" w:tplc="1B4C877E" w:tentative="1">
      <w:start w:val="1"/>
      <w:numFmt w:val="bullet"/>
      <w:lvlText w:val=""/>
      <w:lvlJc w:val="left"/>
      <w:pPr>
        <w:ind w:left="2508" w:hanging="360"/>
      </w:pPr>
      <w:rPr>
        <w:rFonts w:ascii="Wingdings" w:hAnsi="Wingdings" w:hint="default"/>
      </w:rPr>
    </w:lvl>
    <w:lvl w:ilvl="3" w:tplc="4E48B372" w:tentative="1">
      <w:start w:val="1"/>
      <w:numFmt w:val="bullet"/>
      <w:lvlText w:val=""/>
      <w:lvlJc w:val="left"/>
      <w:pPr>
        <w:ind w:left="3228" w:hanging="360"/>
      </w:pPr>
      <w:rPr>
        <w:rFonts w:ascii="Symbol" w:hAnsi="Symbol" w:hint="default"/>
      </w:rPr>
    </w:lvl>
    <w:lvl w:ilvl="4" w:tplc="C67872B8" w:tentative="1">
      <w:start w:val="1"/>
      <w:numFmt w:val="bullet"/>
      <w:lvlText w:val="o"/>
      <w:lvlJc w:val="left"/>
      <w:pPr>
        <w:ind w:left="3948" w:hanging="360"/>
      </w:pPr>
      <w:rPr>
        <w:rFonts w:ascii="Courier New" w:hAnsi="Courier New" w:cs="Courier New" w:hint="default"/>
      </w:rPr>
    </w:lvl>
    <w:lvl w:ilvl="5" w:tplc="77CEBC38" w:tentative="1">
      <w:start w:val="1"/>
      <w:numFmt w:val="bullet"/>
      <w:lvlText w:val=""/>
      <w:lvlJc w:val="left"/>
      <w:pPr>
        <w:ind w:left="4668" w:hanging="360"/>
      </w:pPr>
      <w:rPr>
        <w:rFonts w:ascii="Wingdings" w:hAnsi="Wingdings" w:hint="default"/>
      </w:rPr>
    </w:lvl>
    <w:lvl w:ilvl="6" w:tplc="50403876" w:tentative="1">
      <w:start w:val="1"/>
      <w:numFmt w:val="bullet"/>
      <w:lvlText w:val=""/>
      <w:lvlJc w:val="left"/>
      <w:pPr>
        <w:ind w:left="5388" w:hanging="360"/>
      </w:pPr>
      <w:rPr>
        <w:rFonts w:ascii="Symbol" w:hAnsi="Symbol" w:hint="default"/>
      </w:rPr>
    </w:lvl>
    <w:lvl w:ilvl="7" w:tplc="52BC57CE" w:tentative="1">
      <w:start w:val="1"/>
      <w:numFmt w:val="bullet"/>
      <w:lvlText w:val="o"/>
      <w:lvlJc w:val="left"/>
      <w:pPr>
        <w:ind w:left="6108" w:hanging="360"/>
      </w:pPr>
      <w:rPr>
        <w:rFonts w:ascii="Courier New" w:hAnsi="Courier New" w:cs="Courier New" w:hint="default"/>
      </w:rPr>
    </w:lvl>
    <w:lvl w:ilvl="8" w:tplc="E0E8D784" w:tentative="1">
      <w:start w:val="1"/>
      <w:numFmt w:val="bullet"/>
      <w:lvlText w:val=""/>
      <w:lvlJc w:val="left"/>
      <w:pPr>
        <w:ind w:left="6828" w:hanging="360"/>
      </w:pPr>
      <w:rPr>
        <w:rFonts w:ascii="Wingdings" w:hAnsi="Wingdings" w:hint="default"/>
      </w:rPr>
    </w:lvl>
  </w:abstractNum>
  <w:abstractNum w:abstractNumId="187" w15:restartNumberingAfterBreak="0">
    <w:nsid w:val="5DE31A99"/>
    <w:multiLevelType w:val="hybridMultilevel"/>
    <w:tmpl w:val="3906F788"/>
    <w:styleLink w:val="15412"/>
    <w:lvl w:ilvl="0" w:tplc="9A82EC8C">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E937F01"/>
    <w:multiLevelType w:val="hybridMultilevel"/>
    <w:tmpl w:val="2FFC5120"/>
    <w:styleLink w:val="111111313"/>
    <w:lvl w:ilvl="0" w:tplc="428ED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EEB2096"/>
    <w:multiLevelType w:val="multilevel"/>
    <w:tmpl w:val="4E50D8DC"/>
    <w:styleLink w:val="941"/>
    <w:lvl w:ilvl="0">
      <w:start w:val="7"/>
      <w:numFmt w:val="decimal"/>
      <w:lvlText w:val="%1"/>
      <w:lvlJc w:val="left"/>
      <w:pPr>
        <w:ind w:left="360" w:hanging="360"/>
      </w:pPr>
      <w:rPr>
        <w:rFonts w:hint="default"/>
      </w:rPr>
    </w:lvl>
    <w:lvl w:ilvl="1">
      <w:start w:val="1"/>
      <w:numFmt w:val="decimal"/>
      <w:lvlText w:val="7.%2."/>
      <w:lvlJc w:val="left"/>
      <w:pPr>
        <w:ind w:left="360" w:hanging="360"/>
      </w:pPr>
      <w:rPr>
        <w:rFonts w:cs="Times New Roman"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5EF357C0"/>
    <w:multiLevelType w:val="multilevel"/>
    <w:tmpl w:val="E8BAEBEE"/>
    <w:styleLink w:val="0310"/>
    <w:lvl w:ilvl="0">
      <w:start w:val="1"/>
      <w:numFmt w:val="decimal"/>
      <w:pStyle w:val="1e"/>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796"/>
        </w:tabs>
        <w:ind w:left="796" w:hanging="360"/>
      </w:pPr>
      <w:rPr>
        <w:rFonts w:cs="Times New Roman" w:hint="default"/>
      </w:rPr>
    </w:lvl>
    <w:lvl w:ilvl="2">
      <w:start w:val="1"/>
      <w:numFmt w:val="lowerRoman"/>
      <w:lvlText w:val="%3."/>
      <w:lvlJc w:val="right"/>
      <w:pPr>
        <w:tabs>
          <w:tab w:val="num" w:pos="1516"/>
        </w:tabs>
        <w:ind w:left="1516" w:hanging="180"/>
      </w:pPr>
      <w:rPr>
        <w:rFonts w:ascii="Times New Roman" w:hAnsi="Times New Roman" w:cs="Times New Roman" w:hint="default"/>
      </w:rPr>
    </w:lvl>
    <w:lvl w:ilvl="3">
      <w:start w:val="1"/>
      <w:numFmt w:val="decimal"/>
      <w:lvlText w:val="%4."/>
      <w:lvlJc w:val="left"/>
      <w:pPr>
        <w:tabs>
          <w:tab w:val="num" w:pos="2236"/>
        </w:tabs>
        <w:ind w:left="2236" w:hanging="360"/>
      </w:pPr>
      <w:rPr>
        <w:rFonts w:ascii="Times New Roman" w:hAnsi="Times New Roman" w:cs="Times New Roman" w:hint="default"/>
      </w:rPr>
    </w:lvl>
    <w:lvl w:ilvl="4">
      <w:start w:val="1"/>
      <w:numFmt w:val="lowerLetter"/>
      <w:lvlText w:val="%5."/>
      <w:lvlJc w:val="left"/>
      <w:pPr>
        <w:tabs>
          <w:tab w:val="num" w:pos="2956"/>
        </w:tabs>
        <w:ind w:left="2956" w:hanging="360"/>
      </w:pPr>
      <w:rPr>
        <w:rFonts w:ascii="Times New Roman" w:hAnsi="Times New Roman" w:cs="Times New Roman" w:hint="default"/>
      </w:rPr>
    </w:lvl>
    <w:lvl w:ilvl="5">
      <w:start w:val="1"/>
      <w:numFmt w:val="lowerRoman"/>
      <w:lvlText w:val="%6."/>
      <w:lvlJc w:val="right"/>
      <w:pPr>
        <w:tabs>
          <w:tab w:val="num" w:pos="3676"/>
        </w:tabs>
        <w:ind w:left="3676" w:hanging="180"/>
      </w:pPr>
      <w:rPr>
        <w:rFonts w:ascii="Times New Roman" w:hAnsi="Times New Roman" w:cs="Times New Roman" w:hint="default"/>
      </w:rPr>
    </w:lvl>
    <w:lvl w:ilvl="6">
      <w:start w:val="1"/>
      <w:numFmt w:val="decimal"/>
      <w:lvlText w:val="%7."/>
      <w:lvlJc w:val="left"/>
      <w:pPr>
        <w:tabs>
          <w:tab w:val="num" w:pos="4396"/>
        </w:tabs>
        <w:ind w:left="4396" w:hanging="360"/>
      </w:pPr>
      <w:rPr>
        <w:rFonts w:ascii="Times New Roman" w:hAnsi="Times New Roman" w:cs="Times New Roman" w:hint="default"/>
      </w:rPr>
    </w:lvl>
    <w:lvl w:ilvl="7">
      <w:start w:val="1"/>
      <w:numFmt w:val="lowerLetter"/>
      <w:lvlText w:val="%8."/>
      <w:lvlJc w:val="left"/>
      <w:pPr>
        <w:tabs>
          <w:tab w:val="num" w:pos="5116"/>
        </w:tabs>
        <w:ind w:left="5116" w:hanging="360"/>
      </w:pPr>
      <w:rPr>
        <w:rFonts w:ascii="Times New Roman" w:hAnsi="Times New Roman" w:cs="Times New Roman" w:hint="default"/>
      </w:rPr>
    </w:lvl>
    <w:lvl w:ilvl="8">
      <w:start w:val="1"/>
      <w:numFmt w:val="lowerRoman"/>
      <w:lvlText w:val="%9."/>
      <w:lvlJc w:val="right"/>
      <w:pPr>
        <w:tabs>
          <w:tab w:val="num" w:pos="5836"/>
        </w:tabs>
        <w:ind w:left="5836" w:hanging="180"/>
      </w:pPr>
      <w:rPr>
        <w:rFonts w:ascii="Times New Roman" w:hAnsi="Times New Roman" w:cs="Times New Roman" w:hint="default"/>
      </w:rPr>
    </w:lvl>
  </w:abstractNum>
  <w:abstractNum w:abstractNumId="191" w15:restartNumberingAfterBreak="0">
    <w:nsid w:val="5F230874"/>
    <w:multiLevelType w:val="multilevel"/>
    <w:tmpl w:val="2A043EE2"/>
    <w:lvl w:ilvl="0">
      <w:start w:val="1"/>
      <w:numFmt w:val="decimal"/>
      <w:pStyle w:val="28"/>
      <w:lvlText w:val="%1"/>
      <w:lvlJc w:val="left"/>
      <w:pPr>
        <w:tabs>
          <w:tab w:val="num" w:pos="360"/>
        </w:tabs>
        <w:ind w:left="340" w:hanging="340"/>
      </w:pPr>
      <w:rPr>
        <w:rFonts w:hint="default"/>
      </w:rPr>
    </w:lvl>
    <w:lvl w:ilvl="1">
      <w:start w:val="1"/>
      <w:numFmt w:val="decimal"/>
      <w:lvlText w:val="%1.%2"/>
      <w:lvlJc w:val="left"/>
      <w:pPr>
        <w:tabs>
          <w:tab w:val="num" w:pos="1440"/>
        </w:tabs>
        <w:ind w:left="1134" w:hanging="414"/>
      </w:pPr>
      <w:rPr>
        <w:rFonts w:hint="default"/>
      </w:rPr>
    </w:lvl>
    <w:lvl w:ilvl="2">
      <w:start w:val="1"/>
      <w:numFmt w:val="decimal"/>
      <w:lvlText w:val="%1.%2.%3"/>
      <w:lvlJc w:val="left"/>
      <w:pPr>
        <w:tabs>
          <w:tab w:val="num" w:pos="1440"/>
        </w:tabs>
        <w:ind w:left="1287" w:hanging="567"/>
      </w:pPr>
      <w:rPr>
        <w:rFonts w:hint="default"/>
      </w:rPr>
    </w:lvl>
    <w:lvl w:ilvl="3">
      <w:start w:val="1"/>
      <w:numFmt w:val="decimal"/>
      <w:lvlText w:val="%1.%2.%3.%4"/>
      <w:lvlJc w:val="left"/>
      <w:pPr>
        <w:tabs>
          <w:tab w:val="num" w:pos="1800"/>
        </w:tabs>
        <w:ind w:left="1287" w:hanging="567"/>
      </w:pPr>
      <w:rPr>
        <w:rFonts w:hint="default"/>
      </w:rPr>
    </w:lvl>
    <w:lvl w:ilvl="4">
      <w:start w:val="1"/>
      <w:numFmt w:val="decimal"/>
      <w:pStyle w:val="Head5"/>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92" w15:restartNumberingAfterBreak="0">
    <w:nsid w:val="5F9940D0"/>
    <w:multiLevelType w:val="multilevel"/>
    <w:tmpl w:val="6636BCEE"/>
    <w:lvl w:ilvl="0">
      <w:start w:val="1"/>
      <w:numFmt w:val="decimal"/>
      <w:pStyle w:val="1f"/>
      <w:lvlText w:val="%1."/>
      <w:lvlJc w:val="left"/>
      <w:pPr>
        <w:ind w:left="928" w:hanging="360"/>
      </w:pPr>
    </w:lvl>
    <w:lvl w:ilvl="1">
      <w:start w:val="1"/>
      <w:numFmt w:val="decimal"/>
      <w:pStyle w:val="29"/>
      <w:lvlText w:val="%1.%2."/>
      <w:lvlJc w:val="left"/>
      <w:pPr>
        <w:ind w:left="1851" w:hanging="432"/>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4"/>
      <w:lvlText w:val="%1.%2.%3."/>
      <w:lvlJc w:val="left"/>
      <w:pPr>
        <w:ind w:left="1224" w:hanging="504"/>
      </w:pPr>
    </w:lvl>
    <w:lvl w:ilvl="3">
      <w:start w:val="1"/>
      <w:numFmt w:val="decimal"/>
      <w:pStyle w:val="4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5FD53FDD"/>
    <w:multiLevelType w:val="multilevel"/>
    <w:tmpl w:val="9FBEBDDA"/>
    <w:styleLink w:val="11111131"/>
    <w:lvl w:ilvl="0">
      <w:start w:val="9"/>
      <w:numFmt w:val="decimal"/>
      <w:lvlText w:val="%1."/>
      <w:lvlJc w:val="left"/>
      <w:pPr>
        <w:ind w:left="720" w:hanging="360"/>
      </w:pPr>
      <w:rPr>
        <w:rFonts w:hint="default"/>
      </w:rPr>
    </w:lvl>
    <w:lvl w:ilvl="1">
      <w:start w:val="1"/>
      <w:numFmt w:val="decimal"/>
      <w:isLgl/>
      <w:lvlText w:val="%1.%2."/>
      <w:lvlJc w:val="left"/>
      <w:pPr>
        <w:ind w:left="1707" w:hanging="1140"/>
      </w:pPr>
      <w:rPr>
        <w:rFonts w:hint="default"/>
      </w:rPr>
    </w:lvl>
    <w:lvl w:ilvl="2">
      <w:start w:val="1"/>
      <w:numFmt w:val="decimal"/>
      <w:isLgl/>
      <w:lvlText w:val="%1.%2.%3."/>
      <w:lvlJc w:val="left"/>
      <w:pPr>
        <w:ind w:left="1914" w:hanging="1140"/>
      </w:pPr>
      <w:rPr>
        <w:rFonts w:hint="default"/>
      </w:rPr>
    </w:lvl>
    <w:lvl w:ilvl="3">
      <w:start w:val="1"/>
      <w:numFmt w:val="decimal"/>
      <w:isLgl/>
      <w:lvlText w:val="%1.%2.%3.%4."/>
      <w:lvlJc w:val="left"/>
      <w:pPr>
        <w:ind w:left="2121" w:hanging="1140"/>
      </w:pPr>
      <w:rPr>
        <w:rFonts w:hint="default"/>
      </w:rPr>
    </w:lvl>
    <w:lvl w:ilvl="4">
      <w:start w:val="1"/>
      <w:numFmt w:val="decimal"/>
      <w:isLgl/>
      <w:lvlText w:val="%1.%2.%3.%4.%5."/>
      <w:lvlJc w:val="left"/>
      <w:pPr>
        <w:ind w:left="2328" w:hanging="1140"/>
      </w:pPr>
      <w:rPr>
        <w:rFonts w:hint="default"/>
      </w:rPr>
    </w:lvl>
    <w:lvl w:ilvl="5">
      <w:start w:val="1"/>
      <w:numFmt w:val="decimal"/>
      <w:isLgl/>
      <w:lvlText w:val="%1.%2.%3.%4.%5.%6."/>
      <w:lvlJc w:val="left"/>
      <w:pPr>
        <w:ind w:left="2535" w:hanging="11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4" w15:restartNumberingAfterBreak="0">
    <w:nsid w:val="6043470D"/>
    <w:multiLevelType w:val="multilevel"/>
    <w:tmpl w:val="F6441FD8"/>
    <w:lvl w:ilvl="0">
      <w:start w:val="1"/>
      <w:numFmt w:val="bullet"/>
      <w:pStyle w:val="012"/>
      <w:lvlText w:val="o"/>
      <w:lvlJc w:val="left"/>
      <w:pPr>
        <w:tabs>
          <w:tab w:val="num" w:pos="1776"/>
        </w:tabs>
        <w:ind w:left="1776" w:hanging="360"/>
      </w:pPr>
      <w:rPr>
        <w:rFonts w:ascii="Courier New" w:hAnsi="Courier New" w:cs="Courier New" w:hint="default"/>
        <w:sz w:val="24"/>
      </w:rPr>
    </w:lvl>
    <w:lvl w:ilvl="1">
      <w:start w:val="1"/>
      <w:numFmt w:val="decimal"/>
      <w:lvlText w:val="%1.%2."/>
      <w:lvlJc w:val="left"/>
      <w:pPr>
        <w:tabs>
          <w:tab w:val="num" w:pos="2136"/>
        </w:tabs>
        <w:ind w:left="1416" w:firstLine="0"/>
      </w:pPr>
    </w:lvl>
    <w:lvl w:ilvl="2">
      <w:start w:val="1"/>
      <w:numFmt w:val="decimal"/>
      <w:lvlText w:val="%1.%2.%3."/>
      <w:lvlJc w:val="left"/>
      <w:pPr>
        <w:tabs>
          <w:tab w:val="num" w:pos="2136"/>
        </w:tabs>
        <w:ind w:left="1416" w:firstLine="0"/>
      </w:pPr>
    </w:lvl>
    <w:lvl w:ilvl="3">
      <w:start w:val="1"/>
      <w:numFmt w:val="decimal"/>
      <w:lvlText w:val="%1.%2.%3.%4."/>
      <w:lvlJc w:val="left"/>
      <w:pPr>
        <w:tabs>
          <w:tab w:val="num" w:pos="1416"/>
        </w:tabs>
        <w:ind w:left="1416" w:firstLine="0"/>
      </w:pPr>
    </w:lvl>
    <w:lvl w:ilvl="4">
      <w:start w:val="1"/>
      <w:numFmt w:val="decimal"/>
      <w:lvlText w:val="%1.%2.%3.%4.%5."/>
      <w:lvlJc w:val="left"/>
      <w:pPr>
        <w:tabs>
          <w:tab w:val="num" w:pos="1416"/>
        </w:tabs>
        <w:ind w:left="1416" w:firstLine="0"/>
      </w:pPr>
    </w:lvl>
    <w:lvl w:ilvl="5">
      <w:start w:val="1"/>
      <w:numFmt w:val="decimal"/>
      <w:lvlText w:val="%1.%2.%3.%4.%5.%6."/>
      <w:lvlJc w:val="left"/>
      <w:pPr>
        <w:tabs>
          <w:tab w:val="num" w:pos="1416"/>
        </w:tabs>
        <w:ind w:left="1416" w:firstLine="0"/>
      </w:pPr>
    </w:lvl>
    <w:lvl w:ilvl="6">
      <w:start w:val="1"/>
      <w:numFmt w:val="decimal"/>
      <w:lvlText w:val="%1.%2.%3.%4.%5.%6.%7."/>
      <w:lvlJc w:val="left"/>
      <w:pPr>
        <w:tabs>
          <w:tab w:val="num" w:pos="1416"/>
        </w:tabs>
        <w:ind w:left="1416" w:firstLine="0"/>
      </w:pPr>
    </w:lvl>
    <w:lvl w:ilvl="7">
      <w:start w:val="1"/>
      <w:numFmt w:val="decimal"/>
      <w:lvlText w:val="%1.%2.%3.%4.%5.%6.%7.%8."/>
      <w:lvlJc w:val="left"/>
      <w:pPr>
        <w:tabs>
          <w:tab w:val="num" w:pos="1416"/>
        </w:tabs>
        <w:ind w:left="1416" w:firstLine="0"/>
      </w:pPr>
    </w:lvl>
    <w:lvl w:ilvl="8">
      <w:start w:val="1"/>
      <w:numFmt w:val="decimal"/>
      <w:lvlText w:val="%1.%2.%3.%4.%5.%6.%7.%8.%9."/>
      <w:lvlJc w:val="left"/>
      <w:pPr>
        <w:tabs>
          <w:tab w:val="num" w:pos="1416"/>
        </w:tabs>
        <w:ind w:left="1416" w:firstLine="0"/>
      </w:pPr>
    </w:lvl>
  </w:abstractNum>
  <w:abstractNum w:abstractNumId="195" w15:restartNumberingAfterBreak="0">
    <w:nsid w:val="61DA3375"/>
    <w:multiLevelType w:val="hybridMultilevel"/>
    <w:tmpl w:val="8DCC3F7E"/>
    <w:styleLink w:val="841"/>
    <w:lvl w:ilvl="0" w:tplc="A9C69A1E">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15:restartNumberingAfterBreak="0">
    <w:nsid w:val="625102C1"/>
    <w:multiLevelType w:val="hybridMultilevel"/>
    <w:tmpl w:val="ACCC80EA"/>
    <w:lvl w:ilvl="0" w:tplc="3244DB1C">
      <w:start w:val="1"/>
      <w:numFmt w:val="bullet"/>
      <w:lvlText w:val=""/>
      <w:lvlJc w:val="left"/>
      <w:pPr>
        <w:ind w:left="1185" w:hanging="360"/>
      </w:pPr>
      <w:rPr>
        <w:rFonts w:ascii="Symbol" w:hAnsi="Symbol" w:hint="default"/>
        <w:sz w:val="18"/>
        <w:szCs w:val="18"/>
      </w:rPr>
    </w:lvl>
    <w:lvl w:ilvl="1" w:tplc="04190003">
      <w:start w:val="1"/>
      <w:numFmt w:val="bullet"/>
      <w:lvlText w:val="o"/>
      <w:lvlJc w:val="left"/>
      <w:pPr>
        <w:ind w:left="1905" w:hanging="360"/>
      </w:pPr>
      <w:rPr>
        <w:rFonts w:ascii="Courier New" w:hAnsi="Courier New" w:cs="Courier New" w:hint="default"/>
      </w:rPr>
    </w:lvl>
    <w:lvl w:ilvl="2" w:tplc="04190005">
      <w:start w:val="1"/>
      <w:numFmt w:val="bullet"/>
      <w:lvlText w:val=""/>
      <w:lvlJc w:val="left"/>
      <w:pPr>
        <w:ind w:left="2625" w:hanging="360"/>
      </w:pPr>
      <w:rPr>
        <w:rFonts w:ascii="Wingdings" w:hAnsi="Wingdings" w:hint="default"/>
      </w:rPr>
    </w:lvl>
    <w:lvl w:ilvl="3" w:tplc="04190001">
      <w:start w:val="1"/>
      <w:numFmt w:val="bullet"/>
      <w:lvlText w:val=""/>
      <w:lvlJc w:val="left"/>
      <w:pPr>
        <w:ind w:left="3345" w:hanging="360"/>
      </w:pPr>
      <w:rPr>
        <w:rFonts w:ascii="Symbol" w:hAnsi="Symbol" w:hint="default"/>
      </w:rPr>
    </w:lvl>
    <w:lvl w:ilvl="4" w:tplc="04190003">
      <w:start w:val="1"/>
      <w:numFmt w:val="bullet"/>
      <w:lvlText w:val="o"/>
      <w:lvlJc w:val="left"/>
      <w:pPr>
        <w:ind w:left="4065" w:hanging="360"/>
      </w:pPr>
      <w:rPr>
        <w:rFonts w:ascii="Courier New" w:hAnsi="Courier New" w:cs="Courier New" w:hint="default"/>
      </w:rPr>
    </w:lvl>
    <w:lvl w:ilvl="5" w:tplc="04190005">
      <w:start w:val="1"/>
      <w:numFmt w:val="bullet"/>
      <w:lvlText w:val=""/>
      <w:lvlJc w:val="left"/>
      <w:pPr>
        <w:ind w:left="4785" w:hanging="360"/>
      </w:pPr>
      <w:rPr>
        <w:rFonts w:ascii="Wingdings" w:hAnsi="Wingdings" w:hint="default"/>
      </w:rPr>
    </w:lvl>
    <w:lvl w:ilvl="6" w:tplc="04190001">
      <w:start w:val="1"/>
      <w:numFmt w:val="bullet"/>
      <w:lvlText w:val=""/>
      <w:lvlJc w:val="left"/>
      <w:pPr>
        <w:ind w:left="5505" w:hanging="360"/>
      </w:pPr>
      <w:rPr>
        <w:rFonts w:ascii="Symbol" w:hAnsi="Symbol" w:hint="default"/>
      </w:rPr>
    </w:lvl>
    <w:lvl w:ilvl="7" w:tplc="04190003">
      <w:start w:val="1"/>
      <w:numFmt w:val="bullet"/>
      <w:lvlText w:val="o"/>
      <w:lvlJc w:val="left"/>
      <w:pPr>
        <w:ind w:left="6225" w:hanging="360"/>
      </w:pPr>
      <w:rPr>
        <w:rFonts w:ascii="Courier New" w:hAnsi="Courier New" w:cs="Courier New" w:hint="default"/>
      </w:rPr>
    </w:lvl>
    <w:lvl w:ilvl="8" w:tplc="04190005">
      <w:start w:val="1"/>
      <w:numFmt w:val="bullet"/>
      <w:lvlText w:val=""/>
      <w:lvlJc w:val="left"/>
      <w:pPr>
        <w:ind w:left="6945" w:hanging="360"/>
      </w:pPr>
      <w:rPr>
        <w:rFonts w:ascii="Wingdings" w:hAnsi="Wingdings" w:hint="default"/>
      </w:rPr>
    </w:lvl>
  </w:abstractNum>
  <w:abstractNum w:abstractNumId="197" w15:restartNumberingAfterBreak="0">
    <w:nsid w:val="63822BFF"/>
    <w:multiLevelType w:val="hybridMultilevel"/>
    <w:tmpl w:val="2A02F4E6"/>
    <w:styleLink w:val="1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15:restartNumberingAfterBreak="0">
    <w:nsid w:val="64183430"/>
    <w:multiLevelType w:val="hybridMultilevel"/>
    <w:tmpl w:val="8DCC3F7E"/>
    <w:styleLink w:val="PictureCaption112"/>
    <w:lvl w:ilvl="0" w:tplc="D1900FD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15:restartNumberingAfterBreak="0">
    <w:nsid w:val="64350F07"/>
    <w:multiLevelType w:val="hybridMultilevel"/>
    <w:tmpl w:val="608651C0"/>
    <w:styleLink w:val="21311"/>
    <w:lvl w:ilvl="0" w:tplc="BDF29200">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0" w15:restartNumberingAfterBreak="0">
    <w:nsid w:val="646F4A6A"/>
    <w:multiLevelType w:val="hybridMultilevel"/>
    <w:tmpl w:val="FC8C1066"/>
    <w:styleLink w:val="214"/>
    <w:lvl w:ilvl="0" w:tplc="FFFFFFFF">
      <w:start w:val="1"/>
      <w:numFmt w:val="decimal"/>
      <w:pStyle w:val="LN"/>
      <w:lvlText w:val="%1."/>
      <w:lvlJc w:val="left"/>
      <w:pPr>
        <w:tabs>
          <w:tab w:val="num" w:pos="1134"/>
        </w:tabs>
        <w:ind w:left="1134" w:hanging="425"/>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1" w15:restartNumberingAfterBreak="0">
    <w:nsid w:val="64B07CE7"/>
    <w:multiLevelType w:val="hybridMultilevel"/>
    <w:tmpl w:val="36F26922"/>
    <w:styleLink w:val="ArticleSection113"/>
    <w:lvl w:ilvl="0" w:tplc="94144F0C">
      <w:start w:val="1"/>
      <w:numFmt w:val="decimal"/>
      <w:lvlText w:val="%1)"/>
      <w:lvlJc w:val="left"/>
      <w:pPr>
        <w:tabs>
          <w:tab w:val="num" w:pos="1440"/>
        </w:tabs>
        <w:ind w:left="1440" w:hanging="360"/>
      </w:pPr>
      <w:rPr>
        <w:rFonts w:hint="default"/>
      </w:rPr>
    </w:lvl>
    <w:lvl w:ilvl="1" w:tplc="7930A994"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2" w15:restartNumberingAfterBreak="0">
    <w:nsid w:val="65774412"/>
    <w:multiLevelType w:val="hybridMultilevel"/>
    <w:tmpl w:val="57B89C3A"/>
    <w:styleLink w:val="1111113112"/>
    <w:lvl w:ilvl="0" w:tplc="9BAC9AEA">
      <w:start w:val="1"/>
      <w:numFmt w:val="bullet"/>
      <w:pStyle w:val="af7"/>
      <w:lvlText w:val=""/>
      <w:lvlJc w:val="left"/>
      <w:pPr>
        <w:ind w:left="720" w:hanging="360"/>
      </w:pPr>
      <w:rPr>
        <w:rFonts w:ascii="Symbol" w:hAnsi="Symbol" w:hint="default"/>
      </w:rPr>
    </w:lvl>
    <w:lvl w:ilvl="1" w:tplc="A66AC83A">
      <w:start w:val="1"/>
      <w:numFmt w:val="bullet"/>
      <w:lvlText w:val="o"/>
      <w:lvlJc w:val="left"/>
      <w:pPr>
        <w:ind w:left="1440" w:hanging="360"/>
      </w:pPr>
      <w:rPr>
        <w:rFonts w:ascii="Courier New" w:hAnsi="Courier New" w:hint="default"/>
      </w:rPr>
    </w:lvl>
    <w:lvl w:ilvl="2" w:tplc="DD243E1E" w:tentative="1">
      <w:start w:val="1"/>
      <w:numFmt w:val="bullet"/>
      <w:lvlText w:val=""/>
      <w:lvlJc w:val="left"/>
      <w:pPr>
        <w:ind w:left="2160" w:hanging="360"/>
      </w:pPr>
      <w:rPr>
        <w:rFonts w:ascii="Wingdings" w:hAnsi="Wingdings" w:hint="default"/>
      </w:rPr>
    </w:lvl>
    <w:lvl w:ilvl="3" w:tplc="8088523E" w:tentative="1">
      <w:start w:val="1"/>
      <w:numFmt w:val="bullet"/>
      <w:lvlText w:val=""/>
      <w:lvlJc w:val="left"/>
      <w:pPr>
        <w:ind w:left="2880" w:hanging="360"/>
      </w:pPr>
      <w:rPr>
        <w:rFonts w:ascii="Symbol" w:hAnsi="Symbol" w:hint="default"/>
      </w:rPr>
    </w:lvl>
    <w:lvl w:ilvl="4" w:tplc="6BDC5678" w:tentative="1">
      <w:start w:val="1"/>
      <w:numFmt w:val="bullet"/>
      <w:lvlText w:val="o"/>
      <w:lvlJc w:val="left"/>
      <w:pPr>
        <w:ind w:left="3600" w:hanging="360"/>
      </w:pPr>
      <w:rPr>
        <w:rFonts w:ascii="Courier New" w:hAnsi="Courier New" w:hint="default"/>
      </w:rPr>
    </w:lvl>
    <w:lvl w:ilvl="5" w:tplc="AF1AF9AE" w:tentative="1">
      <w:start w:val="1"/>
      <w:numFmt w:val="bullet"/>
      <w:lvlText w:val=""/>
      <w:lvlJc w:val="left"/>
      <w:pPr>
        <w:ind w:left="4320" w:hanging="360"/>
      </w:pPr>
      <w:rPr>
        <w:rFonts w:ascii="Wingdings" w:hAnsi="Wingdings" w:hint="default"/>
      </w:rPr>
    </w:lvl>
    <w:lvl w:ilvl="6" w:tplc="442801F4" w:tentative="1">
      <w:start w:val="1"/>
      <w:numFmt w:val="bullet"/>
      <w:lvlText w:val=""/>
      <w:lvlJc w:val="left"/>
      <w:pPr>
        <w:ind w:left="5040" w:hanging="360"/>
      </w:pPr>
      <w:rPr>
        <w:rFonts w:ascii="Symbol" w:hAnsi="Symbol" w:hint="default"/>
      </w:rPr>
    </w:lvl>
    <w:lvl w:ilvl="7" w:tplc="26F28872" w:tentative="1">
      <w:start w:val="1"/>
      <w:numFmt w:val="bullet"/>
      <w:lvlText w:val="o"/>
      <w:lvlJc w:val="left"/>
      <w:pPr>
        <w:ind w:left="5760" w:hanging="360"/>
      </w:pPr>
      <w:rPr>
        <w:rFonts w:ascii="Courier New" w:hAnsi="Courier New" w:hint="default"/>
      </w:rPr>
    </w:lvl>
    <w:lvl w:ilvl="8" w:tplc="1D68A102" w:tentative="1">
      <w:start w:val="1"/>
      <w:numFmt w:val="bullet"/>
      <w:lvlText w:val=""/>
      <w:lvlJc w:val="left"/>
      <w:pPr>
        <w:ind w:left="6480" w:hanging="360"/>
      </w:pPr>
      <w:rPr>
        <w:rFonts w:ascii="Wingdings" w:hAnsi="Wingdings" w:hint="default"/>
      </w:rPr>
    </w:lvl>
  </w:abstractNum>
  <w:abstractNum w:abstractNumId="203" w15:restartNumberingAfterBreak="0">
    <w:nsid w:val="658E45D8"/>
    <w:multiLevelType w:val="hybridMultilevel"/>
    <w:tmpl w:val="7C1E1390"/>
    <w:styleLink w:val="1122"/>
    <w:lvl w:ilvl="0" w:tplc="CB54C9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5D5568A"/>
    <w:multiLevelType w:val="multilevel"/>
    <w:tmpl w:val="0ECC20CE"/>
    <w:lvl w:ilvl="0">
      <w:start w:val="1"/>
      <w:numFmt w:val="russianUpper"/>
      <w:pStyle w:val="af8"/>
      <w:suff w:val="nothing"/>
      <w:lvlText w:val="Приложение %1"/>
      <w:lvlJc w:val="right"/>
      <w:pPr>
        <w:ind w:left="0" w:firstLine="0"/>
      </w:pPr>
      <w:rPr>
        <w:rFonts w:cs="Times New Roman" w:hint="default"/>
      </w:rPr>
    </w:lvl>
    <w:lvl w:ilvl="1">
      <w:start w:val="1"/>
      <w:numFmt w:val="decimal"/>
      <w:pStyle w:val="2a"/>
      <w:lvlText w:val="%1.%2"/>
      <w:lvlJc w:val="left"/>
      <w:pPr>
        <w:tabs>
          <w:tab w:val="num" w:pos="576"/>
        </w:tabs>
        <w:ind w:left="576" w:hanging="576"/>
      </w:pPr>
      <w:rPr>
        <w:rFonts w:ascii="Times New Roman" w:hAnsi="Times New Roman" w:cs="Times New Roman" w:hint="default"/>
        <w:sz w:val="28"/>
        <w:szCs w:val="28"/>
      </w:rPr>
    </w:lvl>
    <w:lvl w:ilvl="2">
      <w:start w:val="1"/>
      <w:numFmt w:val="decimal"/>
      <w:pStyle w:val="35"/>
      <w:lvlText w:val="%1.%2.%3"/>
      <w:lvlJc w:val="left"/>
      <w:pPr>
        <w:tabs>
          <w:tab w:val="num" w:pos="720"/>
        </w:tabs>
        <w:ind w:left="0" w:firstLine="0"/>
      </w:pPr>
      <w:rPr>
        <w:rFonts w:ascii="Times New Roman" w:hAnsi="Times New Roman" w:cs="Times New Roman" w:hint="default"/>
      </w:rPr>
    </w:lvl>
    <w:lvl w:ilvl="3">
      <w:start w:val="1"/>
      <w:numFmt w:val="decimal"/>
      <w:pStyle w:val="46"/>
      <w:lvlText w:val="%1.%2.%3.%4"/>
      <w:lvlJc w:val="left"/>
      <w:pPr>
        <w:tabs>
          <w:tab w:val="num" w:pos="864"/>
        </w:tabs>
        <w:ind w:left="864" w:hanging="864"/>
      </w:pPr>
      <w:rPr>
        <w:rFonts w:cs="Times New Roman" w:hint="default"/>
      </w:rPr>
    </w:lvl>
    <w:lvl w:ilvl="4">
      <w:start w:val="1"/>
      <w:numFmt w:val="decimal"/>
      <w:pStyle w:val="47"/>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5" w15:restartNumberingAfterBreak="0">
    <w:nsid w:val="66D54909"/>
    <w:multiLevelType w:val="multilevel"/>
    <w:tmpl w:val="4608FD20"/>
    <w:styleLink w:val="11111143"/>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206" w15:restartNumberingAfterBreak="0">
    <w:nsid w:val="675F7BA3"/>
    <w:multiLevelType w:val="multilevel"/>
    <w:tmpl w:val="0419001D"/>
    <w:styleLink w:val="1841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7" w15:restartNumberingAfterBreak="0">
    <w:nsid w:val="68363475"/>
    <w:multiLevelType w:val="hybridMultilevel"/>
    <w:tmpl w:val="648A908E"/>
    <w:styleLink w:val="256"/>
    <w:lvl w:ilvl="0" w:tplc="ED1E34F0">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99E3236"/>
    <w:multiLevelType w:val="hybridMultilevel"/>
    <w:tmpl w:val="0D34E2B2"/>
    <w:lvl w:ilvl="0" w:tplc="04190001">
      <w:start w:val="1"/>
      <w:numFmt w:val="bullet"/>
      <w:pStyle w:val="StyleBodyTextJustifiedBefore5ptAfter5pt"/>
      <w:lvlText w:val=""/>
      <w:lvlJc w:val="left"/>
      <w:pPr>
        <w:tabs>
          <w:tab w:val="num" w:pos="360"/>
        </w:tabs>
        <w:ind w:left="360" w:hanging="360"/>
      </w:pPr>
      <w:rPr>
        <w:rFonts w:ascii="Symbol" w:hAnsi="Symbol" w:hint="default"/>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CF70BC1"/>
    <w:multiLevelType w:val="multilevel"/>
    <w:tmpl w:val="5BEABA66"/>
    <w:lvl w:ilvl="0">
      <w:start w:val="1"/>
      <w:numFmt w:val="decimal"/>
      <w:pStyle w:val="title-skoda"/>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947"/>
        </w:tabs>
        <w:ind w:left="72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0" w15:restartNumberingAfterBreak="0">
    <w:nsid w:val="6D4D7EC2"/>
    <w:multiLevelType w:val="hybridMultilevel"/>
    <w:tmpl w:val="1DE680C8"/>
    <w:lvl w:ilvl="0" w:tplc="96F25A36">
      <w:start w:val="1"/>
      <w:numFmt w:val="decimal"/>
      <w:pStyle w:val="af9"/>
      <w:lvlText w:val="%1."/>
      <w:lvlJc w:val="left"/>
      <w:pPr>
        <w:tabs>
          <w:tab w:val="num" w:pos="1066"/>
        </w:tabs>
        <w:ind w:left="1066" w:hanging="35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5F22F288" w:tentative="1">
      <w:start w:val="1"/>
      <w:numFmt w:val="lowerLetter"/>
      <w:lvlText w:val="%2."/>
      <w:lvlJc w:val="left"/>
      <w:pPr>
        <w:tabs>
          <w:tab w:val="num" w:pos="1440"/>
        </w:tabs>
        <w:ind w:left="1440" w:hanging="360"/>
      </w:pPr>
      <w:rPr>
        <w:rFonts w:cs="Times New Roman"/>
      </w:rPr>
    </w:lvl>
    <w:lvl w:ilvl="2" w:tplc="14426D3A" w:tentative="1">
      <w:start w:val="1"/>
      <w:numFmt w:val="lowerRoman"/>
      <w:lvlText w:val="%3."/>
      <w:lvlJc w:val="right"/>
      <w:pPr>
        <w:tabs>
          <w:tab w:val="num" w:pos="2160"/>
        </w:tabs>
        <w:ind w:left="2160" w:hanging="180"/>
      </w:pPr>
      <w:rPr>
        <w:rFonts w:cs="Times New Roman"/>
      </w:rPr>
    </w:lvl>
    <w:lvl w:ilvl="3" w:tplc="AA703092" w:tentative="1">
      <w:start w:val="1"/>
      <w:numFmt w:val="decimal"/>
      <w:lvlText w:val="%4."/>
      <w:lvlJc w:val="left"/>
      <w:pPr>
        <w:tabs>
          <w:tab w:val="num" w:pos="2880"/>
        </w:tabs>
        <w:ind w:left="2880" w:hanging="360"/>
      </w:pPr>
      <w:rPr>
        <w:rFonts w:cs="Times New Roman"/>
      </w:rPr>
    </w:lvl>
    <w:lvl w:ilvl="4" w:tplc="B44A1530" w:tentative="1">
      <w:start w:val="1"/>
      <w:numFmt w:val="lowerLetter"/>
      <w:lvlText w:val="%5."/>
      <w:lvlJc w:val="left"/>
      <w:pPr>
        <w:tabs>
          <w:tab w:val="num" w:pos="3600"/>
        </w:tabs>
        <w:ind w:left="3600" w:hanging="360"/>
      </w:pPr>
      <w:rPr>
        <w:rFonts w:cs="Times New Roman"/>
      </w:rPr>
    </w:lvl>
    <w:lvl w:ilvl="5" w:tplc="3EC20A34" w:tentative="1">
      <w:start w:val="1"/>
      <w:numFmt w:val="lowerRoman"/>
      <w:lvlText w:val="%6."/>
      <w:lvlJc w:val="right"/>
      <w:pPr>
        <w:tabs>
          <w:tab w:val="num" w:pos="4320"/>
        </w:tabs>
        <w:ind w:left="4320" w:hanging="180"/>
      </w:pPr>
      <w:rPr>
        <w:rFonts w:cs="Times New Roman"/>
      </w:rPr>
    </w:lvl>
    <w:lvl w:ilvl="6" w:tplc="C88090C2" w:tentative="1">
      <w:start w:val="1"/>
      <w:numFmt w:val="decimal"/>
      <w:lvlText w:val="%7."/>
      <w:lvlJc w:val="left"/>
      <w:pPr>
        <w:tabs>
          <w:tab w:val="num" w:pos="5040"/>
        </w:tabs>
        <w:ind w:left="5040" w:hanging="360"/>
      </w:pPr>
      <w:rPr>
        <w:rFonts w:cs="Times New Roman"/>
      </w:rPr>
    </w:lvl>
    <w:lvl w:ilvl="7" w:tplc="0C86D256" w:tentative="1">
      <w:start w:val="1"/>
      <w:numFmt w:val="lowerLetter"/>
      <w:lvlText w:val="%8."/>
      <w:lvlJc w:val="left"/>
      <w:pPr>
        <w:tabs>
          <w:tab w:val="num" w:pos="5760"/>
        </w:tabs>
        <w:ind w:left="5760" w:hanging="360"/>
      </w:pPr>
      <w:rPr>
        <w:rFonts w:cs="Times New Roman"/>
      </w:rPr>
    </w:lvl>
    <w:lvl w:ilvl="8" w:tplc="C41E49D0" w:tentative="1">
      <w:start w:val="1"/>
      <w:numFmt w:val="lowerRoman"/>
      <w:lvlText w:val="%9."/>
      <w:lvlJc w:val="right"/>
      <w:pPr>
        <w:tabs>
          <w:tab w:val="num" w:pos="6480"/>
        </w:tabs>
        <w:ind w:left="6480" w:hanging="180"/>
      </w:pPr>
      <w:rPr>
        <w:rFonts w:cs="Times New Roman"/>
      </w:rPr>
    </w:lvl>
  </w:abstractNum>
  <w:abstractNum w:abstractNumId="211" w15:restartNumberingAfterBreak="0">
    <w:nsid w:val="6D774366"/>
    <w:multiLevelType w:val="multilevel"/>
    <w:tmpl w:val="05C0D8D8"/>
    <w:styleLink w:val="411"/>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2" w15:restartNumberingAfterBreak="0">
    <w:nsid w:val="6DE65B55"/>
    <w:multiLevelType w:val="multilevel"/>
    <w:tmpl w:val="5AF4C0B6"/>
    <w:styleLink w:val="240"/>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3" w15:restartNumberingAfterBreak="0">
    <w:nsid w:val="6E922686"/>
    <w:multiLevelType w:val="multilevel"/>
    <w:tmpl w:val="CF8228E8"/>
    <w:styleLink w:val="1711"/>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4" w15:restartNumberingAfterBreak="0">
    <w:nsid w:val="6ED40038"/>
    <w:multiLevelType w:val="hybridMultilevel"/>
    <w:tmpl w:val="1D7EBA5C"/>
    <w:styleLink w:val="19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5" w15:restartNumberingAfterBreak="0">
    <w:nsid w:val="6F590B52"/>
    <w:multiLevelType w:val="hybridMultilevel"/>
    <w:tmpl w:val="C2EA4330"/>
    <w:styleLink w:val="247"/>
    <w:lvl w:ilvl="0" w:tplc="097AC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6" w15:restartNumberingAfterBreak="0">
    <w:nsid w:val="6F8931D4"/>
    <w:multiLevelType w:val="multilevel"/>
    <w:tmpl w:val="59E29EC0"/>
    <w:styleLink w:val="215"/>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71075AFD"/>
    <w:multiLevelType w:val="multilevel"/>
    <w:tmpl w:val="0419001D"/>
    <w:styleLink w:val="15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8" w15:restartNumberingAfterBreak="0">
    <w:nsid w:val="72C256D5"/>
    <w:multiLevelType w:val="hybridMultilevel"/>
    <w:tmpl w:val="1632ED28"/>
    <w:lvl w:ilvl="0" w:tplc="91D8B8E0">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73567F64"/>
    <w:multiLevelType w:val="singleLevel"/>
    <w:tmpl w:val="A7D404A2"/>
    <w:lvl w:ilvl="0">
      <w:start w:val="1"/>
      <w:numFmt w:val="bullet"/>
      <w:pStyle w:val="1f0"/>
      <w:lvlText w:val=""/>
      <w:lvlJc w:val="left"/>
      <w:pPr>
        <w:tabs>
          <w:tab w:val="num" w:pos="1847"/>
        </w:tabs>
        <w:ind w:left="1053" w:firstLine="567"/>
      </w:pPr>
      <w:rPr>
        <w:rFonts w:ascii="Symbol" w:hAnsi="Symbol" w:hint="default"/>
        <w:sz w:val="24"/>
      </w:rPr>
    </w:lvl>
  </w:abstractNum>
  <w:abstractNum w:abstractNumId="220" w15:restartNumberingAfterBreak="0">
    <w:nsid w:val="741B7194"/>
    <w:multiLevelType w:val="multilevel"/>
    <w:tmpl w:val="0B5C0434"/>
    <w:styleLink w:val="134121"/>
    <w:lvl w:ilvl="0">
      <w:start w:val="1"/>
      <w:numFmt w:val="upperRoman"/>
      <w:lvlText w:val="ЧАСТЬ %1."/>
      <w:lvlJc w:val="left"/>
      <w:pPr>
        <w:tabs>
          <w:tab w:val="num" w:pos="2160"/>
        </w:tabs>
        <w:ind w:left="720" w:hanging="720"/>
      </w:pPr>
      <w:rPr>
        <w:rFonts w:hint="default"/>
        <w:sz w:val="40"/>
        <w:szCs w:val="40"/>
      </w:rPr>
    </w:lvl>
    <w:lvl w:ilvl="1">
      <w:start w:val="1"/>
      <w:numFmt w:val="decimal"/>
      <w:pStyle w:val="36"/>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1" w15:restartNumberingAfterBreak="0">
    <w:nsid w:val="7477435C"/>
    <w:multiLevelType w:val="hybridMultilevel"/>
    <w:tmpl w:val="BF301A82"/>
    <w:styleLink w:val="582"/>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75697E09"/>
    <w:multiLevelType w:val="multilevel"/>
    <w:tmpl w:val="6598F75C"/>
    <w:styleLink w:val="126"/>
    <w:lvl w:ilvl="0">
      <w:start w:val="1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1"/>
      <w:numFmt w:val="decimal"/>
      <w:pStyle w:val="37"/>
      <w:lvlText w:val="%1.%2.%3"/>
      <w:lvlJc w:val="left"/>
      <w:pPr>
        <w:ind w:left="1080" w:hanging="720"/>
      </w:pPr>
      <w:rPr>
        <w:rFonts w:hint="default"/>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3" w15:restartNumberingAfterBreak="0">
    <w:nsid w:val="76B1436B"/>
    <w:multiLevelType w:val="hybridMultilevel"/>
    <w:tmpl w:val="60229598"/>
    <w:styleLink w:val="10412"/>
    <w:lvl w:ilvl="0" w:tplc="5AB2BF8E">
      <w:start w:val="1"/>
      <w:numFmt w:val="decimal"/>
      <w:suff w:val="nothing"/>
      <w:lvlText w:val="%1"/>
      <w:lvlJc w:val="right"/>
      <w:pPr>
        <w:ind w:left="0" w:firstLine="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4" w15:restartNumberingAfterBreak="0">
    <w:nsid w:val="77ED119E"/>
    <w:multiLevelType w:val="multilevel"/>
    <w:tmpl w:val="29F879D4"/>
    <w:lvl w:ilvl="0">
      <w:start w:val="1"/>
      <w:numFmt w:val="decimal"/>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225" w15:restartNumberingAfterBreak="0">
    <w:nsid w:val="78576D30"/>
    <w:multiLevelType w:val="hybridMultilevel"/>
    <w:tmpl w:val="036CAC72"/>
    <w:styleLink w:val="116"/>
    <w:lvl w:ilvl="0" w:tplc="9042A3BC">
      <w:start w:val="1"/>
      <w:numFmt w:val="decimal"/>
      <w:pStyle w:val="1f1"/>
      <w:lvlText w:val="%1)"/>
      <w:lvlJc w:val="left"/>
      <w:pPr>
        <w:tabs>
          <w:tab w:val="num" w:pos="3589"/>
        </w:tabs>
        <w:ind w:left="3589" w:hanging="2509"/>
      </w:pPr>
      <w:rPr>
        <w:rFonts w:ascii="Arial" w:hAnsi="Arial" w:hint="default"/>
        <w:sz w:val="24"/>
      </w:rPr>
    </w:lvl>
    <w:lvl w:ilvl="1" w:tplc="15ACD4F4">
      <w:start w:val="1"/>
      <w:numFmt w:val="bullet"/>
      <w:lvlText w:val="o"/>
      <w:lvlJc w:val="left"/>
      <w:pPr>
        <w:tabs>
          <w:tab w:val="num" w:pos="2160"/>
        </w:tabs>
        <w:ind w:left="2160" w:hanging="360"/>
      </w:pPr>
      <w:rPr>
        <w:rFonts w:ascii="Courier New" w:hAnsi="Courier New" w:cs="Courier New" w:hint="default"/>
      </w:rPr>
    </w:lvl>
    <w:lvl w:ilvl="2" w:tplc="31249C62" w:tentative="1">
      <w:start w:val="1"/>
      <w:numFmt w:val="bullet"/>
      <w:lvlText w:val=""/>
      <w:lvlJc w:val="left"/>
      <w:pPr>
        <w:tabs>
          <w:tab w:val="num" w:pos="2880"/>
        </w:tabs>
        <w:ind w:left="2880" w:hanging="360"/>
      </w:pPr>
      <w:rPr>
        <w:rFonts w:ascii="Wingdings" w:hAnsi="Wingdings" w:hint="default"/>
      </w:rPr>
    </w:lvl>
    <w:lvl w:ilvl="3" w:tplc="DA08F214" w:tentative="1">
      <w:start w:val="1"/>
      <w:numFmt w:val="bullet"/>
      <w:lvlText w:val=""/>
      <w:lvlJc w:val="left"/>
      <w:pPr>
        <w:tabs>
          <w:tab w:val="num" w:pos="3600"/>
        </w:tabs>
        <w:ind w:left="3600" w:hanging="360"/>
      </w:pPr>
      <w:rPr>
        <w:rFonts w:ascii="Symbol" w:hAnsi="Symbol" w:hint="default"/>
      </w:rPr>
    </w:lvl>
    <w:lvl w:ilvl="4" w:tplc="805E2952" w:tentative="1">
      <w:start w:val="1"/>
      <w:numFmt w:val="bullet"/>
      <w:lvlText w:val="o"/>
      <w:lvlJc w:val="left"/>
      <w:pPr>
        <w:tabs>
          <w:tab w:val="num" w:pos="4320"/>
        </w:tabs>
        <w:ind w:left="4320" w:hanging="360"/>
      </w:pPr>
      <w:rPr>
        <w:rFonts w:ascii="Courier New" w:hAnsi="Courier New" w:cs="Courier New" w:hint="default"/>
      </w:rPr>
    </w:lvl>
    <w:lvl w:ilvl="5" w:tplc="B654373A" w:tentative="1">
      <w:start w:val="1"/>
      <w:numFmt w:val="bullet"/>
      <w:lvlText w:val=""/>
      <w:lvlJc w:val="left"/>
      <w:pPr>
        <w:tabs>
          <w:tab w:val="num" w:pos="5040"/>
        </w:tabs>
        <w:ind w:left="5040" w:hanging="360"/>
      </w:pPr>
      <w:rPr>
        <w:rFonts w:ascii="Wingdings" w:hAnsi="Wingdings" w:hint="default"/>
      </w:rPr>
    </w:lvl>
    <w:lvl w:ilvl="6" w:tplc="1AE2D126" w:tentative="1">
      <w:start w:val="1"/>
      <w:numFmt w:val="bullet"/>
      <w:lvlText w:val=""/>
      <w:lvlJc w:val="left"/>
      <w:pPr>
        <w:tabs>
          <w:tab w:val="num" w:pos="5760"/>
        </w:tabs>
        <w:ind w:left="5760" w:hanging="360"/>
      </w:pPr>
      <w:rPr>
        <w:rFonts w:ascii="Symbol" w:hAnsi="Symbol" w:hint="default"/>
      </w:rPr>
    </w:lvl>
    <w:lvl w:ilvl="7" w:tplc="38C8A4E8" w:tentative="1">
      <w:start w:val="1"/>
      <w:numFmt w:val="bullet"/>
      <w:lvlText w:val="o"/>
      <w:lvlJc w:val="left"/>
      <w:pPr>
        <w:tabs>
          <w:tab w:val="num" w:pos="6480"/>
        </w:tabs>
        <w:ind w:left="6480" w:hanging="360"/>
      </w:pPr>
      <w:rPr>
        <w:rFonts w:ascii="Courier New" w:hAnsi="Courier New" w:cs="Courier New" w:hint="default"/>
      </w:rPr>
    </w:lvl>
    <w:lvl w:ilvl="8" w:tplc="D624D66C" w:tentative="1">
      <w:start w:val="1"/>
      <w:numFmt w:val="bullet"/>
      <w:lvlText w:val=""/>
      <w:lvlJc w:val="left"/>
      <w:pPr>
        <w:tabs>
          <w:tab w:val="num" w:pos="7200"/>
        </w:tabs>
        <w:ind w:left="7200" w:hanging="360"/>
      </w:pPr>
      <w:rPr>
        <w:rFonts w:ascii="Wingdings" w:hAnsi="Wingdings" w:hint="default"/>
      </w:rPr>
    </w:lvl>
  </w:abstractNum>
  <w:abstractNum w:abstractNumId="226" w15:restartNumberingAfterBreak="0">
    <w:nsid w:val="79377E3C"/>
    <w:multiLevelType w:val="hybridMultilevel"/>
    <w:tmpl w:val="6930D2EC"/>
    <w:styleLink w:val="1461"/>
    <w:lvl w:ilvl="0" w:tplc="BD7816A8">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9CA01F4"/>
    <w:multiLevelType w:val="hybridMultilevel"/>
    <w:tmpl w:val="BFC0D0FC"/>
    <w:lvl w:ilvl="0" w:tplc="B1E63E42">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7A031018"/>
    <w:multiLevelType w:val="multilevel"/>
    <w:tmpl w:val="7A78BECA"/>
    <w:styleLink w:val="5222"/>
    <w:lvl w:ilvl="0">
      <w:start w:val="1"/>
      <w:numFmt w:val="none"/>
      <w:lvlText w:val="2.6."/>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9" w15:restartNumberingAfterBreak="0">
    <w:nsid w:val="7A2B05FA"/>
    <w:multiLevelType w:val="hybridMultilevel"/>
    <w:tmpl w:val="0CEC4028"/>
    <w:styleLink w:val="42221"/>
    <w:lvl w:ilvl="0" w:tplc="31C00F5E">
      <w:start w:val="1"/>
      <w:numFmt w:val="decimal"/>
      <w:lvlText w:val="%1"/>
      <w:lvlJc w:val="center"/>
      <w:pPr>
        <w:tabs>
          <w:tab w:val="num" w:pos="0"/>
        </w:tabs>
        <w:ind w:left="0" w:firstLine="0"/>
      </w:pPr>
      <w:rPr>
        <w:rFonts w:hint="default"/>
      </w:rPr>
    </w:lvl>
    <w:lvl w:ilvl="1" w:tplc="3AD420AA">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0" w15:restartNumberingAfterBreak="0">
    <w:nsid w:val="7C43739E"/>
    <w:multiLevelType w:val="hybridMultilevel"/>
    <w:tmpl w:val="9D729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7C510902"/>
    <w:multiLevelType w:val="hybridMultilevel"/>
    <w:tmpl w:val="BFC0D0FC"/>
    <w:styleLink w:val="ListBulleted1121"/>
    <w:lvl w:ilvl="0" w:tplc="B1E63E42">
      <w:start w:val="1"/>
      <w:numFmt w:val="decimal"/>
      <w:suff w:val="nothing"/>
      <w:lvlText w:val="%1"/>
      <w:lvlJc w:val="righ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3" w15:restartNumberingAfterBreak="0">
    <w:nsid w:val="7D056F14"/>
    <w:multiLevelType w:val="hybridMultilevel"/>
    <w:tmpl w:val="02A00B3C"/>
    <w:styleLink w:val="11412"/>
    <w:lvl w:ilvl="0" w:tplc="AB6E1FB4">
      <w:start w:val="1"/>
      <w:numFmt w:val="bullet"/>
      <w:pStyle w:val="-2"/>
      <w:lvlText w:val="o"/>
      <w:lvlJc w:val="left"/>
      <w:pPr>
        <w:ind w:left="720" w:hanging="360"/>
      </w:pPr>
      <w:rPr>
        <w:rFonts w:ascii="Courier New" w:hAnsi="Courier New" w:hint="default"/>
      </w:rPr>
    </w:lvl>
    <w:lvl w:ilvl="1" w:tplc="7CA08A2A" w:tentative="1">
      <w:start w:val="1"/>
      <w:numFmt w:val="bullet"/>
      <w:lvlText w:val="o"/>
      <w:lvlJc w:val="left"/>
      <w:pPr>
        <w:ind w:left="1440" w:hanging="360"/>
      </w:pPr>
      <w:rPr>
        <w:rFonts w:ascii="Courier New" w:hAnsi="Courier New" w:hint="default"/>
      </w:rPr>
    </w:lvl>
    <w:lvl w:ilvl="2" w:tplc="0C5A5956" w:tentative="1">
      <w:start w:val="1"/>
      <w:numFmt w:val="bullet"/>
      <w:lvlText w:val=""/>
      <w:lvlJc w:val="left"/>
      <w:pPr>
        <w:ind w:left="2160" w:hanging="360"/>
      </w:pPr>
      <w:rPr>
        <w:rFonts w:ascii="Wingdings" w:hAnsi="Wingdings" w:hint="default"/>
      </w:rPr>
    </w:lvl>
    <w:lvl w:ilvl="3" w:tplc="C7545BE0" w:tentative="1">
      <w:start w:val="1"/>
      <w:numFmt w:val="bullet"/>
      <w:lvlText w:val=""/>
      <w:lvlJc w:val="left"/>
      <w:pPr>
        <w:ind w:left="2880" w:hanging="360"/>
      </w:pPr>
      <w:rPr>
        <w:rFonts w:ascii="Symbol" w:hAnsi="Symbol" w:hint="default"/>
      </w:rPr>
    </w:lvl>
    <w:lvl w:ilvl="4" w:tplc="05B662A2" w:tentative="1">
      <w:start w:val="1"/>
      <w:numFmt w:val="bullet"/>
      <w:lvlText w:val="o"/>
      <w:lvlJc w:val="left"/>
      <w:pPr>
        <w:ind w:left="3600" w:hanging="360"/>
      </w:pPr>
      <w:rPr>
        <w:rFonts w:ascii="Courier New" w:hAnsi="Courier New" w:hint="default"/>
      </w:rPr>
    </w:lvl>
    <w:lvl w:ilvl="5" w:tplc="6E4851F2" w:tentative="1">
      <w:start w:val="1"/>
      <w:numFmt w:val="bullet"/>
      <w:lvlText w:val=""/>
      <w:lvlJc w:val="left"/>
      <w:pPr>
        <w:ind w:left="4320" w:hanging="360"/>
      </w:pPr>
      <w:rPr>
        <w:rFonts w:ascii="Wingdings" w:hAnsi="Wingdings" w:hint="default"/>
      </w:rPr>
    </w:lvl>
    <w:lvl w:ilvl="6" w:tplc="143ED326" w:tentative="1">
      <w:start w:val="1"/>
      <w:numFmt w:val="bullet"/>
      <w:lvlText w:val=""/>
      <w:lvlJc w:val="left"/>
      <w:pPr>
        <w:ind w:left="5040" w:hanging="360"/>
      </w:pPr>
      <w:rPr>
        <w:rFonts w:ascii="Symbol" w:hAnsi="Symbol" w:hint="default"/>
      </w:rPr>
    </w:lvl>
    <w:lvl w:ilvl="7" w:tplc="01ECF2C4" w:tentative="1">
      <w:start w:val="1"/>
      <w:numFmt w:val="bullet"/>
      <w:lvlText w:val="o"/>
      <w:lvlJc w:val="left"/>
      <w:pPr>
        <w:ind w:left="5760" w:hanging="360"/>
      </w:pPr>
      <w:rPr>
        <w:rFonts w:ascii="Courier New" w:hAnsi="Courier New" w:hint="default"/>
      </w:rPr>
    </w:lvl>
    <w:lvl w:ilvl="8" w:tplc="DC9CFB0E" w:tentative="1">
      <w:start w:val="1"/>
      <w:numFmt w:val="bullet"/>
      <w:lvlText w:val=""/>
      <w:lvlJc w:val="left"/>
      <w:pPr>
        <w:ind w:left="6480" w:hanging="360"/>
      </w:pPr>
      <w:rPr>
        <w:rFonts w:ascii="Wingdings" w:hAnsi="Wingdings" w:hint="default"/>
      </w:rPr>
    </w:lvl>
  </w:abstractNum>
  <w:abstractNum w:abstractNumId="234" w15:restartNumberingAfterBreak="0">
    <w:nsid w:val="7DD404BD"/>
    <w:multiLevelType w:val="multilevel"/>
    <w:tmpl w:val="9FDA0070"/>
    <w:styleLink w:val="2041"/>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5" w15:restartNumberingAfterBreak="0">
    <w:nsid w:val="7E364043"/>
    <w:multiLevelType w:val="hybridMultilevel"/>
    <w:tmpl w:val="4CC21B8C"/>
    <w:styleLink w:val="23412"/>
    <w:lvl w:ilvl="0" w:tplc="784EEE94">
      <w:start w:val="1"/>
      <w:numFmt w:val="bullet"/>
      <w:pStyle w:val="38"/>
      <w:lvlText w:val=""/>
      <w:lvlJc w:val="left"/>
      <w:pPr>
        <w:tabs>
          <w:tab w:val="num" w:pos="1418"/>
        </w:tabs>
        <w:ind w:left="1418" w:hanging="341"/>
      </w:pPr>
      <w:rPr>
        <w:rFonts w:ascii="Wingdings 2" w:hAnsi="Wingdings 2"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7FC468E1"/>
    <w:multiLevelType w:val="hybridMultilevel"/>
    <w:tmpl w:val="94FC3644"/>
    <w:lvl w:ilvl="0" w:tplc="3D28A1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4"/>
  </w:num>
  <w:num w:numId="2">
    <w:abstractNumId w:val="16"/>
  </w:num>
  <w:num w:numId="3">
    <w:abstractNumId w:val="4"/>
  </w:num>
  <w:num w:numId="4">
    <w:abstractNumId w:val="3"/>
  </w:num>
  <w:num w:numId="5">
    <w:abstractNumId w:val="2"/>
  </w:num>
  <w:num w:numId="6">
    <w:abstractNumId w:val="5"/>
  </w:num>
  <w:num w:numId="7">
    <w:abstractNumId w:val="1"/>
  </w:num>
  <w:num w:numId="8">
    <w:abstractNumId w:val="0"/>
  </w:num>
  <w:num w:numId="9">
    <w:abstractNumId w:val="220"/>
  </w:num>
  <w:num w:numId="10">
    <w:abstractNumId w:val="75"/>
  </w:num>
  <w:num w:numId="11">
    <w:abstractNumId w:val="43"/>
  </w:num>
  <w:num w:numId="12">
    <w:abstractNumId w:val="206"/>
  </w:num>
  <w:num w:numId="13">
    <w:abstractNumId w:val="86"/>
  </w:num>
  <w:num w:numId="14">
    <w:abstractNumId w:val="99"/>
  </w:num>
  <w:num w:numId="15">
    <w:abstractNumId w:val="68"/>
  </w:num>
  <w:num w:numId="16">
    <w:abstractNumId w:val="106"/>
  </w:num>
  <w:num w:numId="17">
    <w:abstractNumId w:val="58"/>
  </w:num>
  <w:num w:numId="18">
    <w:abstractNumId w:val="171"/>
  </w:num>
  <w:num w:numId="19">
    <w:abstractNumId w:val="34"/>
  </w:num>
  <w:num w:numId="20">
    <w:abstractNumId w:val="113"/>
  </w:num>
  <w:num w:numId="21">
    <w:abstractNumId w:val="183"/>
  </w:num>
  <w:num w:numId="22">
    <w:abstractNumId w:val="195"/>
  </w:num>
  <w:num w:numId="23">
    <w:abstractNumId w:val="189"/>
  </w:num>
  <w:num w:numId="24">
    <w:abstractNumId w:val="107"/>
  </w:num>
  <w:num w:numId="25">
    <w:abstractNumId w:val="120"/>
  </w:num>
  <w:num w:numId="26">
    <w:abstractNumId w:val="131"/>
    <w:lvlOverride w:ilvl="0">
      <w:lvl w:ilvl="0">
        <w:numFmt w:val="decimal"/>
        <w:pStyle w:val="af0"/>
        <w:lvlText w:val=""/>
        <w:lvlJc w:val="left"/>
      </w:lvl>
    </w:lvlOverride>
    <w:lvlOverride w:ilvl="1">
      <w:lvl w:ilvl="1">
        <w:start w:val="1"/>
        <w:numFmt w:val="decimal"/>
        <w:pStyle w:val="af1"/>
        <w:lvlText w:val="%1.%2."/>
        <w:lvlJc w:val="left"/>
        <w:pPr>
          <w:tabs>
            <w:tab w:val="num" w:pos="858"/>
          </w:tabs>
          <w:ind w:left="858" w:hanging="432"/>
        </w:pPr>
        <w:rPr>
          <w:rFonts w:hint="default"/>
          <w:b w:val="0"/>
          <w:sz w:val="24"/>
          <w:szCs w:val="24"/>
          <w:lang w:val="ru-RU"/>
        </w:rPr>
      </w:lvl>
    </w:lvlOverride>
  </w:num>
  <w:num w:numId="27">
    <w:abstractNumId w:val="138"/>
  </w:num>
  <w:num w:numId="28">
    <w:abstractNumId w:val="217"/>
  </w:num>
  <w:num w:numId="29">
    <w:abstractNumId w:val="178"/>
  </w:num>
  <w:num w:numId="30">
    <w:abstractNumId w:val="105"/>
  </w:num>
  <w:num w:numId="31">
    <w:abstractNumId w:val="33"/>
  </w:num>
  <w:num w:numId="32">
    <w:abstractNumId w:val="26"/>
  </w:num>
  <w:num w:numId="33">
    <w:abstractNumId w:val="234"/>
  </w:num>
  <w:num w:numId="34">
    <w:abstractNumId w:val="70"/>
  </w:num>
  <w:num w:numId="35">
    <w:abstractNumId w:val="55"/>
  </w:num>
  <w:num w:numId="36">
    <w:abstractNumId w:val="129"/>
  </w:num>
  <w:num w:numId="37">
    <w:abstractNumId w:val="56"/>
  </w:num>
  <w:num w:numId="38">
    <w:abstractNumId w:val="42"/>
  </w:num>
  <w:num w:numId="39">
    <w:abstractNumId w:val="71"/>
  </w:num>
  <w:num w:numId="40">
    <w:abstractNumId w:val="228"/>
  </w:num>
  <w:num w:numId="41">
    <w:abstractNumId w:val="213"/>
  </w:num>
  <w:num w:numId="42">
    <w:abstractNumId w:val="127"/>
  </w:num>
  <w:num w:numId="43">
    <w:abstractNumId w:val="126"/>
  </w:num>
  <w:num w:numId="44">
    <w:abstractNumId w:val="85"/>
  </w:num>
  <w:num w:numId="45">
    <w:abstractNumId w:val="185"/>
  </w:num>
  <w:num w:numId="46">
    <w:abstractNumId w:val="110"/>
  </w:num>
  <w:num w:numId="47">
    <w:abstractNumId w:val="73"/>
  </w:num>
  <w:num w:numId="48">
    <w:abstractNumId w:val="135"/>
  </w:num>
  <w:num w:numId="49">
    <w:abstractNumId w:val="156"/>
  </w:num>
  <w:num w:numId="50">
    <w:abstractNumId w:val="212"/>
  </w:num>
  <w:num w:numId="51">
    <w:abstractNumId w:val="153"/>
  </w:num>
  <w:num w:numId="52">
    <w:abstractNumId w:val="102"/>
  </w:num>
  <w:num w:numId="53">
    <w:abstractNumId w:val="211"/>
  </w:num>
  <w:num w:numId="54">
    <w:abstractNumId w:val="117"/>
  </w:num>
  <w:num w:numId="55">
    <w:abstractNumId w:val="28"/>
  </w:num>
  <w:num w:numId="56">
    <w:abstractNumId w:val="131"/>
  </w:num>
  <w:num w:numId="57">
    <w:abstractNumId w:val="198"/>
  </w:num>
  <w:num w:numId="58">
    <w:abstractNumId w:val="41"/>
  </w:num>
  <w:num w:numId="59">
    <w:abstractNumId w:val="193"/>
  </w:num>
  <w:num w:numId="60">
    <w:abstractNumId w:val="84"/>
  </w:num>
  <w:num w:numId="61">
    <w:abstractNumId w:val="95"/>
    <w:lvlOverride w:ilvl="0">
      <w:startOverride w:val="2"/>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0"/>
  </w:num>
  <w:num w:numId="63">
    <w:abstractNumId w:val="199"/>
  </w:num>
  <w:num w:numId="64">
    <w:abstractNumId w:val="46"/>
  </w:num>
  <w:num w:numId="65">
    <w:abstractNumId w:val="98"/>
  </w:num>
  <w:num w:numId="66">
    <w:abstractNumId w:val="210"/>
  </w:num>
  <w:num w:numId="67">
    <w:abstractNumId w:val="19"/>
  </w:num>
  <w:num w:numId="68">
    <w:abstractNumId w:val="114"/>
  </w:num>
  <w:num w:numId="69">
    <w:abstractNumId w:val="165"/>
  </w:num>
  <w:num w:numId="70">
    <w:abstractNumId w:val="87"/>
  </w:num>
  <w:num w:numId="71">
    <w:abstractNumId w:val="133"/>
  </w:num>
  <w:num w:numId="72">
    <w:abstractNumId w:val="104"/>
  </w:num>
  <w:num w:numId="73">
    <w:abstractNumId w:val="219"/>
  </w:num>
  <w:num w:numId="74">
    <w:abstractNumId w:val="208"/>
  </w:num>
  <w:num w:numId="75">
    <w:abstractNumId w:val="232"/>
  </w:num>
  <w:num w:numId="76">
    <w:abstractNumId w:val="109"/>
  </w:num>
  <w:num w:numId="77">
    <w:abstractNumId w:val="63"/>
  </w:num>
  <w:num w:numId="78">
    <w:abstractNumId w:val="59"/>
  </w:num>
  <w:num w:numId="79">
    <w:abstractNumId w:val="76"/>
  </w:num>
  <w:num w:numId="80">
    <w:abstractNumId w:val="53"/>
  </w:num>
  <w:num w:numId="81">
    <w:abstractNumId w:val="200"/>
  </w:num>
  <w:num w:numId="82">
    <w:abstractNumId w:val="38"/>
  </w:num>
  <w:num w:numId="83">
    <w:abstractNumId w:val="112"/>
  </w:num>
  <w:num w:numId="84">
    <w:abstractNumId w:val="181"/>
  </w:num>
  <w:num w:numId="85">
    <w:abstractNumId w:val="61"/>
  </w:num>
  <w:num w:numId="86">
    <w:abstractNumId w:val="166"/>
  </w:num>
  <w:num w:numId="87">
    <w:abstractNumId w:val="48"/>
  </w:num>
  <w:num w:numId="88">
    <w:abstractNumId w:val="82"/>
  </w:num>
  <w:num w:numId="89">
    <w:abstractNumId w:val="67"/>
  </w:num>
  <w:num w:numId="90">
    <w:abstractNumId w:val="125"/>
  </w:num>
  <w:num w:numId="91">
    <w:abstractNumId w:val="23"/>
  </w:num>
  <w:num w:numId="92">
    <w:abstractNumId w:val="89"/>
  </w:num>
  <w:num w:numId="93">
    <w:abstractNumId w:val="148"/>
  </w:num>
  <w:num w:numId="94">
    <w:abstractNumId w:val="79"/>
  </w:num>
  <w:num w:numId="95">
    <w:abstractNumId w:val="91"/>
  </w:num>
  <w:num w:numId="96">
    <w:abstractNumId w:val="78"/>
  </w:num>
  <w:num w:numId="97">
    <w:abstractNumId w:val="51"/>
  </w:num>
  <w:num w:numId="98">
    <w:abstractNumId w:val="150"/>
  </w:num>
  <w:num w:numId="99">
    <w:abstractNumId w:val="108"/>
  </w:num>
  <w:num w:numId="100">
    <w:abstractNumId w:val="162"/>
  </w:num>
  <w:num w:numId="101">
    <w:abstractNumId w:val="143"/>
  </w:num>
  <w:num w:numId="102">
    <w:abstractNumId w:val="192"/>
  </w:num>
  <w:num w:numId="103">
    <w:abstractNumId w:val="141"/>
  </w:num>
  <w:num w:numId="104">
    <w:abstractNumId w:val="209"/>
  </w:num>
  <w:num w:numId="105">
    <w:abstractNumId w:val="54"/>
  </w:num>
  <w:num w:numId="106">
    <w:abstractNumId w:val="11"/>
  </w:num>
  <w:num w:numId="107">
    <w:abstractNumId w:val="191"/>
  </w:num>
  <w:num w:numId="108">
    <w:abstractNumId w:val="17"/>
  </w:num>
  <w:num w:numId="109">
    <w:abstractNumId w:val="180"/>
  </w:num>
  <w:num w:numId="110">
    <w:abstractNumId w:val="31"/>
  </w:num>
  <w:num w:numId="111">
    <w:abstractNumId w:val="134"/>
  </w:num>
  <w:num w:numId="112">
    <w:abstractNumId w:val="194"/>
  </w:num>
  <w:num w:numId="113">
    <w:abstractNumId w:val="225"/>
  </w:num>
  <w:num w:numId="114">
    <w:abstractNumId w:val="116"/>
  </w:num>
  <w:num w:numId="115">
    <w:abstractNumId w:val="197"/>
  </w:num>
  <w:num w:numId="116">
    <w:abstractNumId w:val="69"/>
  </w:num>
  <w:num w:numId="117">
    <w:abstractNumId w:val="97"/>
  </w:num>
  <w:num w:numId="118">
    <w:abstractNumId w:val="128"/>
  </w:num>
  <w:num w:numId="119">
    <w:abstractNumId w:val="44"/>
  </w:num>
  <w:num w:numId="120">
    <w:abstractNumId w:val="12"/>
  </w:num>
  <w:num w:numId="121">
    <w:abstractNumId w:val="136"/>
  </w:num>
  <w:num w:numId="122">
    <w:abstractNumId w:val="25"/>
  </w:num>
  <w:num w:numId="123">
    <w:abstractNumId w:val="40"/>
  </w:num>
  <w:num w:numId="124">
    <w:abstractNumId w:val="186"/>
  </w:num>
  <w:num w:numId="125">
    <w:abstractNumId w:val="164"/>
  </w:num>
  <w:num w:numId="126">
    <w:abstractNumId w:val="137"/>
  </w:num>
  <w:num w:numId="127">
    <w:abstractNumId w:val="24"/>
  </w:num>
  <w:num w:numId="128">
    <w:abstractNumId w:val="170"/>
  </w:num>
  <w:num w:numId="129">
    <w:abstractNumId w:val="50"/>
  </w:num>
  <w:num w:numId="130">
    <w:abstractNumId w:val="174"/>
  </w:num>
  <w:num w:numId="131">
    <w:abstractNumId w:val="202"/>
  </w:num>
  <w:num w:numId="132">
    <w:abstractNumId w:val="222"/>
  </w:num>
  <w:num w:numId="133">
    <w:abstractNumId w:val="64"/>
  </w:num>
  <w:num w:numId="134">
    <w:abstractNumId w:val="169"/>
  </w:num>
  <w:num w:numId="135">
    <w:abstractNumId w:val="190"/>
  </w:num>
  <w:num w:numId="136">
    <w:abstractNumId w:val="233"/>
  </w:num>
  <w:num w:numId="137">
    <w:abstractNumId w:val="62"/>
  </w:num>
  <w:num w:numId="138">
    <w:abstractNumId w:val="52"/>
  </w:num>
  <w:num w:numId="139">
    <w:abstractNumId w:val="45"/>
  </w:num>
  <w:num w:numId="140">
    <w:abstractNumId w:val="221"/>
  </w:num>
  <w:num w:numId="141">
    <w:abstractNumId w:val="229"/>
  </w:num>
  <w:num w:numId="142">
    <w:abstractNumId w:val="201"/>
  </w:num>
  <w:num w:numId="143">
    <w:abstractNumId w:val="158"/>
  </w:num>
  <w:num w:numId="144">
    <w:abstractNumId w:val="111"/>
  </w:num>
  <w:num w:numId="145">
    <w:abstractNumId w:val="6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2"/>
  </w:num>
  <w:num w:numId="147">
    <w:abstractNumId w:val="160"/>
  </w:num>
  <w:num w:numId="148">
    <w:abstractNumId w:val="205"/>
  </w:num>
  <w:num w:numId="149">
    <w:abstractNumId w:val="29"/>
  </w:num>
  <w:num w:numId="150">
    <w:abstractNumId w:val="77"/>
  </w:num>
  <w:num w:numId="151">
    <w:abstractNumId w:val="130"/>
  </w:num>
  <w:num w:numId="152">
    <w:abstractNumId w:val="163"/>
  </w:num>
  <w:num w:numId="153">
    <w:abstractNumId w:val="36"/>
  </w:num>
  <w:num w:numId="154">
    <w:abstractNumId w:val="80"/>
  </w:num>
  <w:num w:numId="155">
    <w:abstractNumId w:val="167"/>
  </w:num>
  <w:num w:numId="156">
    <w:abstractNumId w:val="204"/>
    <w:lvlOverride w:ilvl="0">
      <w:lvl w:ilvl="0">
        <w:start w:val="1"/>
        <w:numFmt w:val="russianUpper"/>
        <w:pStyle w:val="af8"/>
        <w:suff w:val="nothing"/>
        <w:lvlText w:val="Приложение %1"/>
        <w:lvlJc w:val="right"/>
        <w:pPr>
          <w:ind w:left="0" w:firstLine="0"/>
        </w:pPr>
        <w:rPr>
          <w:rFonts w:cs="Times New Roman" w:hint="default"/>
        </w:rPr>
      </w:lvl>
    </w:lvlOverride>
    <w:lvlOverride w:ilvl="1">
      <w:lvl w:ilvl="1">
        <w:start w:val="1"/>
        <w:numFmt w:val="decimal"/>
        <w:pStyle w:val="2a"/>
        <w:lvlText w:val="%1.%2"/>
        <w:lvlJc w:val="left"/>
        <w:pPr>
          <w:tabs>
            <w:tab w:val="num" w:pos="576"/>
          </w:tabs>
          <w:ind w:left="576" w:hanging="576"/>
        </w:pPr>
        <w:rPr>
          <w:rFonts w:ascii="Times New Roman" w:hAnsi="Times New Roman" w:cs="Times New Roman" w:hint="default"/>
          <w:sz w:val="28"/>
          <w:szCs w:val="28"/>
        </w:rPr>
      </w:lvl>
    </w:lvlOverride>
    <w:lvlOverride w:ilvl="2">
      <w:lvl w:ilvl="2">
        <w:start w:val="1"/>
        <w:numFmt w:val="decimal"/>
        <w:pStyle w:val="35"/>
        <w:lvlText w:val="%1.%2.%3"/>
        <w:lvlJc w:val="left"/>
        <w:pPr>
          <w:tabs>
            <w:tab w:val="num" w:pos="720"/>
          </w:tabs>
          <w:ind w:left="0" w:firstLine="0"/>
        </w:pPr>
        <w:rPr>
          <w:rFonts w:ascii="Times New Roman" w:hAnsi="Times New Roman" w:cs="Times New Roman" w:hint="default"/>
        </w:rPr>
      </w:lvl>
    </w:lvlOverride>
    <w:lvlOverride w:ilvl="3">
      <w:lvl w:ilvl="3">
        <w:start w:val="1"/>
        <w:numFmt w:val="decimal"/>
        <w:pStyle w:val="46"/>
        <w:lvlText w:val="%1.%2.%3.%4"/>
        <w:lvlJc w:val="left"/>
        <w:pPr>
          <w:tabs>
            <w:tab w:val="num" w:pos="864"/>
          </w:tabs>
          <w:ind w:left="864" w:hanging="864"/>
        </w:pPr>
        <w:rPr>
          <w:rFonts w:cs="Times New Roman" w:hint="default"/>
        </w:rPr>
      </w:lvl>
    </w:lvlOverride>
    <w:lvlOverride w:ilvl="4">
      <w:lvl w:ilvl="4">
        <w:start w:val="1"/>
        <w:numFmt w:val="decimal"/>
        <w:pStyle w:val="47"/>
        <w:lvlText w:val="%1.%2.%3.%4.%5"/>
        <w:lvlJc w:val="left"/>
        <w:pPr>
          <w:tabs>
            <w:tab w:val="num" w:pos="1008"/>
          </w:tabs>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157">
    <w:abstractNumId w:val="118"/>
    <w:lvlOverride w:ilvl="0">
      <w:lvl w:ilvl="0">
        <w:start w:val="1"/>
        <w:numFmt w:val="decimal"/>
        <w:pStyle w:val="19"/>
        <w:lvlText w:val="%1)"/>
        <w:lvlJc w:val="left"/>
        <w:pPr>
          <w:ind w:left="0" w:firstLine="709"/>
        </w:pPr>
        <w:rPr>
          <w:rFonts w:ascii="Times New Roman" w:hAnsi="Times New Roman" w:hint="default"/>
          <w:sz w:val="24"/>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8">
    <w:abstractNumId w:val="96"/>
  </w:num>
  <w:num w:numId="159">
    <w:abstractNumId w:val="39"/>
  </w:num>
  <w:num w:numId="160">
    <w:abstractNumId w:val="172"/>
  </w:num>
  <w:num w:numId="161">
    <w:abstractNumId w:val="92"/>
  </w:num>
  <w:num w:numId="162">
    <w:abstractNumId w:val="13"/>
  </w:num>
  <w:num w:numId="163">
    <w:abstractNumId w:val="179"/>
  </w:num>
  <w:num w:numId="164">
    <w:abstractNumId w:val="35"/>
    <w:lvlOverride w:ilvl="0">
      <w:lvl w:ilvl="0">
        <w:start w:val="1"/>
        <w:numFmt w:val="russianLower"/>
        <w:pStyle w:val="a2"/>
        <w:lvlText w:val="%1)"/>
        <w:lvlJc w:val="left"/>
        <w:pPr>
          <w:ind w:left="0" w:firstLine="709"/>
        </w:pPr>
        <w:rPr>
          <w:rFonts w:ascii="Times New Roman" w:hAnsi="Times New Roman" w:hint="default"/>
          <w:sz w:val="24"/>
        </w:rPr>
      </w:lvl>
    </w:lvlOverride>
  </w:num>
  <w:num w:numId="165">
    <w:abstractNumId w:val="124"/>
  </w:num>
  <w:num w:numId="166">
    <w:abstractNumId w:val="176"/>
  </w:num>
  <w:num w:numId="167">
    <w:abstractNumId w:val="235"/>
  </w:num>
  <w:num w:numId="168">
    <w:abstractNumId w:val="60"/>
  </w:num>
  <w:num w:numId="169">
    <w:abstractNumId w:val="139"/>
  </w:num>
  <w:num w:numId="170">
    <w:abstractNumId w:val="90"/>
  </w:num>
  <w:num w:numId="171">
    <w:abstractNumId w:val="207"/>
  </w:num>
  <w:num w:numId="172">
    <w:abstractNumId w:val="155"/>
  </w:num>
  <w:num w:numId="173">
    <w:abstractNumId w:val="30"/>
  </w:num>
  <w:num w:numId="174">
    <w:abstractNumId w:val="122"/>
  </w:num>
  <w:num w:numId="175">
    <w:abstractNumId w:val="47"/>
  </w:num>
  <w:num w:numId="176">
    <w:abstractNumId w:val="101"/>
  </w:num>
  <w:num w:numId="177">
    <w:abstractNumId w:val="216"/>
  </w:num>
  <w:num w:numId="178">
    <w:abstractNumId w:val="27"/>
  </w:num>
  <w:num w:numId="179">
    <w:abstractNumId w:val="32"/>
  </w:num>
  <w:num w:numId="180">
    <w:abstractNumId w:val="214"/>
  </w:num>
  <w:num w:numId="181">
    <w:abstractNumId w:val="14"/>
  </w:num>
  <w:num w:numId="182">
    <w:abstractNumId w:val="188"/>
  </w:num>
  <w:num w:numId="183">
    <w:abstractNumId w:val="18"/>
  </w:num>
  <w:num w:numId="184">
    <w:abstractNumId w:val="203"/>
  </w:num>
  <w:num w:numId="185">
    <w:abstractNumId w:val="132"/>
  </w:num>
  <w:num w:numId="186">
    <w:abstractNumId w:val="65"/>
  </w:num>
  <w:num w:numId="187">
    <w:abstractNumId w:val="184"/>
  </w:num>
  <w:num w:numId="188">
    <w:abstractNumId w:val="142"/>
  </w:num>
  <w:num w:numId="189">
    <w:abstractNumId w:val="37"/>
  </w:num>
  <w:num w:numId="190">
    <w:abstractNumId w:val="215"/>
  </w:num>
  <w:num w:numId="191">
    <w:abstractNumId w:val="177"/>
  </w:num>
  <w:num w:numId="192">
    <w:abstractNumId w:val="145"/>
  </w:num>
  <w:num w:numId="193">
    <w:abstractNumId w:val="187"/>
  </w:num>
  <w:num w:numId="194">
    <w:abstractNumId w:val="119"/>
  </w:num>
  <w:num w:numId="195">
    <w:abstractNumId w:val="226"/>
  </w:num>
  <w:num w:numId="196">
    <w:abstractNumId w:val="231"/>
  </w:num>
  <w:num w:numId="197">
    <w:abstractNumId w:val="146"/>
  </w:num>
  <w:num w:numId="198">
    <w:abstractNumId w:val="144"/>
  </w:num>
  <w:num w:numId="199">
    <w:abstractNumId w:val="93"/>
  </w:num>
  <w:num w:numId="200">
    <w:abstractNumId w:val="223"/>
  </w:num>
  <w:num w:numId="201">
    <w:abstractNumId w:val="35"/>
  </w:num>
  <w:num w:numId="202">
    <w:abstractNumId w:val="118"/>
  </w:num>
  <w:num w:numId="203">
    <w:abstractNumId w:val="83"/>
  </w:num>
  <w:num w:numId="204">
    <w:abstractNumId w:val="173"/>
  </w:num>
  <w:num w:numId="20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6"/>
  </w:num>
  <w:num w:numId="209">
    <w:abstractNumId w:val="147"/>
  </w:num>
  <w:num w:numId="210">
    <w:abstractNumId w:val="21"/>
  </w:num>
  <w:num w:numId="211">
    <w:abstractNumId w:val="81"/>
  </w:num>
  <w:num w:numId="212">
    <w:abstractNumId w:val="152"/>
  </w:num>
  <w:num w:numId="213">
    <w:abstractNumId w:val="161"/>
    <w:lvlOverride w:ilvl="4">
      <w:lvl w:ilvl="4">
        <w:start w:val="1"/>
        <w:numFmt w:val="decimal"/>
        <w:lvlText w:val="%1.%2.%3.%4.%5"/>
        <w:lvlJc w:val="left"/>
        <w:pPr>
          <w:tabs>
            <w:tab w:val="num" w:pos="2073"/>
          </w:tabs>
          <w:ind w:left="142" w:firstLine="1418"/>
        </w:pPr>
        <w:rPr>
          <w:rFonts w:hint="default"/>
          <w:lang w:val="ru-RU"/>
        </w:rPr>
      </w:lvl>
    </w:lvlOverride>
  </w:num>
  <w:num w:numId="214">
    <w:abstractNumId w:val="103"/>
  </w:num>
  <w:num w:numId="215">
    <w:abstractNumId w:val="115"/>
  </w:num>
  <w:num w:numId="216">
    <w:abstractNumId w:val="159"/>
  </w:num>
  <w:num w:numId="217">
    <w:abstractNumId w:val="227"/>
  </w:num>
  <w:num w:numId="218">
    <w:abstractNumId w:val="175"/>
  </w:num>
  <w:num w:numId="219">
    <w:abstractNumId w:val="218"/>
  </w:num>
  <w:num w:numId="220">
    <w:abstractNumId w:val="57"/>
  </w:num>
  <w:num w:numId="22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0"/>
  </w:num>
  <w:num w:numId="224">
    <w:abstractNumId w:val="15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72"/>
  </w:num>
  <w:num w:numId="227">
    <w:abstractNumId w:val="15"/>
  </w:num>
  <w:num w:numId="228">
    <w:abstractNumId w:val="22"/>
  </w:num>
  <w:num w:numId="229">
    <w:abstractNumId w:val="121"/>
  </w:num>
  <w:num w:numId="230">
    <w:abstractNumId w:val="230"/>
  </w:num>
  <w:num w:numId="231">
    <w:abstractNumId w:val="49"/>
  </w:num>
  <w:num w:numId="232">
    <w:abstractNumId w:val="157"/>
  </w:num>
  <w:num w:numId="233">
    <w:abstractNumId w:val="236"/>
  </w:num>
  <w:num w:numId="234">
    <w:abstractNumId w:val="168"/>
  </w:num>
  <w:num w:numId="235">
    <w:abstractNumId w:val="15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20"/>
  <w:displayHorizontalDrawingGridEvery w:val="2"/>
  <w:characterSpacingControl w:val="doNotCompress"/>
  <w:hdrShapeDefaults>
    <o:shapedefaults v:ext="edit" spidmax="6145"/>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ECD"/>
    <w:rsid w:val="00000095"/>
    <w:rsid w:val="000002FB"/>
    <w:rsid w:val="000007D5"/>
    <w:rsid w:val="000009D9"/>
    <w:rsid w:val="00000A8F"/>
    <w:rsid w:val="00000EE3"/>
    <w:rsid w:val="00000FBA"/>
    <w:rsid w:val="000014F1"/>
    <w:rsid w:val="0000159D"/>
    <w:rsid w:val="00001754"/>
    <w:rsid w:val="00001A1C"/>
    <w:rsid w:val="00001D7B"/>
    <w:rsid w:val="00002259"/>
    <w:rsid w:val="000023AA"/>
    <w:rsid w:val="0000291F"/>
    <w:rsid w:val="000030E9"/>
    <w:rsid w:val="000031D1"/>
    <w:rsid w:val="000031DC"/>
    <w:rsid w:val="000035C0"/>
    <w:rsid w:val="00004161"/>
    <w:rsid w:val="0000458C"/>
    <w:rsid w:val="00004C24"/>
    <w:rsid w:val="00004C8D"/>
    <w:rsid w:val="00004ED6"/>
    <w:rsid w:val="00004F99"/>
    <w:rsid w:val="00005081"/>
    <w:rsid w:val="000054F9"/>
    <w:rsid w:val="00005AA4"/>
    <w:rsid w:val="00005DC1"/>
    <w:rsid w:val="00006024"/>
    <w:rsid w:val="00006832"/>
    <w:rsid w:val="00006B87"/>
    <w:rsid w:val="00006F4F"/>
    <w:rsid w:val="000073DA"/>
    <w:rsid w:val="00007561"/>
    <w:rsid w:val="00007881"/>
    <w:rsid w:val="000079E6"/>
    <w:rsid w:val="00007BD5"/>
    <w:rsid w:val="00007D87"/>
    <w:rsid w:val="00010295"/>
    <w:rsid w:val="000102FF"/>
    <w:rsid w:val="00010381"/>
    <w:rsid w:val="00010602"/>
    <w:rsid w:val="000107FB"/>
    <w:rsid w:val="00011345"/>
    <w:rsid w:val="000119D9"/>
    <w:rsid w:val="00011D5B"/>
    <w:rsid w:val="00011D9B"/>
    <w:rsid w:val="00011DF9"/>
    <w:rsid w:val="00012108"/>
    <w:rsid w:val="000123EA"/>
    <w:rsid w:val="00012715"/>
    <w:rsid w:val="00012966"/>
    <w:rsid w:val="00012F51"/>
    <w:rsid w:val="000130DF"/>
    <w:rsid w:val="0001339F"/>
    <w:rsid w:val="00013642"/>
    <w:rsid w:val="00013D9C"/>
    <w:rsid w:val="00013FD7"/>
    <w:rsid w:val="00014154"/>
    <w:rsid w:val="00014231"/>
    <w:rsid w:val="000144B1"/>
    <w:rsid w:val="000144B3"/>
    <w:rsid w:val="000149C8"/>
    <w:rsid w:val="000149D6"/>
    <w:rsid w:val="00014C4F"/>
    <w:rsid w:val="00014D1E"/>
    <w:rsid w:val="00014FC7"/>
    <w:rsid w:val="000153D6"/>
    <w:rsid w:val="000156FF"/>
    <w:rsid w:val="00015823"/>
    <w:rsid w:val="00015FCC"/>
    <w:rsid w:val="0001651D"/>
    <w:rsid w:val="00016686"/>
    <w:rsid w:val="00016CC4"/>
    <w:rsid w:val="000177AD"/>
    <w:rsid w:val="00017A15"/>
    <w:rsid w:val="00017ED8"/>
    <w:rsid w:val="0002007E"/>
    <w:rsid w:val="000203D1"/>
    <w:rsid w:val="00020EAF"/>
    <w:rsid w:val="00020F8F"/>
    <w:rsid w:val="0002101F"/>
    <w:rsid w:val="000210FC"/>
    <w:rsid w:val="000212A3"/>
    <w:rsid w:val="000213A2"/>
    <w:rsid w:val="000213F2"/>
    <w:rsid w:val="000215FC"/>
    <w:rsid w:val="0002163B"/>
    <w:rsid w:val="000216CE"/>
    <w:rsid w:val="0002173A"/>
    <w:rsid w:val="00021C8C"/>
    <w:rsid w:val="00021F8D"/>
    <w:rsid w:val="000221B5"/>
    <w:rsid w:val="000222C7"/>
    <w:rsid w:val="000223B8"/>
    <w:rsid w:val="00022557"/>
    <w:rsid w:val="000227E2"/>
    <w:rsid w:val="000227FC"/>
    <w:rsid w:val="00022C33"/>
    <w:rsid w:val="00022F46"/>
    <w:rsid w:val="00023771"/>
    <w:rsid w:val="000237D1"/>
    <w:rsid w:val="0002386B"/>
    <w:rsid w:val="00023D4D"/>
    <w:rsid w:val="00024A79"/>
    <w:rsid w:val="00024ACF"/>
    <w:rsid w:val="00024CC9"/>
    <w:rsid w:val="00024E18"/>
    <w:rsid w:val="00024F45"/>
    <w:rsid w:val="000250BD"/>
    <w:rsid w:val="000250FF"/>
    <w:rsid w:val="0002560C"/>
    <w:rsid w:val="000256C1"/>
    <w:rsid w:val="000258E1"/>
    <w:rsid w:val="00025E1A"/>
    <w:rsid w:val="00026D6D"/>
    <w:rsid w:val="00027005"/>
    <w:rsid w:val="000270FF"/>
    <w:rsid w:val="00027124"/>
    <w:rsid w:val="00027478"/>
    <w:rsid w:val="00027514"/>
    <w:rsid w:val="00027584"/>
    <w:rsid w:val="00027871"/>
    <w:rsid w:val="00030223"/>
    <w:rsid w:val="000302C1"/>
    <w:rsid w:val="0003068F"/>
    <w:rsid w:val="000306A6"/>
    <w:rsid w:val="000306F2"/>
    <w:rsid w:val="00030B81"/>
    <w:rsid w:val="00030BFF"/>
    <w:rsid w:val="00030D94"/>
    <w:rsid w:val="00030EC9"/>
    <w:rsid w:val="0003116E"/>
    <w:rsid w:val="00031303"/>
    <w:rsid w:val="000313B4"/>
    <w:rsid w:val="000313E5"/>
    <w:rsid w:val="000318B5"/>
    <w:rsid w:val="00031C60"/>
    <w:rsid w:val="00031F19"/>
    <w:rsid w:val="00031F2B"/>
    <w:rsid w:val="00032156"/>
    <w:rsid w:val="00032999"/>
    <w:rsid w:val="00032DB9"/>
    <w:rsid w:val="00033082"/>
    <w:rsid w:val="000337B8"/>
    <w:rsid w:val="000337DB"/>
    <w:rsid w:val="00033AB7"/>
    <w:rsid w:val="00033E3B"/>
    <w:rsid w:val="000340A3"/>
    <w:rsid w:val="000343AE"/>
    <w:rsid w:val="00034452"/>
    <w:rsid w:val="0003451A"/>
    <w:rsid w:val="000346A4"/>
    <w:rsid w:val="000346E9"/>
    <w:rsid w:val="000351DE"/>
    <w:rsid w:val="000354F2"/>
    <w:rsid w:val="00035A2B"/>
    <w:rsid w:val="00035BA1"/>
    <w:rsid w:val="00036004"/>
    <w:rsid w:val="000361C3"/>
    <w:rsid w:val="00036480"/>
    <w:rsid w:val="00036935"/>
    <w:rsid w:val="000379F8"/>
    <w:rsid w:val="00037BC4"/>
    <w:rsid w:val="00037C02"/>
    <w:rsid w:val="00037FE4"/>
    <w:rsid w:val="000400A5"/>
    <w:rsid w:val="00040740"/>
    <w:rsid w:val="000409A6"/>
    <w:rsid w:val="000409F9"/>
    <w:rsid w:val="00040BD4"/>
    <w:rsid w:val="00040CE9"/>
    <w:rsid w:val="00040DA2"/>
    <w:rsid w:val="00040E36"/>
    <w:rsid w:val="00040F09"/>
    <w:rsid w:val="00041056"/>
    <w:rsid w:val="0004107E"/>
    <w:rsid w:val="000410C3"/>
    <w:rsid w:val="000411DB"/>
    <w:rsid w:val="00041F00"/>
    <w:rsid w:val="000420B9"/>
    <w:rsid w:val="000420FD"/>
    <w:rsid w:val="00042310"/>
    <w:rsid w:val="0004239B"/>
    <w:rsid w:val="00042567"/>
    <w:rsid w:val="0004257E"/>
    <w:rsid w:val="0004290D"/>
    <w:rsid w:val="0004323F"/>
    <w:rsid w:val="0004328C"/>
    <w:rsid w:val="00043325"/>
    <w:rsid w:val="000434EA"/>
    <w:rsid w:val="000439A3"/>
    <w:rsid w:val="00043B7A"/>
    <w:rsid w:val="00043E37"/>
    <w:rsid w:val="000440BE"/>
    <w:rsid w:val="000442F5"/>
    <w:rsid w:val="00044718"/>
    <w:rsid w:val="00044D6B"/>
    <w:rsid w:val="00045461"/>
    <w:rsid w:val="000454F7"/>
    <w:rsid w:val="000455AC"/>
    <w:rsid w:val="00045AEC"/>
    <w:rsid w:val="0004617D"/>
    <w:rsid w:val="00046242"/>
    <w:rsid w:val="00046332"/>
    <w:rsid w:val="0004695B"/>
    <w:rsid w:val="00046983"/>
    <w:rsid w:val="000469BB"/>
    <w:rsid w:val="000469D4"/>
    <w:rsid w:val="000469F6"/>
    <w:rsid w:val="00046B7C"/>
    <w:rsid w:val="00046C12"/>
    <w:rsid w:val="00046D21"/>
    <w:rsid w:val="00047227"/>
    <w:rsid w:val="0004746F"/>
    <w:rsid w:val="00047A42"/>
    <w:rsid w:val="0005001D"/>
    <w:rsid w:val="0005005D"/>
    <w:rsid w:val="00050262"/>
    <w:rsid w:val="00050271"/>
    <w:rsid w:val="000504F1"/>
    <w:rsid w:val="00050551"/>
    <w:rsid w:val="00050781"/>
    <w:rsid w:val="00050A49"/>
    <w:rsid w:val="00050E22"/>
    <w:rsid w:val="00050E56"/>
    <w:rsid w:val="000510F9"/>
    <w:rsid w:val="000512E1"/>
    <w:rsid w:val="00051325"/>
    <w:rsid w:val="0005134A"/>
    <w:rsid w:val="00051726"/>
    <w:rsid w:val="00051E57"/>
    <w:rsid w:val="0005227B"/>
    <w:rsid w:val="0005247A"/>
    <w:rsid w:val="000524F3"/>
    <w:rsid w:val="00052505"/>
    <w:rsid w:val="000526D4"/>
    <w:rsid w:val="00052FC5"/>
    <w:rsid w:val="0005308B"/>
    <w:rsid w:val="00053678"/>
    <w:rsid w:val="0005376A"/>
    <w:rsid w:val="000537FA"/>
    <w:rsid w:val="00053D69"/>
    <w:rsid w:val="00053DA6"/>
    <w:rsid w:val="00053DDF"/>
    <w:rsid w:val="00054267"/>
    <w:rsid w:val="000543EF"/>
    <w:rsid w:val="00054592"/>
    <w:rsid w:val="000546CE"/>
    <w:rsid w:val="00054A58"/>
    <w:rsid w:val="00054A9E"/>
    <w:rsid w:val="00054F5A"/>
    <w:rsid w:val="00054FDB"/>
    <w:rsid w:val="000552C4"/>
    <w:rsid w:val="000552C7"/>
    <w:rsid w:val="00055509"/>
    <w:rsid w:val="00055947"/>
    <w:rsid w:val="0005610E"/>
    <w:rsid w:val="00056421"/>
    <w:rsid w:val="00056438"/>
    <w:rsid w:val="000565F4"/>
    <w:rsid w:val="00056604"/>
    <w:rsid w:val="00056608"/>
    <w:rsid w:val="000568C2"/>
    <w:rsid w:val="00057A70"/>
    <w:rsid w:val="00057DC3"/>
    <w:rsid w:val="00057F8E"/>
    <w:rsid w:val="00057F9F"/>
    <w:rsid w:val="000602FB"/>
    <w:rsid w:val="00060434"/>
    <w:rsid w:val="00060490"/>
    <w:rsid w:val="00060B04"/>
    <w:rsid w:val="00060F6A"/>
    <w:rsid w:val="00061102"/>
    <w:rsid w:val="0006141B"/>
    <w:rsid w:val="00061581"/>
    <w:rsid w:val="000615FB"/>
    <w:rsid w:val="000619DE"/>
    <w:rsid w:val="00061C33"/>
    <w:rsid w:val="00061D12"/>
    <w:rsid w:val="0006231F"/>
    <w:rsid w:val="00062533"/>
    <w:rsid w:val="0006257B"/>
    <w:rsid w:val="0006272C"/>
    <w:rsid w:val="00062738"/>
    <w:rsid w:val="000627F0"/>
    <w:rsid w:val="000627FB"/>
    <w:rsid w:val="000629D6"/>
    <w:rsid w:val="00062BC1"/>
    <w:rsid w:val="00062BF4"/>
    <w:rsid w:val="00063055"/>
    <w:rsid w:val="00063102"/>
    <w:rsid w:val="00063558"/>
    <w:rsid w:val="000636F7"/>
    <w:rsid w:val="0006378E"/>
    <w:rsid w:val="00063971"/>
    <w:rsid w:val="00063E15"/>
    <w:rsid w:val="0006401F"/>
    <w:rsid w:val="000640B0"/>
    <w:rsid w:val="0006456B"/>
    <w:rsid w:val="000647BB"/>
    <w:rsid w:val="00064CE7"/>
    <w:rsid w:val="000652FB"/>
    <w:rsid w:val="00065404"/>
    <w:rsid w:val="000656B8"/>
    <w:rsid w:val="00065912"/>
    <w:rsid w:val="00065B08"/>
    <w:rsid w:val="00065B41"/>
    <w:rsid w:val="00065BB9"/>
    <w:rsid w:val="00065C2A"/>
    <w:rsid w:val="00065E3A"/>
    <w:rsid w:val="000661B8"/>
    <w:rsid w:val="0006626E"/>
    <w:rsid w:val="000662AE"/>
    <w:rsid w:val="00066D72"/>
    <w:rsid w:val="0006745D"/>
    <w:rsid w:val="000676D1"/>
    <w:rsid w:val="000678C1"/>
    <w:rsid w:val="000679CB"/>
    <w:rsid w:val="00067A64"/>
    <w:rsid w:val="00067BF2"/>
    <w:rsid w:val="00067CA0"/>
    <w:rsid w:val="00067F30"/>
    <w:rsid w:val="000704A7"/>
    <w:rsid w:val="000705CF"/>
    <w:rsid w:val="000713DC"/>
    <w:rsid w:val="00071495"/>
    <w:rsid w:val="000715DA"/>
    <w:rsid w:val="000715F9"/>
    <w:rsid w:val="0007162B"/>
    <w:rsid w:val="0007182F"/>
    <w:rsid w:val="0007217E"/>
    <w:rsid w:val="0007226E"/>
    <w:rsid w:val="00072455"/>
    <w:rsid w:val="0007276D"/>
    <w:rsid w:val="00072875"/>
    <w:rsid w:val="00072B6A"/>
    <w:rsid w:val="00072BE5"/>
    <w:rsid w:val="000730B0"/>
    <w:rsid w:val="00073460"/>
    <w:rsid w:val="000736C3"/>
    <w:rsid w:val="00073835"/>
    <w:rsid w:val="00073930"/>
    <w:rsid w:val="00073A83"/>
    <w:rsid w:val="00074088"/>
    <w:rsid w:val="000742B7"/>
    <w:rsid w:val="000749D6"/>
    <w:rsid w:val="00074AD4"/>
    <w:rsid w:val="00074BA1"/>
    <w:rsid w:val="00074F00"/>
    <w:rsid w:val="00074F8C"/>
    <w:rsid w:val="00075496"/>
    <w:rsid w:val="00075F13"/>
    <w:rsid w:val="00075F6E"/>
    <w:rsid w:val="00076131"/>
    <w:rsid w:val="0007651C"/>
    <w:rsid w:val="00076F5B"/>
    <w:rsid w:val="00077358"/>
    <w:rsid w:val="00077DE6"/>
    <w:rsid w:val="00077F26"/>
    <w:rsid w:val="00077F44"/>
    <w:rsid w:val="000801C5"/>
    <w:rsid w:val="000802CA"/>
    <w:rsid w:val="00080430"/>
    <w:rsid w:val="0008089B"/>
    <w:rsid w:val="00080D70"/>
    <w:rsid w:val="00080F57"/>
    <w:rsid w:val="00081144"/>
    <w:rsid w:val="0008142E"/>
    <w:rsid w:val="00081442"/>
    <w:rsid w:val="000815D1"/>
    <w:rsid w:val="000816A1"/>
    <w:rsid w:val="00081A2D"/>
    <w:rsid w:val="00081CA3"/>
    <w:rsid w:val="00081DDE"/>
    <w:rsid w:val="00081DED"/>
    <w:rsid w:val="00081EB7"/>
    <w:rsid w:val="0008206C"/>
    <w:rsid w:val="000820E7"/>
    <w:rsid w:val="000821DC"/>
    <w:rsid w:val="0008236A"/>
    <w:rsid w:val="0008295D"/>
    <w:rsid w:val="00082BAE"/>
    <w:rsid w:val="00082F06"/>
    <w:rsid w:val="000831A6"/>
    <w:rsid w:val="00083238"/>
    <w:rsid w:val="00083463"/>
    <w:rsid w:val="00083504"/>
    <w:rsid w:val="000836A1"/>
    <w:rsid w:val="000836D2"/>
    <w:rsid w:val="00083C85"/>
    <w:rsid w:val="00083FD9"/>
    <w:rsid w:val="000843D9"/>
    <w:rsid w:val="00084448"/>
    <w:rsid w:val="00084453"/>
    <w:rsid w:val="00084575"/>
    <w:rsid w:val="00084BCA"/>
    <w:rsid w:val="00084BD2"/>
    <w:rsid w:val="00085375"/>
    <w:rsid w:val="00085597"/>
    <w:rsid w:val="00085B41"/>
    <w:rsid w:val="00086117"/>
    <w:rsid w:val="000861C7"/>
    <w:rsid w:val="0008631D"/>
    <w:rsid w:val="000865AA"/>
    <w:rsid w:val="0008660E"/>
    <w:rsid w:val="000869BC"/>
    <w:rsid w:val="00086C1E"/>
    <w:rsid w:val="0008702F"/>
    <w:rsid w:val="00087149"/>
    <w:rsid w:val="000871CF"/>
    <w:rsid w:val="00087482"/>
    <w:rsid w:val="00087B1C"/>
    <w:rsid w:val="00087C65"/>
    <w:rsid w:val="00087DB8"/>
    <w:rsid w:val="00087F30"/>
    <w:rsid w:val="00087FC9"/>
    <w:rsid w:val="0009014D"/>
    <w:rsid w:val="0009097A"/>
    <w:rsid w:val="000914D8"/>
    <w:rsid w:val="0009177E"/>
    <w:rsid w:val="000918BD"/>
    <w:rsid w:val="000918F2"/>
    <w:rsid w:val="00091A5A"/>
    <w:rsid w:val="00091B0D"/>
    <w:rsid w:val="00091C6E"/>
    <w:rsid w:val="00091C78"/>
    <w:rsid w:val="000921EB"/>
    <w:rsid w:val="000923C3"/>
    <w:rsid w:val="00092446"/>
    <w:rsid w:val="0009246F"/>
    <w:rsid w:val="00092710"/>
    <w:rsid w:val="000928BC"/>
    <w:rsid w:val="00092D68"/>
    <w:rsid w:val="00093523"/>
    <w:rsid w:val="000935F0"/>
    <w:rsid w:val="000938DD"/>
    <w:rsid w:val="00093C0B"/>
    <w:rsid w:val="00093D9E"/>
    <w:rsid w:val="00093FC1"/>
    <w:rsid w:val="00094345"/>
    <w:rsid w:val="000943B1"/>
    <w:rsid w:val="000947CD"/>
    <w:rsid w:val="000948C7"/>
    <w:rsid w:val="0009497F"/>
    <w:rsid w:val="00094A6C"/>
    <w:rsid w:val="00094CD7"/>
    <w:rsid w:val="00094E06"/>
    <w:rsid w:val="0009525A"/>
    <w:rsid w:val="0009549A"/>
    <w:rsid w:val="000954C7"/>
    <w:rsid w:val="000959A9"/>
    <w:rsid w:val="0009615E"/>
    <w:rsid w:val="00096314"/>
    <w:rsid w:val="00096540"/>
    <w:rsid w:val="00096855"/>
    <w:rsid w:val="0009690C"/>
    <w:rsid w:val="0009698E"/>
    <w:rsid w:val="00097073"/>
    <w:rsid w:val="000972D3"/>
    <w:rsid w:val="000972FC"/>
    <w:rsid w:val="000974E9"/>
    <w:rsid w:val="00097821"/>
    <w:rsid w:val="000979D7"/>
    <w:rsid w:val="000979DA"/>
    <w:rsid w:val="00097F28"/>
    <w:rsid w:val="000A05BF"/>
    <w:rsid w:val="000A0829"/>
    <w:rsid w:val="000A10D7"/>
    <w:rsid w:val="000A1153"/>
    <w:rsid w:val="000A11FE"/>
    <w:rsid w:val="000A1441"/>
    <w:rsid w:val="000A146B"/>
    <w:rsid w:val="000A14B5"/>
    <w:rsid w:val="000A1585"/>
    <w:rsid w:val="000A172A"/>
    <w:rsid w:val="000A1A3A"/>
    <w:rsid w:val="000A1E34"/>
    <w:rsid w:val="000A2232"/>
    <w:rsid w:val="000A23B7"/>
    <w:rsid w:val="000A23E4"/>
    <w:rsid w:val="000A2490"/>
    <w:rsid w:val="000A27EF"/>
    <w:rsid w:val="000A299E"/>
    <w:rsid w:val="000A2F99"/>
    <w:rsid w:val="000A312A"/>
    <w:rsid w:val="000A358D"/>
    <w:rsid w:val="000A35CB"/>
    <w:rsid w:val="000A3680"/>
    <w:rsid w:val="000A3D2E"/>
    <w:rsid w:val="000A3E92"/>
    <w:rsid w:val="000A4055"/>
    <w:rsid w:val="000A40BF"/>
    <w:rsid w:val="000A41A6"/>
    <w:rsid w:val="000A42E4"/>
    <w:rsid w:val="000A4450"/>
    <w:rsid w:val="000A44D4"/>
    <w:rsid w:val="000A4733"/>
    <w:rsid w:val="000A5334"/>
    <w:rsid w:val="000A5455"/>
    <w:rsid w:val="000A5C79"/>
    <w:rsid w:val="000A5E81"/>
    <w:rsid w:val="000A5FE7"/>
    <w:rsid w:val="000A60A2"/>
    <w:rsid w:val="000A654A"/>
    <w:rsid w:val="000A654B"/>
    <w:rsid w:val="000A6884"/>
    <w:rsid w:val="000A6EC9"/>
    <w:rsid w:val="000A6F09"/>
    <w:rsid w:val="000A7016"/>
    <w:rsid w:val="000A70F6"/>
    <w:rsid w:val="000A7588"/>
    <w:rsid w:val="000A75C5"/>
    <w:rsid w:val="000A7A40"/>
    <w:rsid w:val="000A7CBD"/>
    <w:rsid w:val="000B0083"/>
    <w:rsid w:val="000B0325"/>
    <w:rsid w:val="000B0BA5"/>
    <w:rsid w:val="000B0D0F"/>
    <w:rsid w:val="000B0DDD"/>
    <w:rsid w:val="000B130E"/>
    <w:rsid w:val="000B1382"/>
    <w:rsid w:val="000B139A"/>
    <w:rsid w:val="000B13DF"/>
    <w:rsid w:val="000B14C9"/>
    <w:rsid w:val="000B15FA"/>
    <w:rsid w:val="000B1703"/>
    <w:rsid w:val="000B19A3"/>
    <w:rsid w:val="000B19B1"/>
    <w:rsid w:val="000B19E7"/>
    <w:rsid w:val="000B1AF5"/>
    <w:rsid w:val="000B1B3B"/>
    <w:rsid w:val="000B1F5A"/>
    <w:rsid w:val="000B2303"/>
    <w:rsid w:val="000B293D"/>
    <w:rsid w:val="000B298B"/>
    <w:rsid w:val="000B29A9"/>
    <w:rsid w:val="000B2A80"/>
    <w:rsid w:val="000B2F0E"/>
    <w:rsid w:val="000B300F"/>
    <w:rsid w:val="000B3237"/>
    <w:rsid w:val="000B3603"/>
    <w:rsid w:val="000B3DBF"/>
    <w:rsid w:val="000B3FC6"/>
    <w:rsid w:val="000B419C"/>
    <w:rsid w:val="000B429B"/>
    <w:rsid w:val="000B4879"/>
    <w:rsid w:val="000B4A00"/>
    <w:rsid w:val="000B4C5A"/>
    <w:rsid w:val="000B4C6B"/>
    <w:rsid w:val="000B4CC8"/>
    <w:rsid w:val="000B512D"/>
    <w:rsid w:val="000B53A3"/>
    <w:rsid w:val="000B53ED"/>
    <w:rsid w:val="000B6F24"/>
    <w:rsid w:val="000B711D"/>
    <w:rsid w:val="000B7216"/>
    <w:rsid w:val="000B728D"/>
    <w:rsid w:val="000B7D08"/>
    <w:rsid w:val="000C00E9"/>
    <w:rsid w:val="000C01E4"/>
    <w:rsid w:val="000C0560"/>
    <w:rsid w:val="000C0A25"/>
    <w:rsid w:val="000C0C33"/>
    <w:rsid w:val="000C0F51"/>
    <w:rsid w:val="000C12E1"/>
    <w:rsid w:val="000C1762"/>
    <w:rsid w:val="000C1C44"/>
    <w:rsid w:val="000C1D9E"/>
    <w:rsid w:val="000C1F30"/>
    <w:rsid w:val="000C1F49"/>
    <w:rsid w:val="000C20A6"/>
    <w:rsid w:val="000C26AB"/>
    <w:rsid w:val="000C27C4"/>
    <w:rsid w:val="000C291C"/>
    <w:rsid w:val="000C29BE"/>
    <w:rsid w:val="000C2C57"/>
    <w:rsid w:val="000C369B"/>
    <w:rsid w:val="000C36EC"/>
    <w:rsid w:val="000C3E4D"/>
    <w:rsid w:val="000C41D3"/>
    <w:rsid w:val="000C4261"/>
    <w:rsid w:val="000C432A"/>
    <w:rsid w:val="000C45CF"/>
    <w:rsid w:val="000C461C"/>
    <w:rsid w:val="000C47B6"/>
    <w:rsid w:val="000C4982"/>
    <w:rsid w:val="000C49AB"/>
    <w:rsid w:val="000C4B8E"/>
    <w:rsid w:val="000C53B5"/>
    <w:rsid w:val="000C5A09"/>
    <w:rsid w:val="000C6193"/>
    <w:rsid w:val="000C6665"/>
    <w:rsid w:val="000C669B"/>
    <w:rsid w:val="000C6BC4"/>
    <w:rsid w:val="000C6C90"/>
    <w:rsid w:val="000C6D53"/>
    <w:rsid w:val="000C74DC"/>
    <w:rsid w:val="000C7A30"/>
    <w:rsid w:val="000C7BF4"/>
    <w:rsid w:val="000C7DAD"/>
    <w:rsid w:val="000D0739"/>
    <w:rsid w:val="000D07D2"/>
    <w:rsid w:val="000D09B9"/>
    <w:rsid w:val="000D0B14"/>
    <w:rsid w:val="000D0D33"/>
    <w:rsid w:val="000D0DD5"/>
    <w:rsid w:val="000D17B8"/>
    <w:rsid w:val="000D1D40"/>
    <w:rsid w:val="000D1DAE"/>
    <w:rsid w:val="000D1F3D"/>
    <w:rsid w:val="000D21F8"/>
    <w:rsid w:val="000D2567"/>
    <w:rsid w:val="000D2813"/>
    <w:rsid w:val="000D2817"/>
    <w:rsid w:val="000D29BA"/>
    <w:rsid w:val="000D2A52"/>
    <w:rsid w:val="000D2DBD"/>
    <w:rsid w:val="000D3059"/>
    <w:rsid w:val="000D3578"/>
    <w:rsid w:val="000D360D"/>
    <w:rsid w:val="000D36F4"/>
    <w:rsid w:val="000D4190"/>
    <w:rsid w:val="000D444B"/>
    <w:rsid w:val="000D44C8"/>
    <w:rsid w:val="000D45C6"/>
    <w:rsid w:val="000D4CE2"/>
    <w:rsid w:val="000D5120"/>
    <w:rsid w:val="000D55EC"/>
    <w:rsid w:val="000D5692"/>
    <w:rsid w:val="000D58F3"/>
    <w:rsid w:val="000D5A64"/>
    <w:rsid w:val="000D5EB9"/>
    <w:rsid w:val="000D6174"/>
    <w:rsid w:val="000D63A2"/>
    <w:rsid w:val="000D6AB4"/>
    <w:rsid w:val="000D73B4"/>
    <w:rsid w:val="000D7679"/>
    <w:rsid w:val="000D7688"/>
    <w:rsid w:val="000D776A"/>
    <w:rsid w:val="000D777E"/>
    <w:rsid w:val="000D77C0"/>
    <w:rsid w:val="000D7AA1"/>
    <w:rsid w:val="000D7B83"/>
    <w:rsid w:val="000D7DCE"/>
    <w:rsid w:val="000D7EAA"/>
    <w:rsid w:val="000E0533"/>
    <w:rsid w:val="000E087C"/>
    <w:rsid w:val="000E0B2C"/>
    <w:rsid w:val="000E1095"/>
    <w:rsid w:val="000E12D3"/>
    <w:rsid w:val="000E154D"/>
    <w:rsid w:val="000E1FB3"/>
    <w:rsid w:val="000E267D"/>
    <w:rsid w:val="000E2728"/>
    <w:rsid w:val="000E2D7E"/>
    <w:rsid w:val="000E3637"/>
    <w:rsid w:val="000E36BC"/>
    <w:rsid w:val="000E37A7"/>
    <w:rsid w:val="000E3BB7"/>
    <w:rsid w:val="000E3C54"/>
    <w:rsid w:val="000E3E6C"/>
    <w:rsid w:val="000E4012"/>
    <w:rsid w:val="000E40CA"/>
    <w:rsid w:val="000E4424"/>
    <w:rsid w:val="000E447F"/>
    <w:rsid w:val="000E48D5"/>
    <w:rsid w:val="000E4EF8"/>
    <w:rsid w:val="000E5486"/>
    <w:rsid w:val="000E5E4E"/>
    <w:rsid w:val="000E5EB1"/>
    <w:rsid w:val="000E643C"/>
    <w:rsid w:val="000E65C3"/>
    <w:rsid w:val="000E661D"/>
    <w:rsid w:val="000E67B3"/>
    <w:rsid w:val="000E6932"/>
    <w:rsid w:val="000E6DDB"/>
    <w:rsid w:val="000E6F88"/>
    <w:rsid w:val="000E7045"/>
    <w:rsid w:val="000E72D8"/>
    <w:rsid w:val="000E743C"/>
    <w:rsid w:val="000E7487"/>
    <w:rsid w:val="000E7781"/>
    <w:rsid w:val="000E79FA"/>
    <w:rsid w:val="000E7A46"/>
    <w:rsid w:val="000E7EFD"/>
    <w:rsid w:val="000E7F5C"/>
    <w:rsid w:val="000F0145"/>
    <w:rsid w:val="000F02C2"/>
    <w:rsid w:val="000F03A2"/>
    <w:rsid w:val="000F05C8"/>
    <w:rsid w:val="000F0B13"/>
    <w:rsid w:val="000F0BE5"/>
    <w:rsid w:val="000F0CD3"/>
    <w:rsid w:val="000F1140"/>
    <w:rsid w:val="000F12EF"/>
    <w:rsid w:val="000F1573"/>
    <w:rsid w:val="000F16B9"/>
    <w:rsid w:val="000F1793"/>
    <w:rsid w:val="000F179B"/>
    <w:rsid w:val="000F184E"/>
    <w:rsid w:val="000F1B54"/>
    <w:rsid w:val="000F1C58"/>
    <w:rsid w:val="000F1CFD"/>
    <w:rsid w:val="000F1D4D"/>
    <w:rsid w:val="000F1E1D"/>
    <w:rsid w:val="000F23DF"/>
    <w:rsid w:val="000F259C"/>
    <w:rsid w:val="000F2699"/>
    <w:rsid w:val="000F269E"/>
    <w:rsid w:val="000F28AB"/>
    <w:rsid w:val="000F299D"/>
    <w:rsid w:val="000F2B6C"/>
    <w:rsid w:val="000F2CDA"/>
    <w:rsid w:val="000F2D5A"/>
    <w:rsid w:val="000F3727"/>
    <w:rsid w:val="000F3C59"/>
    <w:rsid w:val="000F3C96"/>
    <w:rsid w:val="000F3CAF"/>
    <w:rsid w:val="000F3E4D"/>
    <w:rsid w:val="000F3E7B"/>
    <w:rsid w:val="000F3F82"/>
    <w:rsid w:val="000F3FA0"/>
    <w:rsid w:val="000F40CD"/>
    <w:rsid w:val="000F4673"/>
    <w:rsid w:val="000F48B5"/>
    <w:rsid w:val="000F4BBF"/>
    <w:rsid w:val="000F59C8"/>
    <w:rsid w:val="000F5AF9"/>
    <w:rsid w:val="000F5F1C"/>
    <w:rsid w:val="000F6493"/>
    <w:rsid w:val="000F668F"/>
    <w:rsid w:val="000F676B"/>
    <w:rsid w:val="000F6AC5"/>
    <w:rsid w:val="000F6B63"/>
    <w:rsid w:val="000F6CF4"/>
    <w:rsid w:val="000F702A"/>
    <w:rsid w:val="000F70B5"/>
    <w:rsid w:val="000F7279"/>
    <w:rsid w:val="000F7360"/>
    <w:rsid w:val="000F77D6"/>
    <w:rsid w:val="000F7B5D"/>
    <w:rsid w:val="000F7EE1"/>
    <w:rsid w:val="00100186"/>
    <w:rsid w:val="001003F9"/>
    <w:rsid w:val="001006AD"/>
    <w:rsid w:val="00100785"/>
    <w:rsid w:val="00100847"/>
    <w:rsid w:val="00100CE5"/>
    <w:rsid w:val="00100E9A"/>
    <w:rsid w:val="00100FA2"/>
    <w:rsid w:val="00101104"/>
    <w:rsid w:val="00101238"/>
    <w:rsid w:val="001016C1"/>
    <w:rsid w:val="00102116"/>
    <w:rsid w:val="00102B10"/>
    <w:rsid w:val="001035F7"/>
    <w:rsid w:val="00103867"/>
    <w:rsid w:val="00103DD0"/>
    <w:rsid w:val="00103FC1"/>
    <w:rsid w:val="001040DB"/>
    <w:rsid w:val="001043B2"/>
    <w:rsid w:val="00104614"/>
    <w:rsid w:val="0010464E"/>
    <w:rsid w:val="00104739"/>
    <w:rsid w:val="00104746"/>
    <w:rsid w:val="001048BC"/>
    <w:rsid w:val="00104E75"/>
    <w:rsid w:val="00104F3C"/>
    <w:rsid w:val="001053D3"/>
    <w:rsid w:val="001054CA"/>
    <w:rsid w:val="00105906"/>
    <w:rsid w:val="00105A7C"/>
    <w:rsid w:val="00105EF0"/>
    <w:rsid w:val="00105F6A"/>
    <w:rsid w:val="00106142"/>
    <w:rsid w:val="00106615"/>
    <w:rsid w:val="00106667"/>
    <w:rsid w:val="00106864"/>
    <w:rsid w:val="00106A9D"/>
    <w:rsid w:val="00106C76"/>
    <w:rsid w:val="00106EEE"/>
    <w:rsid w:val="00106FEB"/>
    <w:rsid w:val="0010700A"/>
    <w:rsid w:val="001072ED"/>
    <w:rsid w:val="0010740A"/>
    <w:rsid w:val="0010751A"/>
    <w:rsid w:val="0010755A"/>
    <w:rsid w:val="0010790F"/>
    <w:rsid w:val="00107A1D"/>
    <w:rsid w:val="00107C12"/>
    <w:rsid w:val="00107C30"/>
    <w:rsid w:val="00107C39"/>
    <w:rsid w:val="00107FB1"/>
    <w:rsid w:val="00110195"/>
    <w:rsid w:val="00110F46"/>
    <w:rsid w:val="001110F4"/>
    <w:rsid w:val="001112E2"/>
    <w:rsid w:val="00111360"/>
    <w:rsid w:val="0011153F"/>
    <w:rsid w:val="0011163C"/>
    <w:rsid w:val="00111EE9"/>
    <w:rsid w:val="001120C0"/>
    <w:rsid w:val="00112457"/>
    <w:rsid w:val="0011246A"/>
    <w:rsid w:val="00112739"/>
    <w:rsid w:val="0011281F"/>
    <w:rsid w:val="001129AD"/>
    <w:rsid w:val="00112D80"/>
    <w:rsid w:val="0011317D"/>
    <w:rsid w:val="00113C7E"/>
    <w:rsid w:val="00113DC6"/>
    <w:rsid w:val="00113E55"/>
    <w:rsid w:val="00114312"/>
    <w:rsid w:val="00114A12"/>
    <w:rsid w:val="0011559A"/>
    <w:rsid w:val="0011568C"/>
    <w:rsid w:val="00115695"/>
    <w:rsid w:val="001157C3"/>
    <w:rsid w:val="001157D1"/>
    <w:rsid w:val="00115D89"/>
    <w:rsid w:val="00115F38"/>
    <w:rsid w:val="00116926"/>
    <w:rsid w:val="00116E44"/>
    <w:rsid w:val="00116EE6"/>
    <w:rsid w:val="0011717B"/>
    <w:rsid w:val="001172D3"/>
    <w:rsid w:val="00117741"/>
    <w:rsid w:val="001179F9"/>
    <w:rsid w:val="00117A42"/>
    <w:rsid w:val="00117D8A"/>
    <w:rsid w:val="0012013A"/>
    <w:rsid w:val="00120644"/>
    <w:rsid w:val="0012069E"/>
    <w:rsid w:val="00120A18"/>
    <w:rsid w:val="00120BFF"/>
    <w:rsid w:val="00120FEF"/>
    <w:rsid w:val="001212D7"/>
    <w:rsid w:val="0012147B"/>
    <w:rsid w:val="001215FE"/>
    <w:rsid w:val="00121A9B"/>
    <w:rsid w:val="00121A9C"/>
    <w:rsid w:val="00121F6B"/>
    <w:rsid w:val="00122244"/>
    <w:rsid w:val="00122589"/>
    <w:rsid w:val="00122702"/>
    <w:rsid w:val="00122972"/>
    <w:rsid w:val="00122DAF"/>
    <w:rsid w:val="00122FBD"/>
    <w:rsid w:val="001233A9"/>
    <w:rsid w:val="001236CC"/>
    <w:rsid w:val="00123946"/>
    <w:rsid w:val="001243CC"/>
    <w:rsid w:val="0012454A"/>
    <w:rsid w:val="0012470A"/>
    <w:rsid w:val="0012472D"/>
    <w:rsid w:val="0012495C"/>
    <w:rsid w:val="00125373"/>
    <w:rsid w:val="001256D4"/>
    <w:rsid w:val="001257ED"/>
    <w:rsid w:val="00125807"/>
    <w:rsid w:val="00125A32"/>
    <w:rsid w:val="00125AB6"/>
    <w:rsid w:val="00125C42"/>
    <w:rsid w:val="0012640C"/>
    <w:rsid w:val="001264B9"/>
    <w:rsid w:val="00126727"/>
    <w:rsid w:val="001269FA"/>
    <w:rsid w:val="00126A62"/>
    <w:rsid w:val="00126CFF"/>
    <w:rsid w:val="00126EB8"/>
    <w:rsid w:val="001277BC"/>
    <w:rsid w:val="00127888"/>
    <w:rsid w:val="00127CF3"/>
    <w:rsid w:val="0013004B"/>
    <w:rsid w:val="0013006E"/>
    <w:rsid w:val="0013090B"/>
    <w:rsid w:val="00130B4E"/>
    <w:rsid w:val="00130EA1"/>
    <w:rsid w:val="00131043"/>
    <w:rsid w:val="0013115B"/>
    <w:rsid w:val="00131316"/>
    <w:rsid w:val="001314BF"/>
    <w:rsid w:val="001317B5"/>
    <w:rsid w:val="00131908"/>
    <w:rsid w:val="00131AE9"/>
    <w:rsid w:val="00131CDF"/>
    <w:rsid w:val="00131D23"/>
    <w:rsid w:val="00131DD6"/>
    <w:rsid w:val="00131E49"/>
    <w:rsid w:val="00132085"/>
    <w:rsid w:val="0013231B"/>
    <w:rsid w:val="0013271C"/>
    <w:rsid w:val="001328CD"/>
    <w:rsid w:val="00132ABF"/>
    <w:rsid w:val="00132C20"/>
    <w:rsid w:val="00132CE3"/>
    <w:rsid w:val="00133186"/>
    <w:rsid w:val="00133289"/>
    <w:rsid w:val="001333FB"/>
    <w:rsid w:val="00133704"/>
    <w:rsid w:val="001337CD"/>
    <w:rsid w:val="00133801"/>
    <w:rsid w:val="00133A50"/>
    <w:rsid w:val="00133AE9"/>
    <w:rsid w:val="00133DD0"/>
    <w:rsid w:val="00133FF3"/>
    <w:rsid w:val="00134021"/>
    <w:rsid w:val="001344ED"/>
    <w:rsid w:val="00134579"/>
    <w:rsid w:val="00134667"/>
    <w:rsid w:val="001347D0"/>
    <w:rsid w:val="00134ED0"/>
    <w:rsid w:val="00134F0C"/>
    <w:rsid w:val="001353E0"/>
    <w:rsid w:val="00135427"/>
    <w:rsid w:val="001354A7"/>
    <w:rsid w:val="001354AA"/>
    <w:rsid w:val="001358CD"/>
    <w:rsid w:val="00135FDB"/>
    <w:rsid w:val="001362C7"/>
    <w:rsid w:val="001367E1"/>
    <w:rsid w:val="001367E9"/>
    <w:rsid w:val="001373FB"/>
    <w:rsid w:val="0013768F"/>
    <w:rsid w:val="001376A3"/>
    <w:rsid w:val="001377D6"/>
    <w:rsid w:val="00137A03"/>
    <w:rsid w:val="00137B33"/>
    <w:rsid w:val="00137C49"/>
    <w:rsid w:val="00140180"/>
    <w:rsid w:val="001408B5"/>
    <w:rsid w:val="00140A76"/>
    <w:rsid w:val="00140FBC"/>
    <w:rsid w:val="001412B2"/>
    <w:rsid w:val="0014136B"/>
    <w:rsid w:val="001416C8"/>
    <w:rsid w:val="001418E4"/>
    <w:rsid w:val="00141CB1"/>
    <w:rsid w:val="00141DAE"/>
    <w:rsid w:val="00141EFB"/>
    <w:rsid w:val="00142B53"/>
    <w:rsid w:val="00142CD1"/>
    <w:rsid w:val="00143309"/>
    <w:rsid w:val="00143550"/>
    <w:rsid w:val="0014368A"/>
    <w:rsid w:val="00143874"/>
    <w:rsid w:val="001438A5"/>
    <w:rsid w:val="00143BDB"/>
    <w:rsid w:val="00143C87"/>
    <w:rsid w:val="001442CF"/>
    <w:rsid w:val="00144462"/>
    <w:rsid w:val="0014466E"/>
    <w:rsid w:val="001448A4"/>
    <w:rsid w:val="001448D9"/>
    <w:rsid w:val="00144D9A"/>
    <w:rsid w:val="001456A2"/>
    <w:rsid w:val="00145AFE"/>
    <w:rsid w:val="00145BCE"/>
    <w:rsid w:val="00146288"/>
    <w:rsid w:val="0014660B"/>
    <w:rsid w:val="00146695"/>
    <w:rsid w:val="001467B9"/>
    <w:rsid w:val="00146909"/>
    <w:rsid w:val="00146960"/>
    <w:rsid w:val="00146C9D"/>
    <w:rsid w:val="00147322"/>
    <w:rsid w:val="00147339"/>
    <w:rsid w:val="0014762D"/>
    <w:rsid w:val="00147DD2"/>
    <w:rsid w:val="00147EFA"/>
    <w:rsid w:val="00150419"/>
    <w:rsid w:val="0015066F"/>
    <w:rsid w:val="001507F8"/>
    <w:rsid w:val="0015080F"/>
    <w:rsid w:val="00150CE3"/>
    <w:rsid w:val="00150D7A"/>
    <w:rsid w:val="00150EAF"/>
    <w:rsid w:val="00150FD1"/>
    <w:rsid w:val="001510BB"/>
    <w:rsid w:val="00151136"/>
    <w:rsid w:val="001511C6"/>
    <w:rsid w:val="00151DCF"/>
    <w:rsid w:val="0015204C"/>
    <w:rsid w:val="00152053"/>
    <w:rsid w:val="0015209C"/>
    <w:rsid w:val="001521BB"/>
    <w:rsid w:val="00152B71"/>
    <w:rsid w:val="00152DE8"/>
    <w:rsid w:val="001532E7"/>
    <w:rsid w:val="001537FA"/>
    <w:rsid w:val="00154071"/>
    <w:rsid w:val="00154298"/>
    <w:rsid w:val="001543FF"/>
    <w:rsid w:val="001545B5"/>
    <w:rsid w:val="00154B7C"/>
    <w:rsid w:val="00154CA9"/>
    <w:rsid w:val="00154EAD"/>
    <w:rsid w:val="00154ECB"/>
    <w:rsid w:val="0015526F"/>
    <w:rsid w:val="001556A3"/>
    <w:rsid w:val="00155A21"/>
    <w:rsid w:val="00155E70"/>
    <w:rsid w:val="00155F4F"/>
    <w:rsid w:val="001562DA"/>
    <w:rsid w:val="00156300"/>
    <w:rsid w:val="0015646D"/>
    <w:rsid w:val="00156798"/>
    <w:rsid w:val="0015688F"/>
    <w:rsid w:val="00156977"/>
    <w:rsid w:val="00156979"/>
    <w:rsid w:val="00156C8E"/>
    <w:rsid w:val="00157050"/>
    <w:rsid w:val="001570B8"/>
    <w:rsid w:val="00157901"/>
    <w:rsid w:val="00160124"/>
    <w:rsid w:val="001602D8"/>
    <w:rsid w:val="001602E6"/>
    <w:rsid w:val="0016039A"/>
    <w:rsid w:val="00160BE7"/>
    <w:rsid w:val="00160C5A"/>
    <w:rsid w:val="00160F8F"/>
    <w:rsid w:val="00161491"/>
    <w:rsid w:val="00161534"/>
    <w:rsid w:val="0016169D"/>
    <w:rsid w:val="001616A0"/>
    <w:rsid w:val="00161908"/>
    <w:rsid w:val="00161917"/>
    <w:rsid w:val="00161B8A"/>
    <w:rsid w:val="00161C8B"/>
    <w:rsid w:val="00161ED9"/>
    <w:rsid w:val="001620E4"/>
    <w:rsid w:val="0016224F"/>
    <w:rsid w:val="00162716"/>
    <w:rsid w:val="001628C1"/>
    <w:rsid w:val="001628CE"/>
    <w:rsid w:val="00162F03"/>
    <w:rsid w:val="0016367B"/>
    <w:rsid w:val="0016394F"/>
    <w:rsid w:val="00163A28"/>
    <w:rsid w:val="00163CB5"/>
    <w:rsid w:val="00163CD7"/>
    <w:rsid w:val="00163CE3"/>
    <w:rsid w:val="00163D52"/>
    <w:rsid w:val="00164AC8"/>
    <w:rsid w:val="00164ED8"/>
    <w:rsid w:val="001650CE"/>
    <w:rsid w:val="0016544A"/>
    <w:rsid w:val="0016582D"/>
    <w:rsid w:val="00165845"/>
    <w:rsid w:val="00165954"/>
    <w:rsid w:val="00165C65"/>
    <w:rsid w:val="00165CA9"/>
    <w:rsid w:val="00165D7A"/>
    <w:rsid w:val="001660FE"/>
    <w:rsid w:val="0016615A"/>
    <w:rsid w:val="001664B4"/>
    <w:rsid w:val="001664C7"/>
    <w:rsid w:val="001665B1"/>
    <w:rsid w:val="0016679C"/>
    <w:rsid w:val="001668B9"/>
    <w:rsid w:val="00166905"/>
    <w:rsid w:val="00166A90"/>
    <w:rsid w:val="00166C64"/>
    <w:rsid w:val="00166CDA"/>
    <w:rsid w:val="001670A9"/>
    <w:rsid w:val="0016716A"/>
    <w:rsid w:val="00167848"/>
    <w:rsid w:val="00167A00"/>
    <w:rsid w:val="00170D87"/>
    <w:rsid w:val="00171195"/>
    <w:rsid w:val="00171333"/>
    <w:rsid w:val="001713E7"/>
    <w:rsid w:val="001714BC"/>
    <w:rsid w:val="00171713"/>
    <w:rsid w:val="00171A17"/>
    <w:rsid w:val="00171E52"/>
    <w:rsid w:val="00172512"/>
    <w:rsid w:val="001729B7"/>
    <w:rsid w:val="00172E59"/>
    <w:rsid w:val="00173637"/>
    <w:rsid w:val="00173C8D"/>
    <w:rsid w:val="00173E15"/>
    <w:rsid w:val="00173F84"/>
    <w:rsid w:val="001741D9"/>
    <w:rsid w:val="00174440"/>
    <w:rsid w:val="001745BE"/>
    <w:rsid w:val="00174B21"/>
    <w:rsid w:val="00174B91"/>
    <w:rsid w:val="00174C18"/>
    <w:rsid w:val="00174E35"/>
    <w:rsid w:val="0017518B"/>
    <w:rsid w:val="00175192"/>
    <w:rsid w:val="00175995"/>
    <w:rsid w:val="00175B1F"/>
    <w:rsid w:val="00175CD7"/>
    <w:rsid w:val="00175E61"/>
    <w:rsid w:val="001760DB"/>
    <w:rsid w:val="00176292"/>
    <w:rsid w:val="001762CA"/>
    <w:rsid w:val="00176371"/>
    <w:rsid w:val="0017650D"/>
    <w:rsid w:val="0017656A"/>
    <w:rsid w:val="0017665F"/>
    <w:rsid w:val="001767CB"/>
    <w:rsid w:val="00176F7E"/>
    <w:rsid w:val="00176FFA"/>
    <w:rsid w:val="00177B68"/>
    <w:rsid w:val="00180140"/>
    <w:rsid w:val="00180A3C"/>
    <w:rsid w:val="00180A5C"/>
    <w:rsid w:val="00180BD6"/>
    <w:rsid w:val="001811BC"/>
    <w:rsid w:val="001816B3"/>
    <w:rsid w:val="0018175E"/>
    <w:rsid w:val="00181A02"/>
    <w:rsid w:val="00181D1F"/>
    <w:rsid w:val="00181E40"/>
    <w:rsid w:val="0018263B"/>
    <w:rsid w:val="00182DDC"/>
    <w:rsid w:val="00182E32"/>
    <w:rsid w:val="00183056"/>
    <w:rsid w:val="00183486"/>
    <w:rsid w:val="00183589"/>
    <w:rsid w:val="00183632"/>
    <w:rsid w:val="001837D8"/>
    <w:rsid w:val="00183D12"/>
    <w:rsid w:val="00183D94"/>
    <w:rsid w:val="00183F98"/>
    <w:rsid w:val="001840A9"/>
    <w:rsid w:val="001844C7"/>
    <w:rsid w:val="00184574"/>
    <w:rsid w:val="001846CB"/>
    <w:rsid w:val="001848BE"/>
    <w:rsid w:val="00184C4E"/>
    <w:rsid w:val="001858BF"/>
    <w:rsid w:val="00185AB8"/>
    <w:rsid w:val="00185EA7"/>
    <w:rsid w:val="00185EBA"/>
    <w:rsid w:val="001860A0"/>
    <w:rsid w:val="001863F2"/>
    <w:rsid w:val="001868BF"/>
    <w:rsid w:val="00186973"/>
    <w:rsid w:val="00186A4C"/>
    <w:rsid w:val="00186ADC"/>
    <w:rsid w:val="001872C0"/>
    <w:rsid w:val="00187D18"/>
    <w:rsid w:val="00187E6D"/>
    <w:rsid w:val="001909F3"/>
    <w:rsid w:val="00190AB4"/>
    <w:rsid w:val="00190B99"/>
    <w:rsid w:val="00190D8C"/>
    <w:rsid w:val="0019104A"/>
    <w:rsid w:val="001912E0"/>
    <w:rsid w:val="001917E5"/>
    <w:rsid w:val="00191F2C"/>
    <w:rsid w:val="00191F81"/>
    <w:rsid w:val="001921CA"/>
    <w:rsid w:val="00192B71"/>
    <w:rsid w:val="0019307B"/>
    <w:rsid w:val="00193533"/>
    <w:rsid w:val="0019379B"/>
    <w:rsid w:val="00193ABF"/>
    <w:rsid w:val="00193B66"/>
    <w:rsid w:val="00193FA8"/>
    <w:rsid w:val="001940C7"/>
    <w:rsid w:val="00194326"/>
    <w:rsid w:val="001948FA"/>
    <w:rsid w:val="001949D2"/>
    <w:rsid w:val="00194A6A"/>
    <w:rsid w:val="00194BCA"/>
    <w:rsid w:val="00194F18"/>
    <w:rsid w:val="00194FA2"/>
    <w:rsid w:val="00194FA7"/>
    <w:rsid w:val="001951E0"/>
    <w:rsid w:val="0019549D"/>
    <w:rsid w:val="001959CB"/>
    <w:rsid w:val="00195B28"/>
    <w:rsid w:val="00195B79"/>
    <w:rsid w:val="00195DEE"/>
    <w:rsid w:val="00195EC1"/>
    <w:rsid w:val="001962C3"/>
    <w:rsid w:val="00196318"/>
    <w:rsid w:val="001963F2"/>
    <w:rsid w:val="0019684D"/>
    <w:rsid w:val="00196AA0"/>
    <w:rsid w:val="00196D00"/>
    <w:rsid w:val="00196EB3"/>
    <w:rsid w:val="00196F98"/>
    <w:rsid w:val="00197183"/>
    <w:rsid w:val="001972E2"/>
    <w:rsid w:val="00197458"/>
    <w:rsid w:val="001974F3"/>
    <w:rsid w:val="00197A4C"/>
    <w:rsid w:val="00197E71"/>
    <w:rsid w:val="00197F6A"/>
    <w:rsid w:val="001A015F"/>
    <w:rsid w:val="001A0405"/>
    <w:rsid w:val="001A04A6"/>
    <w:rsid w:val="001A0861"/>
    <w:rsid w:val="001A0F18"/>
    <w:rsid w:val="001A1117"/>
    <w:rsid w:val="001A119B"/>
    <w:rsid w:val="001A1364"/>
    <w:rsid w:val="001A14CE"/>
    <w:rsid w:val="001A1ACD"/>
    <w:rsid w:val="001A1B9A"/>
    <w:rsid w:val="001A1D67"/>
    <w:rsid w:val="001A1D89"/>
    <w:rsid w:val="001A1DAA"/>
    <w:rsid w:val="001A1EEE"/>
    <w:rsid w:val="001A1F26"/>
    <w:rsid w:val="001A20A9"/>
    <w:rsid w:val="001A247B"/>
    <w:rsid w:val="001A2AE1"/>
    <w:rsid w:val="001A2B46"/>
    <w:rsid w:val="001A2E1A"/>
    <w:rsid w:val="001A2FB2"/>
    <w:rsid w:val="001A2FFF"/>
    <w:rsid w:val="001A3166"/>
    <w:rsid w:val="001A323D"/>
    <w:rsid w:val="001A3B40"/>
    <w:rsid w:val="001A3C51"/>
    <w:rsid w:val="001A3C6E"/>
    <w:rsid w:val="001A3D31"/>
    <w:rsid w:val="001A3FF6"/>
    <w:rsid w:val="001A4048"/>
    <w:rsid w:val="001A404A"/>
    <w:rsid w:val="001A438D"/>
    <w:rsid w:val="001A44F0"/>
    <w:rsid w:val="001A47FE"/>
    <w:rsid w:val="001A48C3"/>
    <w:rsid w:val="001A55A2"/>
    <w:rsid w:val="001A593A"/>
    <w:rsid w:val="001A5B01"/>
    <w:rsid w:val="001A5C8D"/>
    <w:rsid w:val="001A5EC7"/>
    <w:rsid w:val="001A5F62"/>
    <w:rsid w:val="001A6157"/>
    <w:rsid w:val="001A61CD"/>
    <w:rsid w:val="001A629B"/>
    <w:rsid w:val="001A6324"/>
    <w:rsid w:val="001A6601"/>
    <w:rsid w:val="001A6842"/>
    <w:rsid w:val="001A68F8"/>
    <w:rsid w:val="001A694F"/>
    <w:rsid w:val="001A6ACC"/>
    <w:rsid w:val="001A6B7F"/>
    <w:rsid w:val="001A6CD3"/>
    <w:rsid w:val="001A6D19"/>
    <w:rsid w:val="001A6E14"/>
    <w:rsid w:val="001A6E26"/>
    <w:rsid w:val="001A6F8D"/>
    <w:rsid w:val="001A7349"/>
    <w:rsid w:val="001A7518"/>
    <w:rsid w:val="001A778F"/>
    <w:rsid w:val="001A794C"/>
    <w:rsid w:val="001A7A23"/>
    <w:rsid w:val="001A7F5A"/>
    <w:rsid w:val="001B0299"/>
    <w:rsid w:val="001B04E2"/>
    <w:rsid w:val="001B09BF"/>
    <w:rsid w:val="001B0A94"/>
    <w:rsid w:val="001B0D9A"/>
    <w:rsid w:val="001B0EB5"/>
    <w:rsid w:val="001B0F9A"/>
    <w:rsid w:val="001B11C7"/>
    <w:rsid w:val="001B1439"/>
    <w:rsid w:val="001B1CE3"/>
    <w:rsid w:val="001B1CF9"/>
    <w:rsid w:val="001B1F87"/>
    <w:rsid w:val="001B1FBC"/>
    <w:rsid w:val="001B2375"/>
    <w:rsid w:val="001B2B33"/>
    <w:rsid w:val="001B2B78"/>
    <w:rsid w:val="001B2F3B"/>
    <w:rsid w:val="001B2FDE"/>
    <w:rsid w:val="001B3181"/>
    <w:rsid w:val="001B3745"/>
    <w:rsid w:val="001B3956"/>
    <w:rsid w:val="001B3F90"/>
    <w:rsid w:val="001B46E2"/>
    <w:rsid w:val="001B4721"/>
    <w:rsid w:val="001B4750"/>
    <w:rsid w:val="001B490A"/>
    <w:rsid w:val="001B4919"/>
    <w:rsid w:val="001B4933"/>
    <w:rsid w:val="001B4A8B"/>
    <w:rsid w:val="001B4C38"/>
    <w:rsid w:val="001B4FA8"/>
    <w:rsid w:val="001B58EB"/>
    <w:rsid w:val="001B5A88"/>
    <w:rsid w:val="001B5EF5"/>
    <w:rsid w:val="001B5F5B"/>
    <w:rsid w:val="001B64A7"/>
    <w:rsid w:val="001B6B56"/>
    <w:rsid w:val="001B7179"/>
    <w:rsid w:val="001B71F5"/>
    <w:rsid w:val="001B7316"/>
    <w:rsid w:val="001B7489"/>
    <w:rsid w:val="001B76DE"/>
    <w:rsid w:val="001B778F"/>
    <w:rsid w:val="001B7CA9"/>
    <w:rsid w:val="001C0197"/>
    <w:rsid w:val="001C01EB"/>
    <w:rsid w:val="001C03BD"/>
    <w:rsid w:val="001C0D26"/>
    <w:rsid w:val="001C0F31"/>
    <w:rsid w:val="001C1225"/>
    <w:rsid w:val="001C127C"/>
    <w:rsid w:val="001C13BA"/>
    <w:rsid w:val="001C1A08"/>
    <w:rsid w:val="001C1CB6"/>
    <w:rsid w:val="001C1ED2"/>
    <w:rsid w:val="001C1EFF"/>
    <w:rsid w:val="001C1F6A"/>
    <w:rsid w:val="001C1F92"/>
    <w:rsid w:val="001C302E"/>
    <w:rsid w:val="001C38C1"/>
    <w:rsid w:val="001C3BF9"/>
    <w:rsid w:val="001C3CC3"/>
    <w:rsid w:val="001C415E"/>
    <w:rsid w:val="001C4266"/>
    <w:rsid w:val="001C439D"/>
    <w:rsid w:val="001C459E"/>
    <w:rsid w:val="001C4614"/>
    <w:rsid w:val="001C48B8"/>
    <w:rsid w:val="001C4A39"/>
    <w:rsid w:val="001C4E58"/>
    <w:rsid w:val="001C4E59"/>
    <w:rsid w:val="001C586A"/>
    <w:rsid w:val="001C620F"/>
    <w:rsid w:val="001C622A"/>
    <w:rsid w:val="001C6232"/>
    <w:rsid w:val="001C6843"/>
    <w:rsid w:val="001C70F2"/>
    <w:rsid w:val="001C737F"/>
    <w:rsid w:val="001C7721"/>
    <w:rsid w:val="001D050C"/>
    <w:rsid w:val="001D05ED"/>
    <w:rsid w:val="001D09BA"/>
    <w:rsid w:val="001D0D19"/>
    <w:rsid w:val="001D0FDF"/>
    <w:rsid w:val="001D1232"/>
    <w:rsid w:val="001D14EB"/>
    <w:rsid w:val="001D1576"/>
    <w:rsid w:val="001D15E4"/>
    <w:rsid w:val="001D1715"/>
    <w:rsid w:val="001D17B9"/>
    <w:rsid w:val="001D1E67"/>
    <w:rsid w:val="001D2240"/>
    <w:rsid w:val="001D234B"/>
    <w:rsid w:val="001D24A0"/>
    <w:rsid w:val="001D2535"/>
    <w:rsid w:val="001D281E"/>
    <w:rsid w:val="001D2C60"/>
    <w:rsid w:val="001D34D8"/>
    <w:rsid w:val="001D35E5"/>
    <w:rsid w:val="001D374B"/>
    <w:rsid w:val="001D3873"/>
    <w:rsid w:val="001D38EF"/>
    <w:rsid w:val="001D3E55"/>
    <w:rsid w:val="001D4043"/>
    <w:rsid w:val="001D432B"/>
    <w:rsid w:val="001D448C"/>
    <w:rsid w:val="001D47C5"/>
    <w:rsid w:val="001D483C"/>
    <w:rsid w:val="001D4CE2"/>
    <w:rsid w:val="001D4F92"/>
    <w:rsid w:val="001D501A"/>
    <w:rsid w:val="001D504F"/>
    <w:rsid w:val="001D54A6"/>
    <w:rsid w:val="001D5695"/>
    <w:rsid w:val="001D57E5"/>
    <w:rsid w:val="001D587E"/>
    <w:rsid w:val="001D5D92"/>
    <w:rsid w:val="001D6ABF"/>
    <w:rsid w:val="001D6D77"/>
    <w:rsid w:val="001D6E0D"/>
    <w:rsid w:val="001D6EC9"/>
    <w:rsid w:val="001D70D1"/>
    <w:rsid w:val="001D746C"/>
    <w:rsid w:val="001D7976"/>
    <w:rsid w:val="001D7B1D"/>
    <w:rsid w:val="001D7E8D"/>
    <w:rsid w:val="001E06C0"/>
    <w:rsid w:val="001E0807"/>
    <w:rsid w:val="001E0977"/>
    <w:rsid w:val="001E1A59"/>
    <w:rsid w:val="001E1A73"/>
    <w:rsid w:val="001E1D93"/>
    <w:rsid w:val="001E1E8C"/>
    <w:rsid w:val="001E1FD6"/>
    <w:rsid w:val="001E20B0"/>
    <w:rsid w:val="001E25B1"/>
    <w:rsid w:val="001E28B2"/>
    <w:rsid w:val="001E2A32"/>
    <w:rsid w:val="001E2B88"/>
    <w:rsid w:val="001E2C1D"/>
    <w:rsid w:val="001E2C4D"/>
    <w:rsid w:val="001E2CD3"/>
    <w:rsid w:val="001E3107"/>
    <w:rsid w:val="001E31C9"/>
    <w:rsid w:val="001E33DE"/>
    <w:rsid w:val="001E36D2"/>
    <w:rsid w:val="001E37FB"/>
    <w:rsid w:val="001E39E4"/>
    <w:rsid w:val="001E3ACE"/>
    <w:rsid w:val="001E469F"/>
    <w:rsid w:val="001E4ADE"/>
    <w:rsid w:val="001E504F"/>
    <w:rsid w:val="001E50A8"/>
    <w:rsid w:val="001E53C9"/>
    <w:rsid w:val="001E595B"/>
    <w:rsid w:val="001E5998"/>
    <w:rsid w:val="001E5C37"/>
    <w:rsid w:val="001E5C96"/>
    <w:rsid w:val="001E5E47"/>
    <w:rsid w:val="001E60FF"/>
    <w:rsid w:val="001E6453"/>
    <w:rsid w:val="001E6570"/>
    <w:rsid w:val="001E6659"/>
    <w:rsid w:val="001E6794"/>
    <w:rsid w:val="001E6A97"/>
    <w:rsid w:val="001E721F"/>
    <w:rsid w:val="001E736D"/>
    <w:rsid w:val="001E7403"/>
    <w:rsid w:val="001E7576"/>
    <w:rsid w:val="001E7737"/>
    <w:rsid w:val="001E7AFB"/>
    <w:rsid w:val="001E7E69"/>
    <w:rsid w:val="001E7FDF"/>
    <w:rsid w:val="001F02BF"/>
    <w:rsid w:val="001F0416"/>
    <w:rsid w:val="001F04BA"/>
    <w:rsid w:val="001F10B3"/>
    <w:rsid w:val="001F1236"/>
    <w:rsid w:val="001F179C"/>
    <w:rsid w:val="001F1C37"/>
    <w:rsid w:val="001F1EE8"/>
    <w:rsid w:val="001F1F69"/>
    <w:rsid w:val="001F2062"/>
    <w:rsid w:val="001F20E3"/>
    <w:rsid w:val="001F2565"/>
    <w:rsid w:val="001F2598"/>
    <w:rsid w:val="001F2748"/>
    <w:rsid w:val="001F2823"/>
    <w:rsid w:val="001F29E8"/>
    <w:rsid w:val="001F2C9E"/>
    <w:rsid w:val="001F2CA8"/>
    <w:rsid w:val="001F2D28"/>
    <w:rsid w:val="001F2F75"/>
    <w:rsid w:val="001F3155"/>
    <w:rsid w:val="001F3C2B"/>
    <w:rsid w:val="001F3C6D"/>
    <w:rsid w:val="001F3E6E"/>
    <w:rsid w:val="001F4071"/>
    <w:rsid w:val="001F414D"/>
    <w:rsid w:val="001F41E3"/>
    <w:rsid w:val="001F42C7"/>
    <w:rsid w:val="001F43B8"/>
    <w:rsid w:val="001F471C"/>
    <w:rsid w:val="001F4833"/>
    <w:rsid w:val="001F49AC"/>
    <w:rsid w:val="001F4FCC"/>
    <w:rsid w:val="001F512C"/>
    <w:rsid w:val="001F525C"/>
    <w:rsid w:val="001F53C3"/>
    <w:rsid w:val="001F53DE"/>
    <w:rsid w:val="001F5858"/>
    <w:rsid w:val="001F5897"/>
    <w:rsid w:val="001F5AA3"/>
    <w:rsid w:val="001F6109"/>
    <w:rsid w:val="001F62E8"/>
    <w:rsid w:val="001F644A"/>
    <w:rsid w:val="001F670F"/>
    <w:rsid w:val="001F676D"/>
    <w:rsid w:val="001F6CC5"/>
    <w:rsid w:val="001F6CD5"/>
    <w:rsid w:val="001F6D18"/>
    <w:rsid w:val="001F74ED"/>
    <w:rsid w:val="001F7DE1"/>
    <w:rsid w:val="002000E0"/>
    <w:rsid w:val="002001F2"/>
    <w:rsid w:val="0020021E"/>
    <w:rsid w:val="002002E2"/>
    <w:rsid w:val="0020054A"/>
    <w:rsid w:val="002007C2"/>
    <w:rsid w:val="00200D9B"/>
    <w:rsid w:val="002011A9"/>
    <w:rsid w:val="00201AC6"/>
    <w:rsid w:val="00201C03"/>
    <w:rsid w:val="00201CEF"/>
    <w:rsid w:val="00201E21"/>
    <w:rsid w:val="0020227D"/>
    <w:rsid w:val="002023CD"/>
    <w:rsid w:val="0020243D"/>
    <w:rsid w:val="002028A1"/>
    <w:rsid w:val="00202908"/>
    <w:rsid w:val="00202ABD"/>
    <w:rsid w:val="00202B73"/>
    <w:rsid w:val="00203749"/>
    <w:rsid w:val="00203A20"/>
    <w:rsid w:val="00203A27"/>
    <w:rsid w:val="00203F65"/>
    <w:rsid w:val="002040A7"/>
    <w:rsid w:val="002042D0"/>
    <w:rsid w:val="00204636"/>
    <w:rsid w:val="0020475F"/>
    <w:rsid w:val="002053C0"/>
    <w:rsid w:val="002055E2"/>
    <w:rsid w:val="002056E3"/>
    <w:rsid w:val="00205806"/>
    <w:rsid w:val="00205DB2"/>
    <w:rsid w:val="00205FE7"/>
    <w:rsid w:val="0020625E"/>
    <w:rsid w:val="00206319"/>
    <w:rsid w:val="00206651"/>
    <w:rsid w:val="002067D7"/>
    <w:rsid w:val="002068DE"/>
    <w:rsid w:val="00206B89"/>
    <w:rsid w:val="00206C46"/>
    <w:rsid w:val="0020785F"/>
    <w:rsid w:val="00207ADA"/>
    <w:rsid w:val="00207BDC"/>
    <w:rsid w:val="00207DE9"/>
    <w:rsid w:val="00207F44"/>
    <w:rsid w:val="00210436"/>
    <w:rsid w:val="00210AAE"/>
    <w:rsid w:val="00210AEE"/>
    <w:rsid w:val="00210EC9"/>
    <w:rsid w:val="00210F77"/>
    <w:rsid w:val="00211407"/>
    <w:rsid w:val="00211408"/>
    <w:rsid w:val="0021166D"/>
    <w:rsid w:val="00211710"/>
    <w:rsid w:val="002117C7"/>
    <w:rsid w:val="00211DDB"/>
    <w:rsid w:val="00211FD9"/>
    <w:rsid w:val="00212082"/>
    <w:rsid w:val="002121AB"/>
    <w:rsid w:val="00212210"/>
    <w:rsid w:val="002122D3"/>
    <w:rsid w:val="00212536"/>
    <w:rsid w:val="002126BF"/>
    <w:rsid w:val="00212877"/>
    <w:rsid w:val="00212991"/>
    <w:rsid w:val="00212EA3"/>
    <w:rsid w:val="00213456"/>
    <w:rsid w:val="0021372C"/>
    <w:rsid w:val="00213B64"/>
    <w:rsid w:val="00213DE6"/>
    <w:rsid w:val="00214072"/>
    <w:rsid w:val="00214E13"/>
    <w:rsid w:val="00214F5A"/>
    <w:rsid w:val="00215173"/>
    <w:rsid w:val="002152B8"/>
    <w:rsid w:val="002152C7"/>
    <w:rsid w:val="00215440"/>
    <w:rsid w:val="002154C7"/>
    <w:rsid w:val="002157AE"/>
    <w:rsid w:val="00215DC5"/>
    <w:rsid w:val="002167AD"/>
    <w:rsid w:val="00216990"/>
    <w:rsid w:val="00216A5F"/>
    <w:rsid w:val="00217132"/>
    <w:rsid w:val="00217255"/>
    <w:rsid w:val="0021741D"/>
    <w:rsid w:val="002176CB"/>
    <w:rsid w:val="00217704"/>
    <w:rsid w:val="00217A38"/>
    <w:rsid w:val="00217CD8"/>
    <w:rsid w:val="00217F48"/>
    <w:rsid w:val="0022026C"/>
    <w:rsid w:val="00220328"/>
    <w:rsid w:val="0022049B"/>
    <w:rsid w:val="00220B7E"/>
    <w:rsid w:val="00221251"/>
    <w:rsid w:val="00221394"/>
    <w:rsid w:val="00221416"/>
    <w:rsid w:val="002215E8"/>
    <w:rsid w:val="00221976"/>
    <w:rsid w:val="00221E59"/>
    <w:rsid w:val="002220CF"/>
    <w:rsid w:val="0022214B"/>
    <w:rsid w:val="0022247B"/>
    <w:rsid w:val="00222481"/>
    <w:rsid w:val="00222574"/>
    <w:rsid w:val="0022296B"/>
    <w:rsid w:val="00222EE1"/>
    <w:rsid w:val="00223196"/>
    <w:rsid w:val="00223237"/>
    <w:rsid w:val="002232E6"/>
    <w:rsid w:val="0022346B"/>
    <w:rsid w:val="00223516"/>
    <w:rsid w:val="00223640"/>
    <w:rsid w:val="00223718"/>
    <w:rsid w:val="00223988"/>
    <w:rsid w:val="00223A0D"/>
    <w:rsid w:val="00223D82"/>
    <w:rsid w:val="00224359"/>
    <w:rsid w:val="00224994"/>
    <w:rsid w:val="002249F1"/>
    <w:rsid w:val="00224E04"/>
    <w:rsid w:val="00224E75"/>
    <w:rsid w:val="00225244"/>
    <w:rsid w:val="002252DB"/>
    <w:rsid w:val="00225FC9"/>
    <w:rsid w:val="0022651E"/>
    <w:rsid w:val="00226CB9"/>
    <w:rsid w:val="00226E32"/>
    <w:rsid w:val="00226EFD"/>
    <w:rsid w:val="0022799B"/>
    <w:rsid w:val="00227C13"/>
    <w:rsid w:val="00227C91"/>
    <w:rsid w:val="00227FD6"/>
    <w:rsid w:val="00230468"/>
    <w:rsid w:val="00230619"/>
    <w:rsid w:val="0023063F"/>
    <w:rsid w:val="00230859"/>
    <w:rsid w:val="0023094A"/>
    <w:rsid w:val="002309EE"/>
    <w:rsid w:val="00230FAC"/>
    <w:rsid w:val="00230FBA"/>
    <w:rsid w:val="002313A2"/>
    <w:rsid w:val="00231889"/>
    <w:rsid w:val="00231F5C"/>
    <w:rsid w:val="00232C43"/>
    <w:rsid w:val="00232DD4"/>
    <w:rsid w:val="00232F7B"/>
    <w:rsid w:val="002330F7"/>
    <w:rsid w:val="00233186"/>
    <w:rsid w:val="002331C1"/>
    <w:rsid w:val="002332DF"/>
    <w:rsid w:val="00233B6E"/>
    <w:rsid w:val="00233B9F"/>
    <w:rsid w:val="00233C5C"/>
    <w:rsid w:val="00234090"/>
    <w:rsid w:val="002341AB"/>
    <w:rsid w:val="00234221"/>
    <w:rsid w:val="0023434B"/>
    <w:rsid w:val="002344B9"/>
    <w:rsid w:val="0023469A"/>
    <w:rsid w:val="00234A76"/>
    <w:rsid w:val="00234F22"/>
    <w:rsid w:val="00234F54"/>
    <w:rsid w:val="00235284"/>
    <w:rsid w:val="0023589D"/>
    <w:rsid w:val="0023589E"/>
    <w:rsid w:val="00235BF0"/>
    <w:rsid w:val="00235C7F"/>
    <w:rsid w:val="0023606E"/>
    <w:rsid w:val="0023647C"/>
    <w:rsid w:val="00236496"/>
    <w:rsid w:val="00236571"/>
    <w:rsid w:val="0023669B"/>
    <w:rsid w:val="0023682D"/>
    <w:rsid w:val="002369F5"/>
    <w:rsid w:val="00236E37"/>
    <w:rsid w:val="0023719C"/>
    <w:rsid w:val="002373B3"/>
    <w:rsid w:val="002374E2"/>
    <w:rsid w:val="00237617"/>
    <w:rsid w:val="002377D7"/>
    <w:rsid w:val="00237ADA"/>
    <w:rsid w:val="00240710"/>
    <w:rsid w:val="00240899"/>
    <w:rsid w:val="00240EFF"/>
    <w:rsid w:val="00240FF5"/>
    <w:rsid w:val="00241256"/>
    <w:rsid w:val="00241517"/>
    <w:rsid w:val="00241545"/>
    <w:rsid w:val="0024197D"/>
    <w:rsid w:val="00241CFD"/>
    <w:rsid w:val="00242149"/>
    <w:rsid w:val="0024244D"/>
    <w:rsid w:val="00242818"/>
    <w:rsid w:val="00242837"/>
    <w:rsid w:val="00242EBA"/>
    <w:rsid w:val="002436E8"/>
    <w:rsid w:val="0024377F"/>
    <w:rsid w:val="00243953"/>
    <w:rsid w:val="0024396B"/>
    <w:rsid w:val="00243C2C"/>
    <w:rsid w:val="00243D43"/>
    <w:rsid w:val="0024436A"/>
    <w:rsid w:val="002444E5"/>
    <w:rsid w:val="002445B4"/>
    <w:rsid w:val="00244CEC"/>
    <w:rsid w:val="00245101"/>
    <w:rsid w:val="002453CC"/>
    <w:rsid w:val="002454A7"/>
    <w:rsid w:val="00245517"/>
    <w:rsid w:val="00245573"/>
    <w:rsid w:val="002455A3"/>
    <w:rsid w:val="0024564D"/>
    <w:rsid w:val="00245833"/>
    <w:rsid w:val="00245DEE"/>
    <w:rsid w:val="00245EF3"/>
    <w:rsid w:val="00245EF5"/>
    <w:rsid w:val="00245F79"/>
    <w:rsid w:val="00246337"/>
    <w:rsid w:val="00246405"/>
    <w:rsid w:val="0024642D"/>
    <w:rsid w:val="0024679C"/>
    <w:rsid w:val="002467DB"/>
    <w:rsid w:val="00246AC5"/>
    <w:rsid w:val="00246C96"/>
    <w:rsid w:val="00247405"/>
    <w:rsid w:val="00247C22"/>
    <w:rsid w:val="00247D16"/>
    <w:rsid w:val="00247EE1"/>
    <w:rsid w:val="002505F2"/>
    <w:rsid w:val="002506CE"/>
    <w:rsid w:val="00250C44"/>
    <w:rsid w:val="00250F01"/>
    <w:rsid w:val="00251378"/>
    <w:rsid w:val="00251B71"/>
    <w:rsid w:val="00252262"/>
    <w:rsid w:val="00252A98"/>
    <w:rsid w:val="00252B15"/>
    <w:rsid w:val="00252C59"/>
    <w:rsid w:val="002539DC"/>
    <w:rsid w:val="00253B2D"/>
    <w:rsid w:val="00253CA6"/>
    <w:rsid w:val="00253D99"/>
    <w:rsid w:val="00253DEA"/>
    <w:rsid w:val="00253E5F"/>
    <w:rsid w:val="00254111"/>
    <w:rsid w:val="0025415D"/>
    <w:rsid w:val="00254195"/>
    <w:rsid w:val="002553E6"/>
    <w:rsid w:val="0025550F"/>
    <w:rsid w:val="00255561"/>
    <w:rsid w:val="00255C4B"/>
    <w:rsid w:val="0025603B"/>
    <w:rsid w:val="00256246"/>
    <w:rsid w:val="00256607"/>
    <w:rsid w:val="00256DA8"/>
    <w:rsid w:val="0025736B"/>
    <w:rsid w:val="00257775"/>
    <w:rsid w:val="0025787E"/>
    <w:rsid w:val="002578B3"/>
    <w:rsid w:val="00257ACF"/>
    <w:rsid w:val="00257AEB"/>
    <w:rsid w:val="00257B7E"/>
    <w:rsid w:val="00257C0D"/>
    <w:rsid w:val="00257CEC"/>
    <w:rsid w:val="002601BA"/>
    <w:rsid w:val="002602A2"/>
    <w:rsid w:val="002602DD"/>
    <w:rsid w:val="00260357"/>
    <w:rsid w:val="00260B65"/>
    <w:rsid w:val="00260CA8"/>
    <w:rsid w:val="0026104B"/>
    <w:rsid w:val="00261173"/>
    <w:rsid w:val="002611B7"/>
    <w:rsid w:val="0026124B"/>
    <w:rsid w:val="002612E7"/>
    <w:rsid w:val="002615B2"/>
    <w:rsid w:val="0026168B"/>
    <w:rsid w:val="00261B1B"/>
    <w:rsid w:val="002624F4"/>
    <w:rsid w:val="002625B5"/>
    <w:rsid w:val="002629ED"/>
    <w:rsid w:val="00262A73"/>
    <w:rsid w:val="00262F0D"/>
    <w:rsid w:val="0026365A"/>
    <w:rsid w:val="0026387A"/>
    <w:rsid w:val="00263E81"/>
    <w:rsid w:val="0026444A"/>
    <w:rsid w:val="002648E9"/>
    <w:rsid w:val="00264A0A"/>
    <w:rsid w:val="00264CC6"/>
    <w:rsid w:val="00264D95"/>
    <w:rsid w:val="00264DDF"/>
    <w:rsid w:val="00264EEE"/>
    <w:rsid w:val="002651B1"/>
    <w:rsid w:val="002651BD"/>
    <w:rsid w:val="00265280"/>
    <w:rsid w:val="002656F2"/>
    <w:rsid w:val="002659A0"/>
    <w:rsid w:val="002660D8"/>
    <w:rsid w:val="002660DD"/>
    <w:rsid w:val="002661CF"/>
    <w:rsid w:val="002664A4"/>
    <w:rsid w:val="0026657F"/>
    <w:rsid w:val="00266898"/>
    <w:rsid w:val="00266B1D"/>
    <w:rsid w:val="00266B5D"/>
    <w:rsid w:val="00266C32"/>
    <w:rsid w:val="00266E3A"/>
    <w:rsid w:val="0026704C"/>
    <w:rsid w:val="00267454"/>
    <w:rsid w:val="0026753F"/>
    <w:rsid w:val="00267589"/>
    <w:rsid w:val="0026760A"/>
    <w:rsid w:val="00267640"/>
    <w:rsid w:val="002679DC"/>
    <w:rsid w:val="00267E21"/>
    <w:rsid w:val="0027013F"/>
    <w:rsid w:val="00270260"/>
    <w:rsid w:val="00270272"/>
    <w:rsid w:val="00270362"/>
    <w:rsid w:val="00270470"/>
    <w:rsid w:val="002705A9"/>
    <w:rsid w:val="00270659"/>
    <w:rsid w:val="002706FD"/>
    <w:rsid w:val="0027079D"/>
    <w:rsid w:val="002708C8"/>
    <w:rsid w:val="002708F7"/>
    <w:rsid w:val="00270A0A"/>
    <w:rsid w:val="00270F57"/>
    <w:rsid w:val="0027167B"/>
    <w:rsid w:val="002719ED"/>
    <w:rsid w:val="00271AAA"/>
    <w:rsid w:val="00271AD2"/>
    <w:rsid w:val="00271ADE"/>
    <w:rsid w:val="00271B9F"/>
    <w:rsid w:val="00271CF1"/>
    <w:rsid w:val="0027245C"/>
    <w:rsid w:val="0027251B"/>
    <w:rsid w:val="002725B5"/>
    <w:rsid w:val="00272C50"/>
    <w:rsid w:val="00272F29"/>
    <w:rsid w:val="002733ED"/>
    <w:rsid w:val="002736FA"/>
    <w:rsid w:val="002737B2"/>
    <w:rsid w:val="0027380E"/>
    <w:rsid w:val="00273A0C"/>
    <w:rsid w:val="00273A40"/>
    <w:rsid w:val="00273D78"/>
    <w:rsid w:val="00273E87"/>
    <w:rsid w:val="002742FD"/>
    <w:rsid w:val="002744E1"/>
    <w:rsid w:val="0027460A"/>
    <w:rsid w:val="002748CE"/>
    <w:rsid w:val="00274994"/>
    <w:rsid w:val="002749F8"/>
    <w:rsid w:val="00274A14"/>
    <w:rsid w:val="002750CB"/>
    <w:rsid w:val="00275359"/>
    <w:rsid w:val="0027597F"/>
    <w:rsid w:val="00276598"/>
    <w:rsid w:val="00276903"/>
    <w:rsid w:val="00276AD3"/>
    <w:rsid w:val="00277190"/>
    <w:rsid w:val="00277278"/>
    <w:rsid w:val="00277B78"/>
    <w:rsid w:val="00277E4F"/>
    <w:rsid w:val="00277F18"/>
    <w:rsid w:val="0028012E"/>
    <w:rsid w:val="0028032B"/>
    <w:rsid w:val="002803F5"/>
    <w:rsid w:val="0028059F"/>
    <w:rsid w:val="002805AC"/>
    <w:rsid w:val="00280B23"/>
    <w:rsid w:val="00280C68"/>
    <w:rsid w:val="00280E6F"/>
    <w:rsid w:val="00280FCE"/>
    <w:rsid w:val="00281007"/>
    <w:rsid w:val="00281491"/>
    <w:rsid w:val="002815BF"/>
    <w:rsid w:val="0028164B"/>
    <w:rsid w:val="002818DC"/>
    <w:rsid w:val="00281AD1"/>
    <w:rsid w:val="00281B9E"/>
    <w:rsid w:val="00281CF0"/>
    <w:rsid w:val="00282159"/>
    <w:rsid w:val="002823B9"/>
    <w:rsid w:val="002827B2"/>
    <w:rsid w:val="00282827"/>
    <w:rsid w:val="00282B16"/>
    <w:rsid w:val="00283113"/>
    <w:rsid w:val="002834B6"/>
    <w:rsid w:val="00283956"/>
    <w:rsid w:val="00283ACE"/>
    <w:rsid w:val="00283E23"/>
    <w:rsid w:val="002840EE"/>
    <w:rsid w:val="00284167"/>
    <w:rsid w:val="00284237"/>
    <w:rsid w:val="002843E0"/>
    <w:rsid w:val="002843ED"/>
    <w:rsid w:val="002844C3"/>
    <w:rsid w:val="00284698"/>
    <w:rsid w:val="0028476D"/>
    <w:rsid w:val="0028486B"/>
    <w:rsid w:val="00284D51"/>
    <w:rsid w:val="00284FE5"/>
    <w:rsid w:val="00285424"/>
    <w:rsid w:val="00285482"/>
    <w:rsid w:val="0028568F"/>
    <w:rsid w:val="00285897"/>
    <w:rsid w:val="00285ED5"/>
    <w:rsid w:val="00285F15"/>
    <w:rsid w:val="00286822"/>
    <w:rsid w:val="00286A9D"/>
    <w:rsid w:val="00286C8B"/>
    <w:rsid w:val="002873D5"/>
    <w:rsid w:val="002878A4"/>
    <w:rsid w:val="002878F0"/>
    <w:rsid w:val="00287B96"/>
    <w:rsid w:val="00287C6D"/>
    <w:rsid w:val="00287E98"/>
    <w:rsid w:val="00287F1C"/>
    <w:rsid w:val="00287FC9"/>
    <w:rsid w:val="00290AAA"/>
    <w:rsid w:val="00290B40"/>
    <w:rsid w:val="00290C83"/>
    <w:rsid w:val="00290F1E"/>
    <w:rsid w:val="002911B8"/>
    <w:rsid w:val="00291236"/>
    <w:rsid w:val="00291250"/>
    <w:rsid w:val="0029172C"/>
    <w:rsid w:val="00292036"/>
    <w:rsid w:val="00292105"/>
    <w:rsid w:val="002926D6"/>
    <w:rsid w:val="00293562"/>
    <w:rsid w:val="002936C9"/>
    <w:rsid w:val="002937DD"/>
    <w:rsid w:val="00293A81"/>
    <w:rsid w:val="00293A82"/>
    <w:rsid w:val="00294889"/>
    <w:rsid w:val="00294968"/>
    <w:rsid w:val="002949D5"/>
    <w:rsid w:val="00294F1B"/>
    <w:rsid w:val="00294FF5"/>
    <w:rsid w:val="002951A9"/>
    <w:rsid w:val="00295243"/>
    <w:rsid w:val="0029569A"/>
    <w:rsid w:val="0029591D"/>
    <w:rsid w:val="00295BBA"/>
    <w:rsid w:val="00295C3C"/>
    <w:rsid w:val="00295C4B"/>
    <w:rsid w:val="00295C81"/>
    <w:rsid w:val="00295D87"/>
    <w:rsid w:val="0029602C"/>
    <w:rsid w:val="002963CB"/>
    <w:rsid w:val="00296411"/>
    <w:rsid w:val="00296424"/>
    <w:rsid w:val="0029658B"/>
    <w:rsid w:val="00296C07"/>
    <w:rsid w:val="00296C63"/>
    <w:rsid w:val="00296DE8"/>
    <w:rsid w:val="0029701A"/>
    <w:rsid w:val="00297089"/>
    <w:rsid w:val="0029782D"/>
    <w:rsid w:val="002979E0"/>
    <w:rsid w:val="00297B77"/>
    <w:rsid w:val="00297F54"/>
    <w:rsid w:val="002A00D2"/>
    <w:rsid w:val="002A0366"/>
    <w:rsid w:val="002A045F"/>
    <w:rsid w:val="002A0A9B"/>
    <w:rsid w:val="002A0C38"/>
    <w:rsid w:val="002A127A"/>
    <w:rsid w:val="002A12B4"/>
    <w:rsid w:val="002A1740"/>
    <w:rsid w:val="002A18E8"/>
    <w:rsid w:val="002A1D06"/>
    <w:rsid w:val="002A1E1C"/>
    <w:rsid w:val="002A218F"/>
    <w:rsid w:val="002A2448"/>
    <w:rsid w:val="002A2687"/>
    <w:rsid w:val="002A27D0"/>
    <w:rsid w:val="002A29A6"/>
    <w:rsid w:val="002A346E"/>
    <w:rsid w:val="002A3754"/>
    <w:rsid w:val="002A3D9C"/>
    <w:rsid w:val="002A3DD7"/>
    <w:rsid w:val="002A4190"/>
    <w:rsid w:val="002A4454"/>
    <w:rsid w:val="002A4D17"/>
    <w:rsid w:val="002A4DBD"/>
    <w:rsid w:val="002A4EB4"/>
    <w:rsid w:val="002A4EF3"/>
    <w:rsid w:val="002A5372"/>
    <w:rsid w:val="002A5613"/>
    <w:rsid w:val="002A5642"/>
    <w:rsid w:val="002A5A00"/>
    <w:rsid w:val="002A5A12"/>
    <w:rsid w:val="002A5A80"/>
    <w:rsid w:val="002A5B5A"/>
    <w:rsid w:val="002A610D"/>
    <w:rsid w:val="002A647E"/>
    <w:rsid w:val="002A650C"/>
    <w:rsid w:val="002A652B"/>
    <w:rsid w:val="002A67A3"/>
    <w:rsid w:val="002A6A9B"/>
    <w:rsid w:val="002A6ACD"/>
    <w:rsid w:val="002A6BD3"/>
    <w:rsid w:val="002A6C68"/>
    <w:rsid w:val="002A6FAB"/>
    <w:rsid w:val="002A70E4"/>
    <w:rsid w:val="002A722B"/>
    <w:rsid w:val="002A756C"/>
    <w:rsid w:val="002B07BB"/>
    <w:rsid w:val="002B084A"/>
    <w:rsid w:val="002B0898"/>
    <w:rsid w:val="002B0C84"/>
    <w:rsid w:val="002B0D77"/>
    <w:rsid w:val="002B1E02"/>
    <w:rsid w:val="002B202E"/>
    <w:rsid w:val="002B2058"/>
    <w:rsid w:val="002B249A"/>
    <w:rsid w:val="002B25DB"/>
    <w:rsid w:val="002B2646"/>
    <w:rsid w:val="002B2862"/>
    <w:rsid w:val="002B2C36"/>
    <w:rsid w:val="002B2C82"/>
    <w:rsid w:val="002B2E7F"/>
    <w:rsid w:val="002B2F08"/>
    <w:rsid w:val="002B3194"/>
    <w:rsid w:val="002B3280"/>
    <w:rsid w:val="002B3373"/>
    <w:rsid w:val="002B33D6"/>
    <w:rsid w:val="002B3774"/>
    <w:rsid w:val="002B37AB"/>
    <w:rsid w:val="002B3997"/>
    <w:rsid w:val="002B3C68"/>
    <w:rsid w:val="002B3C9E"/>
    <w:rsid w:val="002B3E38"/>
    <w:rsid w:val="002B3FA5"/>
    <w:rsid w:val="002B4197"/>
    <w:rsid w:val="002B41F2"/>
    <w:rsid w:val="002B46A2"/>
    <w:rsid w:val="002B4A93"/>
    <w:rsid w:val="002B4BD6"/>
    <w:rsid w:val="002B4C41"/>
    <w:rsid w:val="002B5047"/>
    <w:rsid w:val="002B522C"/>
    <w:rsid w:val="002B5540"/>
    <w:rsid w:val="002B55A5"/>
    <w:rsid w:val="002B55CE"/>
    <w:rsid w:val="002B587B"/>
    <w:rsid w:val="002B58AA"/>
    <w:rsid w:val="002B5A78"/>
    <w:rsid w:val="002B5A8F"/>
    <w:rsid w:val="002B5BB8"/>
    <w:rsid w:val="002B5DB1"/>
    <w:rsid w:val="002B623F"/>
    <w:rsid w:val="002B6309"/>
    <w:rsid w:val="002B64C6"/>
    <w:rsid w:val="002B6653"/>
    <w:rsid w:val="002B6D1B"/>
    <w:rsid w:val="002B6F69"/>
    <w:rsid w:val="002B719E"/>
    <w:rsid w:val="002B74FD"/>
    <w:rsid w:val="002B78DA"/>
    <w:rsid w:val="002B78E9"/>
    <w:rsid w:val="002B7B6B"/>
    <w:rsid w:val="002B7EC7"/>
    <w:rsid w:val="002C007C"/>
    <w:rsid w:val="002C02C8"/>
    <w:rsid w:val="002C0392"/>
    <w:rsid w:val="002C03EE"/>
    <w:rsid w:val="002C0430"/>
    <w:rsid w:val="002C0B6F"/>
    <w:rsid w:val="002C0C39"/>
    <w:rsid w:val="002C0D7A"/>
    <w:rsid w:val="002C0DD2"/>
    <w:rsid w:val="002C0E2B"/>
    <w:rsid w:val="002C100C"/>
    <w:rsid w:val="002C158A"/>
    <w:rsid w:val="002C16FF"/>
    <w:rsid w:val="002C186F"/>
    <w:rsid w:val="002C19D8"/>
    <w:rsid w:val="002C1C07"/>
    <w:rsid w:val="002C1D36"/>
    <w:rsid w:val="002C1FF5"/>
    <w:rsid w:val="002C227A"/>
    <w:rsid w:val="002C26B5"/>
    <w:rsid w:val="002C27CB"/>
    <w:rsid w:val="002C2B4F"/>
    <w:rsid w:val="002C2BCC"/>
    <w:rsid w:val="002C2E0D"/>
    <w:rsid w:val="002C2E32"/>
    <w:rsid w:val="002C2E61"/>
    <w:rsid w:val="002C2F55"/>
    <w:rsid w:val="002C317F"/>
    <w:rsid w:val="002C3A30"/>
    <w:rsid w:val="002C3CCF"/>
    <w:rsid w:val="002C3D71"/>
    <w:rsid w:val="002C3D86"/>
    <w:rsid w:val="002C3EEE"/>
    <w:rsid w:val="002C3FD4"/>
    <w:rsid w:val="002C410D"/>
    <w:rsid w:val="002C47C8"/>
    <w:rsid w:val="002C4CD9"/>
    <w:rsid w:val="002C52BD"/>
    <w:rsid w:val="002C53B1"/>
    <w:rsid w:val="002C5734"/>
    <w:rsid w:val="002C57DF"/>
    <w:rsid w:val="002C5810"/>
    <w:rsid w:val="002C5AB0"/>
    <w:rsid w:val="002C5E78"/>
    <w:rsid w:val="002C5FF0"/>
    <w:rsid w:val="002C601B"/>
    <w:rsid w:val="002C62F3"/>
    <w:rsid w:val="002C6571"/>
    <w:rsid w:val="002C6666"/>
    <w:rsid w:val="002C6CAA"/>
    <w:rsid w:val="002C6CF2"/>
    <w:rsid w:val="002C71DB"/>
    <w:rsid w:val="002C7AD8"/>
    <w:rsid w:val="002D016F"/>
    <w:rsid w:val="002D094A"/>
    <w:rsid w:val="002D0CC0"/>
    <w:rsid w:val="002D0DC1"/>
    <w:rsid w:val="002D10A5"/>
    <w:rsid w:val="002D1258"/>
    <w:rsid w:val="002D154C"/>
    <w:rsid w:val="002D1910"/>
    <w:rsid w:val="002D1B2B"/>
    <w:rsid w:val="002D1D96"/>
    <w:rsid w:val="002D1EBA"/>
    <w:rsid w:val="002D2626"/>
    <w:rsid w:val="002D2766"/>
    <w:rsid w:val="002D2F5D"/>
    <w:rsid w:val="002D328A"/>
    <w:rsid w:val="002D34E4"/>
    <w:rsid w:val="002D35CD"/>
    <w:rsid w:val="002D364F"/>
    <w:rsid w:val="002D396B"/>
    <w:rsid w:val="002D3B84"/>
    <w:rsid w:val="002D3E17"/>
    <w:rsid w:val="002D412E"/>
    <w:rsid w:val="002D4464"/>
    <w:rsid w:val="002D4612"/>
    <w:rsid w:val="002D495D"/>
    <w:rsid w:val="002D4BF8"/>
    <w:rsid w:val="002D4DCD"/>
    <w:rsid w:val="002D4E43"/>
    <w:rsid w:val="002D520F"/>
    <w:rsid w:val="002D526A"/>
    <w:rsid w:val="002D52E2"/>
    <w:rsid w:val="002D55E3"/>
    <w:rsid w:val="002D581E"/>
    <w:rsid w:val="002D5A8F"/>
    <w:rsid w:val="002D5AB2"/>
    <w:rsid w:val="002D5D1C"/>
    <w:rsid w:val="002D67B7"/>
    <w:rsid w:val="002D6B36"/>
    <w:rsid w:val="002D6B72"/>
    <w:rsid w:val="002D6C35"/>
    <w:rsid w:val="002D719B"/>
    <w:rsid w:val="002D71DC"/>
    <w:rsid w:val="002D71E0"/>
    <w:rsid w:val="002D7414"/>
    <w:rsid w:val="002D74DF"/>
    <w:rsid w:val="002D76FA"/>
    <w:rsid w:val="002D78EC"/>
    <w:rsid w:val="002D7D11"/>
    <w:rsid w:val="002D7EB7"/>
    <w:rsid w:val="002E015A"/>
    <w:rsid w:val="002E0165"/>
    <w:rsid w:val="002E09A7"/>
    <w:rsid w:val="002E0AAB"/>
    <w:rsid w:val="002E0B63"/>
    <w:rsid w:val="002E15AB"/>
    <w:rsid w:val="002E1804"/>
    <w:rsid w:val="002E1A49"/>
    <w:rsid w:val="002E1A4A"/>
    <w:rsid w:val="002E1AC3"/>
    <w:rsid w:val="002E1AD8"/>
    <w:rsid w:val="002E1D1D"/>
    <w:rsid w:val="002E1D59"/>
    <w:rsid w:val="002E1F25"/>
    <w:rsid w:val="002E203E"/>
    <w:rsid w:val="002E226F"/>
    <w:rsid w:val="002E2274"/>
    <w:rsid w:val="002E2439"/>
    <w:rsid w:val="002E2446"/>
    <w:rsid w:val="002E2649"/>
    <w:rsid w:val="002E265B"/>
    <w:rsid w:val="002E2775"/>
    <w:rsid w:val="002E27F8"/>
    <w:rsid w:val="002E2B68"/>
    <w:rsid w:val="002E3275"/>
    <w:rsid w:val="002E3348"/>
    <w:rsid w:val="002E377F"/>
    <w:rsid w:val="002E3C40"/>
    <w:rsid w:val="002E3C98"/>
    <w:rsid w:val="002E3DA4"/>
    <w:rsid w:val="002E4107"/>
    <w:rsid w:val="002E4141"/>
    <w:rsid w:val="002E42F7"/>
    <w:rsid w:val="002E45C6"/>
    <w:rsid w:val="002E46CE"/>
    <w:rsid w:val="002E4AE2"/>
    <w:rsid w:val="002E4B8C"/>
    <w:rsid w:val="002E4FAC"/>
    <w:rsid w:val="002E51A6"/>
    <w:rsid w:val="002E537B"/>
    <w:rsid w:val="002E5578"/>
    <w:rsid w:val="002E5792"/>
    <w:rsid w:val="002E5A52"/>
    <w:rsid w:val="002E5EA0"/>
    <w:rsid w:val="002E5EC1"/>
    <w:rsid w:val="002E620F"/>
    <w:rsid w:val="002E67FA"/>
    <w:rsid w:val="002E6906"/>
    <w:rsid w:val="002E6B89"/>
    <w:rsid w:val="002E6CFA"/>
    <w:rsid w:val="002E6DDE"/>
    <w:rsid w:val="002E6E2C"/>
    <w:rsid w:val="002E6EFB"/>
    <w:rsid w:val="002E6F68"/>
    <w:rsid w:val="002E747F"/>
    <w:rsid w:val="002E7866"/>
    <w:rsid w:val="002E7B98"/>
    <w:rsid w:val="002F02F5"/>
    <w:rsid w:val="002F0345"/>
    <w:rsid w:val="002F03D7"/>
    <w:rsid w:val="002F04E4"/>
    <w:rsid w:val="002F05FC"/>
    <w:rsid w:val="002F06A0"/>
    <w:rsid w:val="002F087E"/>
    <w:rsid w:val="002F0A3A"/>
    <w:rsid w:val="002F0B99"/>
    <w:rsid w:val="002F0CA8"/>
    <w:rsid w:val="002F0E74"/>
    <w:rsid w:val="002F11EA"/>
    <w:rsid w:val="002F13B0"/>
    <w:rsid w:val="002F1EB6"/>
    <w:rsid w:val="002F1FD5"/>
    <w:rsid w:val="002F21B5"/>
    <w:rsid w:val="002F2508"/>
    <w:rsid w:val="002F2A73"/>
    <w:rsid w:val="002F2BCC"/>
    <w:rsid w:val="002F2CFA"/>
    <w:rsid w:val="002F2E8D"/>
    <w:rsid w:val="002F2F42"/>
    <w:rsid w:val="002F3101"/>
    <w:rsid w:val="002F35E0"/>
    <w:rsid w:val="002F3611"/>
    <w:rsid w:val="002F3911"/>
    <w:rsid w:val="002F3965"/>
    <w:rsid w:val="002F3B22"/>
    <w:rsid w:val="002F3C9C"/>
    <w:rsid w:val="002F40E8"/>
    <w:rsid w:val="002F4763"/>
    <w:rsid w:val="002F48DD"/>
    <w:rsid w:val="002F491A"/>
    <w:rsid w:val="002F49D4"/>
    <w:rsid w:val="002F4A4B"/>
    <w:rsid w:val="002F4B52"/>
    <w:rsid w:val="002F4BA9"/>
    <w:rsid w:val="002F4ECD"/>
    <w:rsid w:val="002F5163"/>
    <w:rsid w:val="002F52B2"/>
    <w:rsid w:val="002F5542"/>
    <w:rsid w:val="002F55EF"/>
    <w:rsid w:val="002F5760"/>
    <w:rsid w:val="002F58F2"/>
    <w:rsid w:val="002F5A00"/>
    <w:rsid w:val="002F60C8"/>
    <w:rsid w:val="002F638C"/>
    <w:rsid w:val="002F6689"/>
    <w:rsid w:val="002F699B"/>
    <w:rsid w:val="002F6B8F"/>
    <w:rsid w:val="002F6D5C"/>
    <w:rsid w:val="002F6E41"/>
    <w:rsid w:val="002F6EFF"/>
    <w:rsid w:val="002F6F35"/>
    <w:rsid w:val="002F703C"/>
    <w:rsid w:val="002F723A"/>
    <w:rsid w:val="002F7904"/>
    <w:rsid w:val="002F794F"/>
    <w:rsid w:val="003001C4"/>
    <w:rsid w:val="00300226"/>
    <w:rsid w:val="00300362"/>
    <w:rsid w:val="00300431"/>
    <w:rsid w:val="00300BFC"/>
    <w:rsid w:val="00300E7E"/>
    <w:rsid w:val="00300E8A"/>
    <w:rsid w:val="00301810"/>
    <w:rsid w:val="003019F6"/>
    <w:rsid w:val="00301C8A"/>
    <w:rsid w:val="00301CB8"/>
    <w:rsid w:val="00301F41"/>
    <w:rsid w:val="0030202C"/>
    <w:rsid w:val="00302161"/>
    <w:rsid w:val="003023BA"/>
    <w:rsid w:val="0030252B"/>
    <w:rsid w:val="0030260C"/>
    <w:rsid w:val="00302BD5"/>
    <w:rsid w:val="00302C41"/>
    <w:rsid w:val="00302DBB"/>
    <w:rsid w:val="0030300C"/>
    <w:rsid w:val="00303FC4"/>
    <w:rsid w:val="00303FFA"/>
    <w:rsid w:val="0030405F"/>
    <w:rsid w:val="003040F2"/>
    <w:rsid w:val="0030410D"/>
    <w:rsid w:val="003045D1"/>
    <w:rsid w:val="003048B6"/>
    <w:rsid w:val="003055CC"/>
    <w:rsid w:val="0030563C"/>
    <w:rsid w:val="00305C2A"/>
    <w:rsid w:val="003060F5"/>
    <w:rsid w:val="003062D3"/>
    <w:rsid w:val="00306331"/>
    <w:rsid w:val="0030652F"/>
    <w:rsid w:val="00306841"/>
    <w:rsid w:val="00306CB6"/>
    <w:rsid w:val="00306D4F"/>
    <w:rsid w:val="0030742A"/>
    <w:rsid w:val="00307490"/>
    <w:rsid w:val="00307614"/>
    <w:rsid w:val="003079B1"/>
    <w:rsid w:val="00307A30"/>
    <w:rsid w:val="00307B3B"/>
    <w:rsid w:val="00307C3A"/>
    <w:rsid w:val="00307DF6"/>
    <w:rsid w:val="00307F11"/>
    <w:rsid w:val="00307F1D"/>
    <w:rsid w:val="00307F38"/>
    <w:rsid w:val="0031016F"/>
    <w:rsid w:val="003101E4"/>
    <w:rsid w:val="00310557"/>
    <w:rsid w:val="003106D6"/>
    <w:rsid w:val="003108FE"/>
    <w:rsid w:val="00310DDC"/>
    <w:rsid w:val="00311209"/>
    <w:rsid w:val="003114BC"/>
    <w:rsid w:val="003114FD"/>
    <w:rsid w:val="00311721"/>
    <w:rsid w:val="00311C10"/>
    <w:rsid w:val="00311FD5"/>
    <w:rsid w:val="00312333"/>
    <w:rsid w:val="00312B8D"/>
    <w:rsid w:val="00312FA5"/>
    <w:rsid w:val="00313201"/>
    <w:rsid w:val="003135A8"/>
    <w:rsid w:val="00313868"/>
    <w:rsid w:val="00313F42"/>
    <w:rsid w:val="00313F88"/>
    <w:rsid w:val="003142D7"/>
    <w:rsid w:val="0031440B"/>
    <w:rsid w:val="003144D2"/>
    <w:rsid w:val="0031565A"/>
    <w:rsid w:val="003158AE"/>
    <w:rsid w:val="00315D9A"/>
    <w:rsid w:val="00315EA9"/>
    <w:rsid w:val="00316282"/>
    <w:rsid w:val="003165FF"/>
    <w:rsid w:val="00316605"/>
    <w:rsid w:val="00316763"/>
    <w:rsid w:val="003168CB"/>
    <w:rsid w:val="0031694A"/>
    <w:rsid w:val="00316BDF"/>
    <w:rsid w:val="00317057"/>
    <w:rsid w:val="00317121"/>
    <w:rsid w:val="003171CC"/>
    <w:rsid w:val="00317355"/>
    <w:rsid w:val="00317573"/>
    <w:rsid w:val="003178ED"/>
    <w:rsid w:val="003179F3"/>
    <w:rsid w:val="00317ECB"/>
    <w:rsid w:val="00320143"/>
    <w:rsid w:val="003202C1"/>
    <w:rsid w:val="003205C7"/>
    <w:rsid w:val="0032062D"/>
    <w:rsid w:val="00320DCF"/>
    <w:rsid w:val="00320F81"/>
    <w:rsid w:val="00320FDE"/>
    <w:rsid w:val="00321154"/>
    <w:rsid w:val="003215F3"/>
    <w:rsid w:val="003220FD"/>
    <w:rsid w:val="0032278E"/>
    <w:rsid w:val="00323153"/>
    <w:rsid w:val="003231B5"/>
    <w:rsid w:val="00323675"/>
    <w:rsid w:val="00323686"/>
    <w:rsid w:val="00323749"/>
    <w:rsid w:val="00323865"/>
    <w:rsid w:val="003238FE"/>
    <w:rsid w:val="00323B13"/>
    <w:rsid w:val="00323F56"/>
    <w:rsid w:val="0032405A"/>
    <w:rsid w:val="003249AA"/>
    <w:rsid w:val="00324BD4"/>
    <w:rsid w:val="00324D34"/>
    <w:rsid w:val="00324E9F"/>
    <w:rsid w:val="00324EB9"/>
    <w:rsid w:val="00324FB5"/>
    <w:rsid w:val="00325523"/>
    <w:rsid w:val="003256A6"/>
    <w:rsid w:val="0032611E"/>
    <w:rsid w:val="003265E0"/>
    <w:rsid w:val="00326646"/>
    <w:rsid w:val="00326D51"/>
    <w:rsid w:val="0032713F"/>
    <w:rsid w:val="003272A5"/>
    <w:rsid w:val="00327593"/>
    <w:rsid w:val="0032795F"/>
    <w:rsid w:val="003279EC"/>
    <w:rsid w:val="00327A53"/>
    <w:rsid w:val="00327B1B"/>
    <w:rsid w:val="00327C00"/>
    <w:rsid w:val="00327DAD"/>
    <w:rsid w:val="00330393"/>
    <w:rsid w:val="0033069C"/>
    <w:rsid w:val="003306BC"/>
    <w:rsid w:val="00330988"/>
    <w:rsid w:val="00330BB1"/>
    <w:rsid w:val="00330BD3"/>
    <w:rsid w:val="00330BD7"/>
    <w:rsid w:val="00330FCC"/>
    <w:rsid w:val="003316E2"/>
    <w:rsid w:val="00331F38"/>
    <w:rsid w:val="00331F3E"/>
    <w:rsid w:val="00331FC0"/>
    <w:rsid w:val="00332094"/>
    <w:rsid w:val="003320A0"/>
    <w:rsid w:val="00332447"/>
    <w:rsid w:val="00332A6B"/>
    <w:rsid w:val="00332E2F"/>
    <w:rsid w:val="00332FD6"/>
    <w:rsid w:val="00332FF2"/>
    <w:rsid w:val="00333210"/>
    <w:rsid w:val="003334C5"/>
    <w:rsid w:val="003338FF"/>
    <w:rsid w:val="003339E4"/>
    <w:rsid w:val="00333BFC"/>
    <w:rsid w:val="00333C6E"/>
    <w:rsid w:val="00333C78"/>
    <w:rsid w:val="0033417D"/>
    <w:rsid w:val="0033488C"/>
    <w:rsid w:val="00334D2D"/>
    <w:rsid w:val="00334DAD"/>
    <w:rsid w:val="00334E70"/>
    <w:rsid w:val="00334F4E"/>
    <w:rsid w:val="00335028"/>
    <w:rsid w:val="00335297"/>
    <w:rsid w:val="00335496"/>
    <w:rsid w:val="00335602"/>
    <w:rsid w:val="00335A9A"/>
    <w:rsid w:val="00335B4E"/>
    <w:rsid w:val="00335B8E"/>
    <w:rsid w:val="0033614C"/>
    <w:rsid w:val="003361B7"/>
    <w:rsid w:val="003361B9"/>
    <w:rsid w:val="0033683D"/>
    <w:rsid w:val="00336F50"/>
    <w:rsid w:val="00336FDB"/>
    <w:rsid w:val="00337807"/>
    <w:rsid w:val="003379D0"/>
    <w:rsid w:val="00337A48"/>
    <w:rsid w:val="00337B3D"/>
    <w:rsid w:val="00337EF5"/>
    <w:rsid w:val="00340015"/>
    <w:rsid w:val="00340206"/>
    <w:rsid w:val="0034087F"/>
    <w:rsid w:val="00340B33"/>
    <w:rsid w:val="0034100D"/>
    <w:rsid w:val="003411AD"/>
    <w:rsid w:val="00341664"/>
    <w:rsid w:val="003416A8"/>
    <w:rsid w:val="003418A4"/>
    <w:rsid w:val="003418AC"/>
    <w:rsid w:val="0034191D"/>
    <w:rsid w:val="00341D96"/>
    <w:rsid w:val="00341DE9"/>
    <w:rsid w:val="00342330"/>
    <w:rsid w:val="003425C2"/>
    <w:rsid w:val="003425EF"/>
    <w:rsid w:val="003429B0"/>
    <w:rsid w:val="00342DBF"/>
    <w:rsid w:val="00343321"/>
    <w:rsid w:val="003434FC"/>
    <w:rsid w:val="003435F9"/>
    <w:rsid w:val="0034365E"/>
    <w:rsid w:val="00343696"/>
    <w:rsid w:val="0034378A"/>
    <w:rsid w:val="00343A35"/>
    <w:rsid w:val="00343B71"/>
    <w:rsid w:val="00343C9A"/>
    <w:rsid w:val="003440E0"/>
    <w:rsid w:val="00344159"/>
    <w:rsid w:val="003443C6"/>
    <w:rsid w:val="003446D0"/>
    <w:rsid w:val="00344A06"/>
    <w:rsid w:val="00344A54"/>
    <w:rsid w:val="00344B9E"/>
    <w:rsid w:val="00344E12"/>
    <w:rsid w:val="00344EA9"/>
    <w:rsid w:val="00344EDF"/>
    <w:rsid w:val="00345521"/>
    <w:rsid w:val="003455E1"/>
    <w:rsid w:val="00345904"/>
    <w:rsid w:val="003469AC"/>
    <w:rsid w:val="00346BAB"/>
    <w:rsid w:val="00346D27"/>
    <w:rsid w:val="00346E0F"/>
    <w:rsid w:val="003470D7"/>
    <w:rsid w:val="00347465"/>
    <w:rsid w:val="00347612"/>
    <w:rsid w:val="00347C35"/>
    <w:rsid w:val="00347D9E"/>
    <w:rsid w:val="00347EA0"/>
    <w:rsid w:val="00347F04"/>
    <w:rsid w:val="00347FDE"/>
    <w:rsid w:val="0035037D"/>
    <w:rsid w:val="0035082D"/>
    <w:rsid w:val="00350847"/>
    <w:rsid w:val="00350BD9"/>
    <w:rsid w:val="00350C83"/>
    <w:rsid w:val="00350F21"/>
    <w:rsid w:val="00350F44"/>
    <w:rsid w:val="00351206"/>
    <w:rsid w:val="00351461"/>
    <w:rsid w:val="003517E1"/>
    <w:rsid w:val="00351889"/>
    <w:rsid w:val="00351D2A"/>
    <w:rsid w:val="00351F10"/>
    <w:rsid w:val="00352023"/>
    <w:rsid w:val="00352292"/>
    <w:rsid w:val="003522E3"/>
    <w:rsid w:val="0035253A"/>
    <w:rsid w:val="003525BF"/>
    <w:rsid w:val="003526E6"/>
    <w:rsid w:val="00352B77"/>
    <w:rsid w:val="0035333C"/>
    <w:rsid w:val="003534A8"/>
    <w:rsid w:val="003538AA"/>
    <w:rsid w:val="00353905"/>
    <w:rsid w:val="0035390E"/>
    <w:rsid w:val="00353990"/>
    <w:rsid w:val="00353AEE"/>
    <w:rsid w:val="00353C40"/>
    <w:rsid w:val="00353C8B"/>
    <w:rsid w:val="00354077"/>
    <w:rsid w:val="00354828"/>
    <w:rsid w:val="00354AA1"/>
    <w:rsid w:val="00354D28"/>
    <w:rsid w:val="003553D1"/>
    <w:rsid w:val="003559D9"/>
    <w:rsid w:val="00356112"/>
    <w:rsid w:val="00356128"/>
    <w:rsid w:val="003562DE"/>
    <w:rsid w:val="003563C4"/>
    <w:rsid w:val="00356785"/>
    <w:rsid w:val="0035698A"/>
    <w:rsid w:val="00356DE3"/>
    <w:rsid w:val="0035705A"/>
    <w:rsid w:val="003572B9"/>
    <w:rsid w:val="00357465"/>
    <w:rsid w:val="00357466"/>
    <w:rsid w:val="0035755B"/>
    <w:rsid w:val="0035761F"/>
    <w:rsid w:val="00357ADE"/>
    <w:rsid w:val="00360486"/>
    <w:rsid w:val="00360814"/>
    <w:rsid w:val="0036095B"/>
    <w:rsid w:val="00360B5A"/>
    <w:rsid w:val="0036106B"/>
    <w:rsid w:val="00361248"/>
    <w:rsid w:val="00361376"/>
    <w:rsid w:val="00361E88"/>
    <w:rsid w:val="00361EDE"/>
    <w:rsid w:val="00362158"/>
    <w:rsid w:val="00362218"/>
    <w:rsid w:val="00362395"/>
    <w:rsid w:val="003623CC"/>
    <w:rsid w:val="003625A0"/>
    <w:rsid w:val="00362E63"/>
    <w:rsid w:val="00362F42"/>
    <w:rsid w:val="00362FB5"/>
    <w:rsid w:val="003633A0"/>
    <w:rsid w:val="00363474"/>
    <w:rsid w:val="00363477"/>
    <w:rsid w:val="00363531"/>
    <w:rsid w:val="00363849"/>
    <w:rsid w:val="00363A29"/>
    <w:rsid w:val="00363E9F"/>
    <w:rsid w:val="00364047"/>
    <w:rsid w:val="00364386"/>
    <w:rsid w:val="003649B3"/>
    <w:rsid w:val="00364DBC"/>
    <w:rsid w:val="00364FF6"/>
    <w:rsid w:val="003654AE"/>
    <w:rsid w:val="0036580D"/>
    <w:rsid w:val="00365955"/>
    <w:rsid w:val="003664AF"/>
    <w:rsid w:val="003664DE"/>
    <w:rsid w:val="0036662E"/>
    <w:rsid w:val="0036680B"/>
    <w:rsid w:val="00366D14"/>
    <w:rsid w:val="00366E8C"/>
    <w:rsid w:val="00367532"/>
    <w:rsid w:val="00367588"/>
    <w:rsid w:val="003675C9"/>
    <w:rsid w:val="0036769C"/>
    <w:rsid w:val="00367970"/>
    <w:rsid w:val="00367A1C"/>
    <w:rsid w:val="00367BF7"/>
    <w:rsid w:val="00370130"/>
    <w:rsid w:val="003703AD"/>
    <w:rsid w:val="003707C5"/>
    <w:rsid w:val="003707D5"/>
    <w:rsid w:val="003709E9"/>
    <w:rsid w:val="00370A56"/>
    <w:rsid w:val="00370B8F"/>
    <w:rsid w:val="00371237"/>
    <w:rsid w:val="003716D6"/>
    <w:rsid w:val="003723BC"/>
    <w:rsid w:val="00372885"/>
    <w:rsid w:val="00372AA2"/>
    <w:rsid w:val="0037303D"/>
    <w:rsid w:val="003731BC"/>
    <w:rsid w:val="003734DD"/>
    <w:rsid w:val="003737B9"/>
    <w:rsid w:val="00373BDB"/>
    <w:rsid w:val="00373FEB"/>
    <w:rsid w:val="003740C5"/>
    <w:rsid w:val="003743E6"/>
    <w:rsid w:val="00374FCF"/>
    <w:rsid w:val="00375689"/>
    <w:rsid w:val="003757B8"/>
    <w:rsid w:val="003757EF"/>
    <w:rsid w:val="00375836"/>
    <w:rsid w:val="00375AB2"/>
    <w:rsid w:val="00375AF2"/>
    <w:rsid w:val="00375F8C"/>
    <w:rsid w:val="003765B4"/>
    <w:rsid w:val="00376657"/>
    <w:rsid w:val="00376E6C"/>
    <w:rsid w:val="00376F7F"/>
    <w:rsid w:val="0037756D"/>
    <w:rsid w:val="003778E0"/>
    <w:rsid w:val="00377922"/>
    <w:rsid w:val="0038034D"/>
    <w:rsid w:val="00380366"/>
    <w:rsid w:val="003807E0"/>
    <w:rsid w:val="00380A8F"/>
    <w:rsid w:val="00380B6F"/>
    <w:rsid w:val="00380D4F"/>
    <w:rsid w:val="00380E1D"/>
    <w:rsid w:val="00380FE1"/>
    <w:rsid w:val="0038129B"/>
    <w:rsid w:val="00381382"/>
    <w:rsid w:val="003813CC"/>
    <w:rsid w:val="00381BFB"/>
    <w:rsid w:val="00381C6C"/>
    <w:rsid w:val="00381C8A"/>
    <w:rsid w:val="0038219D"/>
    <w:rsid w:val="003823CF"/>
    <w:rsid w:val="0038247F"/>
    <w:rsid w:val="003827EB"/>
    <w:rsid w:val="0038281E"/>
    <w:rsid w:val="00382903"/>
    <w:rsid w:val="00382BEB"/>
    <w:rsid w:val="00382E72"/>
    <w:rsid w:val="00382F54"/>
    <w:rsid w:val="00382F95"/>
    <w:rsid w:val="00382F99"/>
    <w:rsid w:val="00383040"/>
    <w:rsid w:val="0038324F"/>
    <w:rsid w:val="003832E1"/>
    <w:rsid w:val="003834B3"/>
    <w:rsid w:val="0038366E"/>
    <w:rsid w:val="0038381B"/>
    <w:rsid w:val="0038389B"/>
    <w:rsid w:val="00383AD4"/>
    <w:rsid w:val="00383BDB"/>
    <w:rsid w:val="00383CA6"/>
    <w:rsid w:val="00383EFC"/>
    <w:rsid w:val="003840FB"/>
    <w:rsid w:val="00384392"/>
    <w:rsid w:val="0038498D"/>
    <w:rsid w:val="003849D0"/>
    <w:rsid w:val="003849DB"/>
    <w:rsid w:val="00384D28"/>
    <w:rsid w:val="003850B2"/>
    <w:rsid w:val="0038517D"/>
    <w:rsid w:val="0038541D"/>
    <w:rsid w:val="00385C8E"/>
    <w:rsid w:val="00385E19"/>
    <w:rsid w:val="00385EA6"/>
    <w:rsid w:val="0038602A"/>
    <w:rsid w:val="003861B4"/>
    <w:rsid w:val="00386346"/>
    <w:rsid w:val="0038649E"/>
    <w:rsid w:val="003869BF"/>
    <w:rsid w:val="00386C0B"/>
    <w:rsid w:val="00386D67"/>
    <w:rsid w:val="00386DF5"/>
    <w:rsid w:val="00386ECE"/>
    <w:rsid w:val="003874EE"/>
    <w:rsid w:val="003875C3"/>
    <w:rsid w:val="003877EC"/>
    <w:rsid w:val="00387A19"/>
    <w:rsid w:val="00387B20"/>
    <w:rsid w:val="00387B39"/>
    <w:rsid w:val="00387BDF"/>
    <w:rsid w:val="0039021A"/>
    <w:rsid w:val="003902C5"/>
    <w:rsid w:val="00390328"/>
    <w:rsid w:val="00390391"/>
    <w:rsid w:val="00390604"/>
    <w:rsid w:val="0039083E"/>
    <w:rsid w:val="00390991"/>
    <w:rsid w:val="00390C64"/>
    <w:rsid w:val="00390D23"/>
    <w:rsid w:val="00390DDD"/>
    <w:rsid w:val="00390E87"/>
    <w:rsid w:val="003910E0"/>
    <w:rsid w:val="00391127"/>
    <w:rsid w:val="003915F0"/>
    <w:rsid w:val="00391F23"/>
    <w:rsid w:val="00392849"/>
    <w:rsid w:val="00392856"/>
    <w:rsid w:val="003928E7"/>
    <w:rsid w:val="00393B84"/>
    <w:rsid w:val="00393F6B"/>
    <w:rsid w:val="003940EF"/>
    <w:rsid w:val="003941CB"/>
    <w:rsid w:val="0039425F"/>
    <w:rsid w:val="00394610"/>
    <w:rsid w:val="003949FD"/>
    <w:rsid w:val="00395558"/>
    <w:rsid w:val="00395778"/>
    <w:rsid w:val="00396146"/>
    <w:rsid w:val="003961E2"/>
    <w:rsid w:val="00397020"/>
    <w:rsid w:val="0039705B"/>
    <w:rsid w:val="003978E7"/>
    <w:rsid w:val="00397912"/>
    <w:rsid w:val="00397B84"/>
    <w:rsid w:val="00397BC9"/>
    <w:rsid w:val="00397D33"/>
    <w:rsid w:val="00397DEF"/>
    <w:rsid w:val="00397E09"/>
    <w:rsid w:val="00397F79"/>
    <w:rsid w:val="003A00EF"/>
    <w:rsid w:val="003A018C"/>
    <w:rsid w:val="003A062D"/>
    <w:rsid w:val="003A0785"/>
    <w:rsid w:val="003A0A25"/>
    <w:rsid w:val="003A0D30"/>
    <w:rsid w:val="003A10AD"/>
    <w:rsid w:val="003A131F"/>
    <w:rsid w:val="003A1427"/>
    <w:rsid w:val="003A178A"/>
    <w:rsid w:val="003A196E"/>
    <w:rsid w:val="003A1ADC"/>
    <w:rsid w:val="003A1DE4"/>
    <w:rsid w:val="003A24FE"/>
    <w:rsid w:val="003A26E1"/>
    <w:rsid w:val="003A29DA"/>
    <w:rsid w:val="003A2BC3"/>
    <w:rsid w:val="003A2BC4"/>
    <w:rsid w:val="003A2BF3"/>
    <w:rsid w:val="003A2D70"/>
    <w:rsid w:val="003A2F5C"/>
    <w:rsid w:val="003A2F62"/>
    <w:rsid w:val="003A2F7F"/>
    <w:rsid w:val="003A308A"/>
    <w:rsid w:val="003A352F"/>
    <w:rsid w:val="003A37DE"/>
    <w:rsid w:val="003A3AB1"/>
    <w:rsid w:val="003A3B4A"/>
    <w:rsid w:val="003A3BAF"/>
    <w:rsid w:val="003A4001"/>
    <w:rsid w:val="003A43CB"/>
    <w:rsid w:val="003A4789"/>
    <w:rsid w:val="003A47C5"/>
    <w:rsid w:val="003A4A41"/>
    <w:rsid w:val="003A4A54"/>
    <w:rsid w:val="003A4BD7"/>
    <w:rsid w:val="003A4CD2"/>
    <w:rsid w:val="003A4DDF"/>
    <w:rsid w:val="003A4F30"/>
    <w:rsid w:val="003A4FDE"/>
    <w:rsid w:val="003A54A8"/>
    <w:rsid w:val="003A566A"/>
    <w:rsid w:val="003A5702"/>
    <w:rsid w:val="003A579E"/>
    <w:rsid w:val="003A5AED"/>
    <w:rsid w:val="003A6115"/>
    <w:rsid w:val="003A6151"/>
    <w:rsid w:val="003A6855"/>
    <w:rsid w:val="003A6A1F"/>
    <w:rsid w:val="003A6ADC"/>
    <w:rsid w:val="003A6BD3"/>
    <w:rsid w:val="003A6E78"/>
    <w:rsid w:val="003A6F03"/>
    <w:rsid w:val="003A71A4"/>
    <w:rsid w:val="003A7390"/>
    <w:rsid w:val="003A7453"/>
    <w:rsid w:val="003A7501"/>
    <w:rsid w:val="003A756F"/>
    <w:rsid w:val="003A7772"/>
    <w:rsid w:val="003A77D5"/>
    <w:rsid w:val="003A7839"/>
    <w:rsid w:val="003A790B"/>
    <w:rsid w:val="003B00AB"/>
    <w:rsid w:val="003B0EC4"/>
    <w:rsid w:val="003B127E"/>
    <w:rsid w:val="003B1800"/>
    <w:rsid w:val="003B1B0D"/>
    <w:rsid w:val="003B1CB2"/>
    <w:rsid w:val="003B1DCE"/>
    <w:rsid w:val="003B1FA3"/>
    <w:rsid w:val="003B20E1"/>
    <w:rsid w:val="003B219D"/>
    <w:rsid w:val="003B21D3"/>
    <w:rsid w:val="003B2657"/>
    <w:rsid w:val="003B2758"/>
    <w:rsid w:val="003B2ED4"/>
    <w:rsid w:val="003B31F2"/>
    <w:rsid w:val="003B32C4"/>
    <w:rsid w:val="003B3308"/>
    <w:rsid w:val="003B348E"/>
    <w:rsid w:val="003B3545"/>
    <w:rsid w:val="003B3751"/>
    <w:rsid w:val="003B3923"/>
    <w:rsid w:val="003B39C1"/>
    <w:rsid w:val="003B3F90"/>
    <w:rsid w:val="003B3F95"/>
    <w:rsid w:val="003B4817"/>
    <w:rsid w:val="003B4C3B"/>
    <w:rsid w:val="003B4FA9"/>
    <w:rsid w:val="003B51EC"/>
    <w:rsid w:val="003B52FB"/>
    <w:rsid w:val="003B5574"/>
    <w:rsid w:val="003B55F0"/>
    <w:rsid w:val="003B5B3B"/>
    <w:rsid w:val="003B5BCD"/>
    <w:rsid w:val="003B5D18"/>
    <w:rsid w:val="003B5E64"/>
    <w:rsid w:val="003B6001"/>
    <w:rsid w:val="003B621C"/>
    <w:rsid w:val="003B6760"/>
    <w:rsid w:val="003B6766"/>
    <w:rsid w:val="003B68FF"/>
    <w:rsid w:val="003B6A9C"/>
    <w:rsid w:val="003B6D61"/>
    <w:rsid w:val="003B6E9F"/>
    <w:rsid w:val="003B718B"/>
    <w:rsid w:val="003B71A7"/>
    <w:rsid w:val="003B73D4"/>
    <w:rsid w:val="003B76C3"/>
    <w:rsid w:val="003B7DFC"/>
    <w:rsid w:val="003B7E45"/>
    <w:rsid w:val="003C0135"/>
    <w:rsid w:val="003C05CE"/>
    <w:rsid w:val="003C0640"/>
    <w:rsid w:val="003C0D1D"/>
    <w:rsid w:val="003C0D38"/>
    <w:rsid w:val="003C114E"/>
    <w:rsid w:val="003C136A"/>
    <w:rsid w:val="003C1389"/>
    <w:rsid w:val="003C1675"/>
    <w:rsid w:val="003C173D"/>
    <w:rsid w:val="003C207B"/>
    <w:rsid w:val="003C25A3"/>
    <w:rsid w:val="003C2C00"/>
    <w:rsid w:val="003C2F85"/>
    <w:rsid w:val="003C347D"/>
    <w:rsid w:val="003C34B8"/>
    <w:rsid w:val="003C34E7"/>
    <w:rsid w:val="003C39A6"/>
    <w:rsid w:val="003C3CA1"/>
    <w:rsid w:val="003C3FEB"/>
    <w:rsid w:val="003C400D"/>
    <w:rsid w:val="003C4038"/>
    <w:rsid w:val="003C4135"/>
    <w:rsid w:val="003C41D6"/>
    <w:rsid w:val="003C41E7"/>
    <w:rsid w:val="003C446C"/>
    <w:rsid w:val="003C4487"/>
    <w:rsid w:val="003C4B0D"/>
    <w:rsid w:val="003C4E6B"/>
    <w:rsid w:val="003C4F00"/>
    <w:rsid w:val="003C4F93"/>
    <w:rsid w:val="003C517B"/>
    <w:rsid w:val="003C5732"/>
    <w:rsid w:val="003C597A"/>
    <w:rsid w:val="003C5A67"/>
    <w:rsid w:val="003C5E44"/>
    <w:rsid w:val="003C6367"/>
    <w:rsid w:val="003C6429"/>
    <w:rsid w:val="003C6606"/>
    <w:rsid w:val="003C688F"/>
    <w:rsid w:val="003C693E"/>
    <w:rsid w:val="003C697B"/>
    <w:rsid w:val="003C6B23"/>
    <w:rsid w:val="003C6C30"/>
    <w:rsid w:val="003C70B3"/>
    <w:rsid w:val="003C7227"/>
    <w:rsid w:val="003C7440"/>
    <w:rsid w:val="003C7B1A"/>
    <w:rsid w:val="003C7F94"/>
    <w:rsid w:val="003D0015"/>
    <w:rsid w:val="003D00EF"/>
    <w:rsid w:val="003D0309"/>
    <w:rsid w:val="003D07FE"/>
    <w:rsid w:val="003D0978"/>
    <w:rsid w:val="003D1276"/>
    <w:rsid w:val="003D1281"/>
    <w:rsid w:val="003D145F"/>
    <w:rsid w:val="003D1714"/>
    <w:rsid w:val="003D20F0"/>
    <w:rsid w:val="003D2CD0"/>
    <w:rsid w:val="003D2DDB"/>
    <w:rsid w:val="003D2E9B"/>
    <w:rsid w:val="003D2F6D"/>
    <w:rsid w:val="003D31EF"/>
    <w:rsid w:val="003D33D3"/>
    <w:rsid w:val="003D34BB"/>
    <w:rsid w:val="003D38F3"/>
    <w:rsid w:val="003D42FD"/>
    <w:rsid w:val="003D43BF"/>
    <w:rsid w:val="003D4562"/>
    <w:rsid w:val="003D4710"/>
    <w:rsid w:val="003D4801"/>
    <w:rsid w:val="003D49BE"/>
    <w:rsid w:val="003D4BEF"/>
    <w:rsid w:val="003D4D19"/>
    <w:rsid w:val="003D4F5A"/>
    <w:rsid w:val="003D4F96"/>
    <w:rsid w:val="003D503F"/>
    <w:rsid w:val="003D5054"/>
    <w:rsid w:val="003D56E9"/>
    <w:rsid w:val="003D57DA"/>
    <w:rsid w:val="003D58DB"/>
    <w:rsid w:val="003D58DF"/>
    <w:rsid w:val="003D5E07"/>
    <w:rsid w:val="003D619A"/>
    <w:rsid w:val="003D619F"/>
    <w:rsid w:val="003D61A6"/>
    <w:rsid w:val="003D6692"/>
    <w:rsid w:val="003D682E"/>
    <w:rsid w:val="003D6A30"/>
    <w:rsid w:val="003D6C5C"/>
    <w:rsid w:val="003D6C70"/>
    <w:rsid w:val="003D6D1E"/>
    <w:rsid w:val="003D6ECA"/>
    <w:rsid w:val="003D7474"/>
    <w:rsid w:val="003D77AD"/>
    <w:rsid w:val="003D7DC8"/>
    <w:rsid w:val="003D7E57"/>
    <w:rsid w:val="003E0106"/>
    <w:rsid w:val="003E015D"/>
    <w:rsid w:val="003E0262"/>
    <w:rsid w:val="003E03AE"/>
    <w:rsid w:val="003E05EF"/>
    <w:rsid w:val="003E0876"/>
    <w:rsid w:val="003E08AB"/>
    <w:rsid w:val="003E0CC1"/>
    <w:rsid w:val="003E1074"/>
    <w:rsid w:val="003E107F"/>
    <w:rsid w:val="003E15D1"/>
    <w:rsid w:val="003E177D"/>
    <w:rsid w:val="003E197D"/>
    <w:rsid w:val="003E1A38"/>
    <w:rsid w:val="003E1BBD"/>
    <w:rsid w:val="003E1BE9"/>
    <w:rsid w:val="003E1C34"/>
    <w:rsid w:val="003E1D3B"/>
    <w:rsid w:val="003E1F2B"/>
    <w:rsid w:val="003E22A4"/>
    <w:rsid w:val="003E23B3"/>
    <w:rsid w:val="003E2546"/>
    <w:rsid w:val="003E2678"/>
    <w:rsid w:val="003E2805"/>
    <w:rsid w:val="003E28A3"/>
    <w:rsid w:val="003E2A2F"/>
    <w:rsid w:val="003E2B86"/>
    <w:rsid w:val="003E2C78"/>
    <w:rsid w:val="003E2E25"/>
    <w:rsid w:val="003E310D"/>
    <w:rsid w:val="003E3811"/>
    <w:rsid w:val="003E3977"/>
    <w:rsid w:val="003E3B75"/>
    <w:rsid w:val="003E3E03"/>
    <w:rsid w:val="003E4708"/>
    <w:rsid w:val="003E4714"/>
    <w:rsid w:val="003E4721"/>
    <w:rsid w:val="003E4DCF"/>
    <w:rsid w:val="003E4F91"/>
    <w:rsid w:val="003E502D"/>
    <w:rsid w:val="003E503B"/>
    <w:rsid w:val="003E5392"/>
    <w:rsid w:val="003E556F"/>
    <w:rsid w:val="003E5941"/>
    <w:rsid w:val="003E5C3E"/>
    <w:rsid w:val="003E6026"/>
    <w:rsid w:val="003E648E"/>
    <w:rsid w:val="003E6B88"/>
    <w:rsid w:val="003E6E2E"/>
    <w:rsid w:val="003E726E"/>
    <w:rsid w:val="003E73C0"/>
    <w:rsid w:val="003E77A6"/>
    <w:rsid w:val="003E7967"/>
    <w:rsid w:val="003E7991"/>
    <w:rsid w:val="003E7CB5"/>
    <w:rsid w:val="003E7DCD"/>
    <w:rsid w:val="003F000D"/>
    <w:rsid w:val="003F00AD"/>
    <w:rsid w:val="003F00EF"/>
    <w:rsid w:val="003F0185"/>
    <w:rsid w:val="003F0250"/>
    <w:rsid w:val="003F03E6"/>
    <w:rsid w:val="003F0409"/>
    <w:rsid w:val="003F051A"/>
    <w:rsid w:val="003F0571"/>
    <w:rsid w:val="003F08A0"/>
    <w:rsid w:val="003F0C6A"/>
    <w:rsid w:val="003F0F98"/>
    <w:rsid w:val="003F105C"/>
    <w:rsid w:val="003F1133"/>
    <w:rsid w:val="003F152B"/>
    <w:rsid w:val="003F17D7"/>
    <w:rsid w:val="003F1962"/>
    <w:rsid w:val="003F1AA1"/>
    <w:rsid w:val="003F1AEB"/>
    <w:rsid w:val="003F1B24"/>
    <w:rsid w:val="003F1BD4"/>
    <w:rsid w:val="003F1D15"/>
    <w:rsid w:val="003F1DCA"/>
    <w:rsid w:val="003F2287"/>
    <w:rsid w:val="003F23D9"/>
    <w:rsid w:val="003F2552"/>
    <w:rsid w:val="003F2729"/>
    <w:rsid w:val="003F2A77"/>
    <w:rsid w:val="003F2A95"/>
    <w:rsid w:val="003F2CA1"/>
    <w:rsid w:val="003F3197"/>
    <w:rsid w:val="003F31F1"/>
    <w:rsid w:val="003F3315"/>
    <w:rsid w:val="003F3772"/>
    <w:rsid w:val="003F3892"/>
    <w:rsid w:val="003F3894"/>
    <w:rsid w:val="003F38B2"/>
    <w:rsid w:val="003F3BB8"/>
    <w:rsid w:val="003F3CFD"/>
    <w:rsid w:val="003F4696"/>
    <w:rsid w:val="003F47A8"/>
    <w:rsid w:val="003F4928"/>
    <w:rsid w:val="003F4DB9"/>
    <w:rsid w:val="003F4FF6"/>
    <w:rsid w:val="003F519A"/>
    <w:rsid w:val="003F55EC"/>
    <w:rsid w:val="003F5B7B"/>
    <w:rsid w:val="003F5C59"/>
    <w:rsid w:val="003F5D13"/>
    <w:rsid w:val="003F61E3"/>
    <w:rsid w:val="003F6675"/>
    <w:rsid w:val="003F6A01"/>
    <w:rsid w:val="003F6A73"/>
    <w:rsid w:val="003F6E24"/>
    <w:rsid w:val="003F7181"/>
    <w:rsid w:val="003F757E"/>
    <w:rsid w:val="003F7F82"/>
    <w:rsid w:val="004000A7"/>
    <w:rsid w:val="00400708"/>
    <w:rsid w:val="00400736"/>
    <w:rsid w:val="00400CBF"/>
    <w:rsid w:val="00400D64"/>
    <w:rsid w:val="00400EEB"/>
    <w:rsid w:val="00401134"/>
    <w:rsid w:val="004012BB"/>
    <w:rsid w:val="0040151B"/>
    <w:rsid w:val="00401A56"/>
    <w:rsid w:val="00401AA8"/>
    <w:rsid w:val="00401DD9"/>
    <w:rsid w:val="004020B1"/>
    <w:rsid w:val="004021ED"/>
    <w:rsid w:val="00402752"/>
    <w:rsid w:val="00402CD3"/>
    <w:rsid w:val="00402DBC"/>
    <w:rsid w:val="00402DCC"/>
    <w:rsid w:val="00402EAA"/>
    <w:rsid w:val="00402EE9"/>
    <w:rsid w:val="00403027"/>
    <w:rsid w:val="00403567"/>
    <w:rsid w:val="004035D4"/>
    <w:rsid w:val="00403863"/>
    <w:rsid w:val="00403995"/>
    <w:rsid w:val="00403B8C"/>
    <w:rsid w:val="00403D29"/>
    <w:rsid w:val="00403F70"/>
    <w:rsid w:val="00404779"/>
    <w:rsid w:val="004051B9"/>
    <w:rsid w:val="004053F9"/>
    <w:rsid w:val="004054AC"/>
    <w:rsid w:val="004059E1"/>
    <w:rsid w:val="00405DE0"/>
    <w:rsid w:val="00405E4E"/>
    <w:rsid w:val="00406137"/>
    <w:rsid w:val="004061C8"/>
    <w:rsid w:val="00406950"/>
    <w:rsid w:val="00406DD4"/>
    <w:rsid w:val="00407227"/>
    <w:rsid w:val="004073D7"/>
    <w:rsid w:val="0040747C"/>
    <w:rsid w:val="0040754D"/>
    <w:rsid w:val="00407D9E"/>
    <w:rsid w:val="00410091"/>
    <w:rsid w:val="00410727"/>
    <w:rsid w:val="00410975"/>
    <w:rsid w:val="00411573"/>
    <w:rsid w:val="004115C5"/>
    <w:rsid w:val="004116BD"/>
    <w:rsid w:val="004118AF"/>
    <w:rsid w:val="004118E1"/>
    <w:rsid w:val="00411BF9"/>
    <w:rsid w:val="00411EF3"/>
    <w:rsid w:val="00411F21"/>
    <w:rsid w:val="00411F78"/>
    <w:rsid w:val="004121C9"/>
    <w:rsid w:val="00412873"/>
    <w:rsid w:val="00412A82"/>
    <w:rsid w:val="00413362"/>
    <w:rsid w:val="004133B6"/>
    <w:rsid w:val="00413806"/>
    <w:rsid w:val="00413B06"/>
    <w:rsid w:val="00413C32"/>
    <w:rsid w:val="00413CDF"/>
    <w:rsid w:val="004140B8"/>
    <w:rsid w:val="004140FF"/>
    <w:rsid w:val="00414151"/>
    <w:rsid w:val="00414184"/>
    <w:rsid w:val="00415337"/>
    <w:rsid w:val="004153A2"/>
    <w:rsid w:val="00415463"/>
    <w:rsid w:val="004154E0"/>
    <w:rsid w:val="004154E1"/>
    <w:rsid w:val="0041579E"/>
    <w:rsid w:val="00415B84"/>
    <w:rsid w:val="004162DE"/>
    <w:rsid w:val="004165AC"/>
    <w:rsid w:val="004168C9"/>
    <w:rsid w:val="004169CF"/>
    <w:rsid w:val="0041739A"/>
    <w:rsid w:val="00417591"/>
    <w:rsid w:val="004176FD"/>
    <w:rsid w:val="00417828"/>
    <w:rsid w:val="00417EB4"/>
    <w:rsid w:val="00417EE2"/>
    <w:rsid w:val="00417FF4"/>
    <w:rsid w:val="0042000A"/>
    <w:rsid w:val="0042017C"/>
    <w:rsid w:val="00420256"/>
    <w:rsid w:val="004203B6"/>
    <w:rsid w:val="00420420"/>
    <w:rsid w:val="00420613"/>
    <w:rsid w:val="00420A24"/>
    <w:rsid w:val="00420C6F"/>
    <w:rsid w:val="00420D49"/>
    <w:rsid w:val="0042107B"/>
    <w:rsid w:val="0042125F"/>
    <w:rsid w:val="00421654"/>
    <w:rsid w:val="00421917"/>
    <w:rsid w:val="00421DD9"/>
    <w:rsid w:val="00421F6C"/>
    <w:rsid w:val="00422467"/>
    <w:rsid w:val="004226C2"/>
    <w:rsid w:val="004228DA"/>
    <w:rsid w:val="00422979"/>
    <w:rsid w:val="00422A39"/>
    <w:rsid w:val="004233E6"/>
    <w:rsid w:val="004234F7"/>
    <w:rsid w:val="004235E2"/>
    <w:rsid w:val="00423B53"/>
    <w:rsid w:val="00423B88"/>
    <w:rsid w:val="00423C0C"/>
    <w:rsid w:val="00423C0F"/>
    <w:rsid w:val="00424472"/>
    <w:rsid w:val="0042473F"/>
    <w:rsid w:val="004247E8"/>
    <w:rsid w:val="00424B96"/>
    <w:rsid w:val="00424CC7"/>
    <w:rsid w:val="00424D90"/>
    <w:rsid w:val="00424E80"/>
    <w:rsid w:val="00424F12"/>
    <w:rsid w:val="0042549A"/>
    <w:rsid w:val="00425936"/>
    <w:rsid w:val="004259A1"/>
    <w:rsid w:val="00425D2F"/>
    <w:rsid w:val="00425E96"/>
    <w:rsid w:val="0042604B"/>
    <w:rsid w:val="00426821"/>
    <w:rsid w:val="00426D2E"/>
    <w:rsid w:val="00426DB1"/>
    <w:rsid w:val="004270DD"/>
    <w:rsid w:val="00427646"/>
    <w:rsid w:val="00427688"/>
    <w:rsid w:val="004278EC"/>
    <w:rsid w:val="00427BDE"/>
    <w:rsid w:val="00427C42"/>
    <w:rsid w:val="00427D5E"/>
    <w:rsid w:val="00427DB7"/>
    <w:rsid w:val="004303D9"/>
    <w:rsid w:val="004307A2"/>
    <w:rsid w:val="004313BF"/>
    <w:rsid w:val="004314C5"/>
    <w:rsid w:val="0043155B"/>
    <w:rsid w:val="0043196A"/>
    <w:rsid w:val="00431A10"/>
    <w:rsid w:val="00431A22"/>
    <w:rsid w:val="00431DF3"/>
    <w:rsid w:val="00431E68"/>
    <w:rsid w:val="00431F84"/>
    <w:rsid w:val="004324CD"/>
    <w:rsid w:val="0043262A"/>
    <w:rsid w:val="00432741"/>
    <w:rsid w:val="00432F53"/>
    <w:rsid w:val="004332F3"/>
    <w:rsid w:val="0043335C"/>
    <w:rsid w:val="0043348A"/>
    <w:rsid w:val="00433D43"/>
    <w:rsid w:val="00433D67"/>
    <w:rsid w:val="004340A9"/>
    <w:rsid w:val="00434470"/>
    <w:rsid w:val="0043474A"/>
    <w:rsid w:val="00434834"/>
    <w:rsid w:val="00434BB7"/>
    <w:rsid w:val="00434CF6"/>
    <w:rsid w:val="00435265"/>
    <w:rsid w:val="00435375"/>
    <w:rsid w:val="004356AE"/>
    <w:rsid w:val="00435795"/>
    <w:rsid w:val="00435836"/>
    <w:rsid w:val="004358ED"/>
    <w:rsid w:val="00435AC3"/>
    <w:rsid w:val="00435AEA"/>
    <w:rsid w:val="00435B73"/>
    <w:rsid w:val="00435B81"/>
    <w:rsid w:val="00435C5E"/>
    <w:rsid w:val="00435DFB"/>
    <w:rsid w:val="00435F75"/>
    <w:rsid w:val="00435FE5"/>
    <w:rsid w:val="004360EC"/>
    <w:rsid w:val="0043618A"/>
    <w:rsid w:val="004361A8"/>
    <w:rsid w:val="004362FF"/>
    <w:rsid w:val="00436526"/>
    <w:rsid w:val="00436762"/>
    <w:rsid w:val="0043681B"/>
    <w:rsid w:val="00436ACF"/>
    <w:rsid w:val="00436FAF"/>
    <w:rsid w:val="00436FD7"/>
    <w:rsid w:val="00437260"/>
    <w:rsid w:val="0043757E"/>
    <w:rsid w:val="0043768B"/>
    <w:rsid w:val="004376C6"/>
    <w:rsid w:val="0043779C"/>
    <w:rsid w:val="00437F62"/>
    <w:rsid w:val="004402B2"/>
    <w:rsid w:val="0044074B"/>
    <w:rsid w:val="00440824"/>
    <w:rsid w:val="00440A74"/>
    <w:rsid w:val="00440AFC"/>
    <w:rsid w:val="00440CED"/>
    <w:rsid w:val="00440E62"/>
    <w:rsid w:val="004418C7"/>
    <w:rsid w:val="00441999"/>
    <w:rsid w:val="00441CA3"/>
    <w:rsid w:val="00442008"/>
    <w:rsid w:val="004423DC"/>
    <w:rsid w:val="004428B6"/>
    <w:rsid w:val="00442B7D"/>
    <w:rsid w:val="00442FDA"/>
    <w:rsid w:val="004431BE"/>
    <w:rsid w:val="00443428"/>
    <w:rsid w:val="004437A1"/>
    <w:rsid w:val="0044386A"/>
    <w:rsid w:val="00443894"/>
    <w:rsid w:val="00443AC6"/>
    <w:rsid w:val="00443C3B"/>
    <w:rsid w:val="00443E78"/>
    <w:rsid w:val="004440B8"/>
    <w:rsid w:val="00444C5D"/>
    <w:rsid w:val="00444EC8"/>
    <w:rsid w:val="00444F6B"/>
    <w:rsid w:val="004450F7"/>
    <w:rsid w:val="00445242"/>
    <w:rsid w:val="00445366"/>
    <w:rsid w:val="0044555C"/>
    <w:rsid w:val="004457ED"/>
    <w:rsid w:val="00445B87"/>
    <w:rsid w:val="00445C2D"/>
    <w:rsid w:val="0044601E"/>
    <w:rsid w:val="00446059"/>
    <w:rsid w:val="00446255"/>
    <w:rsid w:val="004463F1"/>
    <w:rsid w:val="00446713"/>
    <w:rsid w:val="00446A97"/>
    <w:rsid w:val="00446C39"/>
    <w:rsid w:val="00446E5B"/>
    <w:rsid w:val="00447018"/>
    <w:rsid w:val="00447137"/>
    <w:rsid w:val="0044718A"/>
    <w:rsid w:val="004473A0"/>
    <w:rsid w:val="00447495"/>
    <w:rsid w:val="0044759F"/>
    <w:rsid w:val="004476D2"/>
    <w:rsid w:val="0044793F"/>
    <w:rsid w:val="00447A10"/>
    <w:rsid w:val="00447A48"/>
    <w:rsid w:val="00447FEC"/>
    <w:rsid w:val="004501E0"/>
    <w:rsid w:val="00450401"/>
    <w:rsid w:val="00450943"/>
    <w:rsid w:val="004509B1"/>
    <w:rsid w:val="00450B7A"/>
    <w:rsid w:val="00450CA6"/>
    <w:rsid w:val="0045162F"/>
    <w:rsid w:val="00451661"/>
    <w:rsid w:val="0045198D"/>
    <w:rsid w:val="0045207C"/>
    <w:rsid w:val="00452750"/>
    <w:rsid w:val="004528F0"/>
    <w:rsid w:val="00452B10"/>
    <w:rsid w:val="00452CB5"/>
    <w:rsid w:val="00452D24"/>
    <w:rsid w:val="00452DC2"/>
    <w:rsid w:val="00452E83"/>
    <w:rsid w:val="00452F2F"/>
    <w:rsid w:val="00452F88"/>
    <w:rsid w:val="004530A3"/>
    <w:rsid w:val="004530C6"/>
    <w:rsid w:val="00453763"/>
    <w:rsid w:val="0045378A"/>
    <w:rsid w:val="00453A5C"/>
    <w:rsid w:val="00454153"/>
    <w:rsid w:val="00454171"/>
    <w:rsid w:val="00454490"/>
    <w:rsid w:val="004544A3"/>
    <w:rsid w:val="004544E3"/>
    <w:rsid w:val="004544EF"/>
    <w:rsid w:val="00454B69"/>
    <w:rsid w:val="00454CF8"/>
    <w:rsid w:val="00454E78"/>
    <w:rsid w:val="0045514A"/>
    <w:rsid w:val="0045519A"/>
    <w:rsid w:val="004551D4"/>
    <w:rsid w:val="004553C1"/>
    <w:rsid w:val="0045550D"/>
    <w:rsid w:val="00455525"/>
    <w:rsid w:val="004557FB"/>
    <w:rsid w:val="00455E31"/>
    <w:rsid w:val="00455F05"/>
    <w:rsid w:val="004560B2"/>
    <w:rsid w:val="00456197"/>
    <w:rsid w:val="004561EA"/>
    <w:rsid w:val="00456232"/>
    <w:rsid w:val="0045664C"/>
    <w:rsid w:val="004567A4"/>
    <w:rsid w:val="00456917"/>
    <w:rsid w:val="00456C12"/>
    <w:rsid w:val="00456C37"/>
    <w:rsid w:val="00456E14"/>
    <w:rsid w:val="0045767D"/>
    <w:rsid w:val="0045769A"/>
    <w:rsid w:val="00457772"/>
    <w:rsid w:val="00457CAF"/>
    <w:rsid w:val="00457E18"/>
    <w:rsid w:val="0046057C"/>
    <w:rsid w:val="00460AF2"/>
    <w:rsid w:val="00460BB2"/>
    <w:rsid w:val="0046120B"/>
    <w:rsid w:val="00461225"/>
    <w:rsid w:val="0046141D"/>
    <w:rsid w:val="00462114"/>
    <w:rsid w:val="00462213"/>
    <w:rsid w:val="004623D5"/>
    <w:rsid w:val="0046243E"/>
    <w:rsid w:val="0046250E"/>
    <w:rsid w:val="00462706"/>
    <w:rsid w:val="0046291C"/>
    <w:rsid w:val="00462948"/>
    <w:rsid w:val="00462AAC"/>
    <w:rsid w:val="00462B41"/>
    <w:rsid w:val="00462D89"/>
    <w:rsid w:val="00462EF7"/>
    <w:rsid w:val="00462FC0"/>
    <w:rsid w:val="0046323B"/>
    <w:rsid w:val="00463569"/>
    <w:rsid w:val="0046360D"/>
    <w:rsid w:val="00463F78"/>
    <w:rsid w:val="00463FA2"/>
    <w:rsid w:val="0046524C"/>
    <w:rsid w:val="0046537F"/>
    <w:rsid w:val="00465678"/>
    <w:rsid w:val="0046568C"/>
    <w:rsid w:val="00465A4C"/>
    <w:rsid w:val="00465A86"/>
    <w:rsid w:val="00465CC9"/>
    <w:rsid w:val="00465D6B"/>
    <w:rsid w:val="00465DCE"/>
    <w:rsid w:val="004662CD"/>
    <w:rsid w:val="004669B4"/>
    <w:rsid w:val="00466B64"/>
    <w:rsid w:val="00466BDE"/>
    <w:rsid w:val="00466DB7"/>
    <w:rsid w:val="00466ED6"/>
    <w:rsid w:val="0046701F"/>
    <w:rsid w:val="004671DE"/>
    <w:rsid w:val="004677C4"/>
    <w:rsid w:val="00467820"/>
    <w:rsid w:val="00467C0E"/>
    <w:rsid w:val="00467EFC"/>
    <w:rsid w:val="004702DB"/>
    <w:rsid w:val="004705BF"/>
    <w:rsid w:val="004706F4"/>
    <w:rsid w:val="0047073C"/>
    <w:rsid w:val="004707FE"/>
    <w:rsid w:val="0047099A"/>
    <w:rsid w:val="00470B57"/>
    <w:rsid w:val="00470C5E"/>
    <w:rsid w:val="00470DCA"/>
    <w:rsid w:val="00470DD2"/>
    <w:rsid w:val="00470E97"/>
    <w:rsid w:val="00471089"/>
    <w:rsid w:val="0047114A"/>
    <w:rsid w:val="0047126A"/>
    <w:rsid w:val="00471788"/>
    <w:rsid w:val="00471971"/>
    <w:rsid w:val="00471AB6"/>
    <w:rsid w:val="00472CE0"/>
    <w:rsid w:val="00472F9A"/>
    <w:rsid w:val="004733C0"/>
    <w:rsid w:val="004734A2"/>
    <w:rsid w:val="004736A3"/>
    <w:rsid w:val="00473723"/>
    <w:rsid w:val="00473858"/>
    <w:rsid w:val="00473985"/>
    <w:rsid w:val="00473B23"/>
    <w:rsid w:val="00473D1E"/>
    <w:rsid w:val="00474AFB"/>
    <w:rsid w:val="00474B64"/>
    <w:rsid w:val="00475162"/>
    <w:rsid w:val="0047531B"/>
    <w:rsid w:val="00475441"/>
    <w:rsid w:val="0047550D"/>
    <w:rsid w:val="00475571"/>
    <w:rsid w:val="00475889"/>
    <w:rsid w:val="00475964"/>
    <w:rsid w:val="004759C0"/>
    <w:rsid w:val="00475B4B"/>
    <w:rsid w:val="00475C1B"/>
    <w:rsid w:val="00475C90"/>
    <w:rsid w:val="00475D21"/>
    <w:rsid w:val="00475D34"/>
    <w:rsid w:val="00475FC0"/>
    <w:rsid w:val="00476AB0"/>
    <w:rsid w:val="004770F0"/>
    <w:rsid w:val="00477225"/>
    <w:rsid w:val="00477523"/>
    <w:rsid w:val="00477651"/>
    <w:rsid w:val="00477A04"/>
    <w:rsid w:val="00477B3C"/>
    <w:rsid w:val="00477C10"/>
    <w:rsid w:val="00477FBA"/>
    <w:rsid w:val="0048048B"/>
    <w:rsid w:val="0048056C"/>
    <w:rsid w:val="004808EA"/>
    <w:rsid w:val="00480B59"/>
    <w:rsid w:val="00480BB5"/>
    <w:rsid w:val="00481016"/>
    <w:rsid w:val="0048146C"/>
    <w:rsid w:val="004816D4"/>
    <w:rsid w:val="004818E9"/>
    <w:rsid w:val="004819F3"/>
    <w:rsid w:val="00481AF1"/>
    <w:rsid w:val="00481D24"/>
    <w:rsid w:val="0048229D"/>
    <w:rsid w:val="00482334"/>
    <w:rsid w:val="0048252E"/>
    <w:rsid w:val="00482590"/>
    <w:rsid w:val="00482747"/>
    <w:rsid w:val="00482D7D"/>
    <w:rsid w:val="00482DE9"/>
    <w:rsid w:val="00482F28"/>
    <w:rsid w:val="00483087"/>
    <w:rsid w:val="004833C3"/>
    <w:rsid w:val="0048341E"/>
    <w:rsid w:val="00483522"/>
    <w:rsid w:val="004836FA"/>
    <w:rsid w:val="004839C9"/>
    <w:rsid w:val="00483B76"/>
    <w:rsid w:val="00483DC6"/>
    <w:rsid w:val="00483FE2"/>
    <w:rsid w:val="00483FF6"/>
    <w:rsid w:val="00484130"/>
    <w:rsid w:val="00484604"/>
    <w:rsid w:val="00484786"/>
    <w:rsid w:val="0048480D"/>
    <w:rsid w:val="0048492C"/>
    <w:rsid w:val="00484A5F"/>
    <w:rsid w:val="00484DE4"/>
    <w:rsid w:val="00484E9E"/>
    <w:rsid w:val="00485676"/>
    <w:rsid w:val="00485797"/>
    <w:rsid w:val="00485ECE"/>
    <w:rsid w:val="004861BD"/>
    <w:rsid w:val="004862AF"/>
    <w:rsid w:val="004864BF"/>
    <w:rsid w:val="00486996"/>
    <w:rsid w:val="004871C2"/>
    <w:rsid w:val="004900B9"/>
    <w:rsid w:val="004904B0"/>
    <w:rsid w:val="00490509"/>
    <w:rsid w:val="00490686"/>
    <w:rsid w:val="0049086E"/>
    <w:rsid w:val="00490B2F"/>
    <w:rsid w:val="00490BC6"/>
    <w:rsid w:val="00491104"/>
    <w:rsid w:val="00491125"/>
    <w:rsid w:val="00491BD1"/>
    <w:rsid w:val="00491E32"/>
    <w:rsid w:val="004920D4"/>
    <w:rsid w:val="00492388"/>
    <w:rsid w:val="00492577"/>
    <w:rsid w:val="004929FD"/>
    <w:rsid w:val="00492EF7"/>
    <w:rsid w:val="00492F17"/>
    <w:rsid w:val="004932B3"/>
    <w:rsid w:val="004932DD"/>
    <w:rsid w:val="004933C0"/>
    <w:rsid w:val="0049357F"/>
    <w:rsid w:val="00493A3D"/>
    <w:rsid w:val="00493D20"/>
    <w:rsid w:val="00493E4A"/>
    <w:rsid w:val="00493E6C"/>
    <w:rsid w:val="0049411E"/>
    <w:rsid w:val="00494389"/>
    <w:rsid w:val="00494816"/>
    <w:rsid w:val="00494834"/>
    <w:rsid w:val="0049491A"/>
    <w:rsid w:val="00494B78"/>
    <w:rsid w:val="004951C6"/>
    <w:rsid w:val="004957B2"/>
    <w:rsid w:val="00495B95"/>
    <w:rsid w:val="00495C1C"/>
    <w:rsid w:val="00495E6B"/>
    <w:rsid w:val="00496380"/>
    <w:rsid w:val="00496422"/>
    <w:rsid w:val="004965B1"/>
    <w:rsid w:val="004965C4"/>
    <w:rsid w:val="00496685"/>
    <w:rsid w:val="004966A8"/>
    <w:rsid w:val="00496822"/>
    <w:rsid w:val="00496CA7"/>
    <w:rsid w:val="004971A6"/>
    <w:rsid w:val="00497525"/>
    <w:rsid w:val="004976DC"/>
    <w:rsid w:val="004978B1"/>
    <w:rsid w:val="004979CF"/>
    <w:rsid w:val="00497A22"/>
    <w:rsid w:val="00497CD6"/>
    <w:rsid w:val="004A00A5"/>
    <w:rsid w:val="004A014E"/>
    <w:rsid w:val="004A09A5"/>
    <w:rsid w:val="004A0B01"/>
    <w:rsid w:val="004A0C02"/>
    <w:rsid w:val="004A0FA8"/>
    <w:rsid w:val="004A12C4"/>
    <w:rsid w:val="004A13B8"/>
    <w:rsid w:val="004A18E9"/>
    <w:rsid w:val="004A1AF1"/>
    <w:rsid w:val="004A1DEC"/>
    <w:rsid w:val="004A1DFC"/>
    <w:rsid w:val="004A2313"/>
    <w:rsid w:val="004A26EE"/>
    <w:rsid w:val="004A2766"/>
    <w:rsid w:val="004A29AE"/>
    <w:rsid w:val="004A2BC6"/>
    <w:rsid w:val="004A35CD"/>
    <w:rsid w:val="004A38BE"/>
    <w:rsid w:val="004A3AF1"/>
    <w:rsid w:val="004A3F79"/>
    <w:rsid w:val="004A4379"/>
    <w:rsid w:val="004A449A"/>
    <w:rsid w:val="004A4AEE"/>
    <w:rsid w:val="004A5079"/>
    <w:rsid w:val="004A5236"/>
    <w:rsid w:val="004A56DB"/>
    <w:rsid w:val="004A574C"/>
    <w:rsid w:val="004A58E4"/>
    <w:rsid w:val="004A5A64"/>
    <w:rsid w:val="004A5CDF"/>
    <w:rsid w:val="004A61B6"/>
    <w:rsid w:val="004A6541"/>
    <w:rsid w:val="004A6632"/>
    <w:rsid w:val="004A66D4"/>
    <w:rsid w:val="004A6A9A"/>
    <w:rsid w:val="004A71EE"/>
    <w:rsid w:val="004A720C"/>
    <w:rsid w:val="004A75ED"/>
    <w:rsid w:val="004A7937"/>
    <w:rsid w:val="004A7E3F"/>
    <w:rsid w:val="004A7FF6"/>
    <w:rsid w:val="004B0040"/>
    <w:rsid w:val="004B019C"/>
    <w:rsid w:val="004B027A"/>
    <w:rsid w:val="004B04E0"/>
    <w:rsid w:val="004B0602"/>
    <w:rsid w:val="004B0D2E"/>
    <w:rsid w:val="004B0DF3"/>
    <w:rsid w:val="004B13E2"/>
    <w:rsid w:val="004B1A2A"/>
    <w:rsid w:val="004B1A8C"/>
    <w:rsid w:val="004B1B2F"/>
    <w:rsid w:val="004B1C3D"/>
    <w:rsid w:val="004B1D21"/>
    <w:rsid w:val="004B1EA3"/>
    <w:rsid w:val="004B1F50"/>
    <w:rsid w:val="004B2331"/>
    <w:rsid w:val="004B233E"/>
    <w:rsid w:val="004B23C2"/>
    <w:rsid w:val="004B245F"/>
    <w:rsid w:val="004B25ED"/>
    <w:rsid w:val="004B286B"/>
    <w:rsid w:val="004B29BF"/>
    <w:rsid w:val="004B2ACA"/>
    <w:rsid w:val="004B2BEF"/>
    <w:rsid w:val="004B2C09"/>
    <w:rsid w:val="004B2DF6"/>
    <w:rsid w:val="004B2F4A"/>
    <w:rsid w:val="004B2FF9"/>
    <w:rsid w:val="004B340C"/>
    <w:rsid w:val="004B362E"/>
    <w:rsid w:val="004B37CD"/>
    <w:rsid w:val="004B38B7"/>
    <w:rsid w:val="004B3C20"/>
    <w:rsid w:val="004B3F67"/>
    <w:rsid w:val="004B3F7F"/>
    <w:rsid w:val="004B47F1"/>
    <w:rsid w:val="004B4BB1"/>
    <w:rsid w:val="004B50B6"/>
    <w:rsid w:val="004B530C"/>
    <w:rsid w:val="004B5368"/>
    <w:rsid w:val="004B54A1"/>
    <w:rsid w:val="004B5551"/>
    <w:rsid w:val="004B560E"/>
    <w:rsid w:val="004B5794"/>
    <w:rsid w:val="004B6217"/>
    <w:rsid w:val="004B6305"/>
    <w:rsid w:val="004B6486"/>
    <w:rsid w:val="004B6568"/>
    <w:rsid w:val="004B6DF7"/>
    <w:rsid w:val="004B6E11"/>
    <w:rsid w:val="004B6EF2"/>
    <w:rsid w:val="004B7051"/>
    <w:rsid w:val="004B71AA"/>
    <w:rsid w:val="004B71B3"/>
    <w:rsid w:val="004B72C3"/>
    <w:rsid w:val="004B771C"/>
    <w:rsid w:val="004B7893"/>
    <w:rsid w:val="004B78E0"/>
    <w:rsid w:val="004B7EBF"/>
    <w:rsid w:val="004B7FEA"/>
    <w:rsid w:val="004C02E9"/>
    <w:rsid w:val="004C0763"/>
    <w:rsid w:val="004C08B8"/>
    <w:rsid w:val="004C0984"/>
    <w:rsid w:val="004C0AC4"/>
    <w:rsid w:val="004C0EC8"/>
    <w:rsid w:val="004C119B"/>
    <w:rsid w:val="004C1793"/>
    <w:rsid w:val="004C17D2"/>
    <w:rsid w:val="004C1A1E"/>
    <w:rsid w:val="004C1AAE"/>
    <w:rsid w:val="004C267F"/>
    <w:rsid w:val="004C2749"/>
    <w:rsid w:val="004C28A8"/>
    <w:rsid w:val="004C2901"/>
    <w:rsid w:val="004C2BFE"/>
    <w:rsid w:val="004C3771"/>
    <w:rsid w:val="004C3A23"/>
    <w:rsid w:val="004C3A56"/>
    <w:rsid w:val="004C437D"/>
    <w:rsid w:val="004C4397"/>
    <w:rsid w:val="004C46D3"/>
    <w:rsid w:val="004C4D3C"/>
    <w:rsid w:val="004C4EFC"/>
    <w:rsid w:val="004C539D"/>
    <w:rsid w:val="004C5434"/>
    <w:rsid w:val="004C5B9A"/>
    <w:rsid w:val="004C5CDB"/>
    <w:rsid w:val="004C5D4F"/>
    <w:rsid w:val="004C5EC5"/>
    <w:rsid w:val="004C5F6F"/>
    <w:rsid w:val="004C60F9"/>
    <w:rsid w:val="004C6279"/>
    <w:rsid w:val="004C6393"/>
    <w:rsid w:val="004C6A96"/>
    <w:rsid w:val="004C6AB1"/>
    <w:rsid w:val="004C6B1D"/>
    <w:rsid w:val="004C6B3A"/>
    <w:rsid w:val="004C708E"/>
    <w:rsid w:val="004C719F"/>
    <w:rsid w:val="004C76A1"/>
    <w:rsid w:val="004C777C"/>
    <w:rsid w:val="004C779D"/>
    <w:rsid w:val="004C78D0"/>
    <w:rsid w:val="004C7D24"/>
    <w:rsid w:val="004C7DB7"/>
    <w:rsid w:val="004D00A9"/>
    <w:rsid w:val="004D0711"/>
    <w:rsid w:val="004D08E0"/>
    <w:rsid w:val="004D0905"/>
    <w:rsid w:val="004D1108"/>
    <w:rsid w:val="004D1923"/>
    <w:rsid w:val="004D194E"/>
    <w:rsid w:val="004D1C70"/>
    <w:rsid w:val="004D1D82"/>
    <w:rsid w:val="004D2095"/>
    <w:rsid w:val="004D23DE"/>
    <w:rsid w:val="004D2468"/>
    <w:rsid w:val="004D24EA"/>
    <w:rsid w:val="004D2A73"/>
    <w:rsid w:val="004D2C91"/>
    <w:rsid w:val="004D2D9D"/>
    <w:rsid w:val="004D2E4B"/>
    <w:rsid w:val="004D3290"/>
    <w:rsid w:val="004D34E2"/>
    <w:rsid w:val="004D3515"/>
    <w:rsid w:val="004D3793"/>
    <w:rsid w:val="004D38C9"/>
    <w:rsid w:val="004D3C6C"/>
    <w:rsid w:val="004D3EB2"/>
    <w:rsid w:val="004D3ED9"/>
    <w:rsid w:val="004D4842"/>
    <w:rsid w:val="004D4C44"/>
    <w:rsid w:val="004D4F0A"/>
    <w:rsid w:val="004D55E1"/>
    <w:rsid w:val="004D5C98"/>
    <w:rsid w:val="004D5D19"/>
    <w:rsid w:val="004D62B5"/>
    <w:rsid w:val="004D6472"/>
    <w:rsid w:val="004D671E"/>
    <w:rsid w:val="004D6740"/>
    <w:rsid w:val="004D694D"/>
    <w:rsid w:val="004D6BC7"/>
    <w:rsid w:val="004D6CB0"/>
    <w:rsid w:val="004D70E5"/>
    <w:rsid w:val="004D716C"/>
    <w:rsid w:val="004D7478"/>
    <w:rsid w:val="004D7576"/>
    <w:rsid w:val="004D76F1"/>
    <w:rsid w:val="004D7B05"/>
    <w:rsid w:val="004D7F54"/>
    <w:rsid w:val="004E066F"/>
    <w:rsid w:val="004E068C"/>
    <w:rsid w:val="004E08A7"/>
    <w:rsid w:val="004E0972"/>
    <w:rsid w:val="004E09A1"/>
    <w:rsid w:val="004E0FDD"/>
    <w:rsid w:val="004E11CA"/>
    <w:rsid w:val="004E18AA"/>
    <w:rsid w:val="004E1B10"/>
    <w:rsid w:val="004E1D36"/>
    <w:rsid w:val="004E1EC2"/>
    <w:rsid w:val="004E1F87"/>
    <w:rsid w:val="004E20B8"/>
    <w:rsid w:val="004E2120"/>
    <w:rsid w:val="004E238E"/>
    <w:rsid w:val="004E24C9"/>
    <w:rsid w:val="004E2701"/>
    <w:rsid w:val="004E2AC4"/>
    <w:rsid w:val="004E2AEA"/>
    <w:rsid w:val="004E2F2A"/>
    <w:rsid w:val="004E3666"/>
    <w:rsid w:val="004E3749"/>
    <w:rsid w:val="004E3A94"/>
    <w:rsid w:val="004E3C59"/>
    <w:rsid w:val="004E4B6C"/>
    <w:rsid w:val="004E4CC9"/>
    <w:rsid w:val="004E4D5B"/>
    <w:rsid w:val="004E4EDE"/>
    <w:rsid w:val="004E515B"/>
    <w:rsid w:val="004E5259"/>
    <w:rsid w:val="004E5A27"/>
    <w:rsid w:val="004E5E33"/>
    <w:rsid w:val="004E6510"/>
    <w:rsid w:val="004E6747"/>
    <w:rsid w:val="004E67DD"/>
    <w:rsid w:val="004E6A06"/>
    <w:rsid w:val="004E6AD7"/>
    <w:rsid w:val="004E6C79"/>
    <w:rsid w:val="004E70EB"/>
    <w:rsid w:val="004E716B"/>
    <w:rsid w:val="004E719F"/>
    <w:rsid w:val="004E71A6"/>
    <w:rsid w:val="004E76E7"/>
    <w:rsid w:val="004E7739"/>
    <w:rsid w:val="004E7752"/>
    <w:rsid w:val="004E782B"/>
    <w:rsid w:val="004E7944"/>
    <w:rsid w:val="004F03DA"/>
    <w:rsid w:val="004F05AB"/>
    <w:rsid w:val="004F0922"/>
    <w:rsid w:val="004F0BEC"/>
    <w:rsid w:val="004F115E"/>
    <w:rsid w:val="004F16C2"/>
    <w:rsid w:val="004F17AB"/>
    <w:rsid w:val="004F1808"/>
    <w:rsid w:val="004F1993"/>
    <w:rsid w:val="004F1997"/>
    <w:rsid w:val="004F1E7D"/>
    <w:rsid w:val="004F1F60"/>
    <w:rsid w:val="004F2135"/>
    <w:rsid w:val="004F2376"/>
    <w:rsid w:val="004F2500"/>
    <w:rsid w:val="004F255B"/>
    <w:rsid w:val="004F25F1"/>
    <w:rsid w:val="004F268B"/>
    <w:rsid w:val="004F26B6"/>
    <w:rsid w:val="004F2D62"/>
    <w:rsid w:val="004F2FE6"/>
    <w:rsid w:val="004F3163"/>
    <w:rsid w:val="004F33F6"/>
    <w:rsid w:val="004F37E6"/>
    <w:rsid w:val="004F3843"/>
    <w:rsid w:val="004F42C7"/>
    <w:rsid w:val="004F458B"/>
    <w:rsid w:val="004F4640"/>
    <w:rsid w:val="004F47AB"/>
    <w:rsid w:val="004F49E9"/>
    <w:rsid w:val="004F4A5D"/>
    <w:rsid w:val="004F4DF6"/>
    <w:rsid w:val="004F51B5"/>
    <w:rsid w:val="004F539C"/>
    <w:rsid w:val="004F569C"/>
    <w:rsid w:val="004F56EA"/>
    <w:rsid w:val="004F5C33"/>
    <w:rsid w:val="004F5D03"/>
    <w:rsid w:val="004F6692"/>
    <w:rsid w:val="004F6917"/>
    <w:rsid w:val="004F6B23"/>
    <w:rsid w:val="004F6D1D"/>
    <w:rsid w:val="004F700F"/>
    <w:rsid w:val="004F7080"/>
    <w:rsid w:val="004F7300"/>
    <w:rsid w:val="004F7767"/>
    <w:rsid w:val="004F778E"/>
    <w:rsid w:val="004F79E0"/>
    <w:rsid w:val="004F7AD5"/>
    <w:rsid w:val="004F7B69"/>
    <w:rsid w:val="00500271"/>
    <w:rsid w:val="005006F5"/>
    <w:rsid w:val="00500C18"/>
    <w:rsid w:val="00500D2E"/>
    <w:rsid w:val="00500DD7"/>
    <w:rsid w:val="00500E79"/>
    <w:rsid w:val="00501171"/>
    <w:rsid w:val="0050142A"/>
    <w:rsid w:val="00501859"/>
    <w:rsid w:val="00501DF2"/>
    <w:rsid w:val="005021A1"/>
    <w:rsid w:val="00502208"/>
    <w:rsid w:val="0050227B"/>
    <w:rsid w:val="00502491"/>
    <w:rsid w:val="005025F2"/>
    <w:rsid w:val="005027C4"/>
    <w:rsid w:val="005029EE"/>
    <w:rsid w:val="005031A9"/>
    <w:rsid w:val="005032CD"/>
    <w:rsid w:val="00503504"/>
    <w:rsid w:val="0050350B"/>
    <w:rsid w:val="00503703"/>
    <w:rsid w:val="0050377E"/>
    <w:rsid w:val="00503885"/>
    <w:rsid w:val="00503E8E"/>
    <w:rsid w:val="00503EFC"/>
    <w:rsid w:val="00503FDC"/>
    <w:rsid w:val="0050481A"/>
    <w:rsid w:val="005048E8"/>
    <w:rsid w:val="00504E37"/>
    <w:rsid w:val="00505058"/>
    <w:rsid w:val="00505286"/>
    <w:rsid w:val="005052C4"/>
    <w:rsid w:val="00505380"/>
    <w:rsid w:val="005053F6"/>
    <w:rsid w:val="00505434"/>
    <w:rsid w:val="0050544B"/>
    <w:rsid w:val="00505570"/>
    <w:rsid w:val="0050588B"/>
    <w:rsid w:val="0050599D"/>
    <w:rsid w:val="00505EC2"/>
    <w:rsid w:val="00506133"/>
    <w:rsid w:val="00506451"/>
    <w:rsid w:val="005064AC"/>
    <w:rsid w:val="005064BF"/>
    <w:rsid w:val="00506535"/>
    <w:rsid w:val="00506D3B"/>
    <w:rsid w:val="00506D6E"/>
    <w:rsid w:val="00506DC8"/>
    <w:rsid w:val="005071F1"/>
    <w:rsid w:val="00507341"/>
    <w:rsid w:val="00507696"/>
    <w:rsid w:val="0050779A"/>
    <w:rsid w:val="00507928"/>
    <w:rsid w:val="00507B94"/>
    <w:rsid w:val="00507B9D"/>
    <w:rsid w:val="00507DEB"/>
    <w:rsid w:val="0051018A"/>
    <w:rsid w:val="005102B6"/>
    <w:rsid w:val="0051043D"/>
    <w:rsid w:val="00510510"/>
    <w:rsid w:val="00510574"/>
    <w:rsid w:val="00510640"/>
    <w:rsid w:val="0051077D"/>
    <w:rsid w:val="00510942"/>
    <w:rsid w:val="00510C2E"/>
    <w:rsid w:val="00510E9F"/>
    <w:rsid w:val="00510F3A"/>
    <w:rsid w:val="00511210"/>
    <w:rsid w:val="00511B5F"/>
    <w:rsid w:val="005122B6"/>
    <w:rsid w:val="0051245F"/>
    <w:rsid w:val="005127AC"/>
    <w:rsid w:val="00512A89"/>
    <w:rsid w:val="00512AE5"/>
    <w:rsid w:val="00512CF3"/>
    <w:rsid w:val="00512E1E"/>
    <w:rsid w:val="00512F48"/>
    <w:rsid w:val="005137A8"/>
    <w:rsid w:val="00513A12"/>
    <w:rsid w:val="00513E4B"/>
    <w:rsid w:val="00513F10"/>
    <w:rsid w:val="00513F31"/>
    <w:rsid w:val="0051498D"/>
    <w:rsid w:val="00514A3F"/>
    <w:rsid w:val="00514D35"/>
    <w:rsid w:val="00514E75"/>
    <w:rsid w:val="00515386"/>
    <w:rsid w:val="00515654"/>
    <w:rsid w:val="00515A16"/>
    <w:rsid w:val="00515B04"/>
    <w:rsid w:val="00515B57"/>
    <w:rsid w:val="00515D1B"/>
    <w:rsid w:val="0051639D"/>
    <w:rsid w:val="005166B1"/>
    <w:rsid w:val="00516AFB"/>
    <w:rsid w:val="00517149"/>
    <w:rsid w:val="00517712"/>
    <w:rsid w:val="00517B26"/>
    <w:rsid w:val="00517D48"/>
    <w:rsid w:val="0052067B"/>
    <w:rsid w:val="00520AD8"/>
    <w:rsid w:val="0052109B"/>
    <w:rsid w:val="005210AD"/>
    <w:rsid w:val="00521647"/>
    <w:rsid w:val="00521D3C"/>
    <w:rsid w:val="00521D98"/>
    <w:rsid w:val="00521FC7"/>
    <w:rsid w:val="005221EC"/>
    <w:rsid w:val="0052222F"/>
    <w:rsid w:val="005222D0"/>
    <w:rsid w:val="00522732"/>
    <w:rsid w:val="00522A76"/>
    <w:rsid w:val="00522AD4"/>
    <w:rsid w:val="00522E8B"/>
    <w:rsid w:val="00523091"/>
    <w:rsid w:val="005232F5"/>
    <w:rsid w:val="00523539"/>
    <w:rsid w:val="00523675"/>
    <w:rsid w:val="005236AE"/>
    <w:rsid w:val="00523861"/>
    <w:rsid w:val="005238E2"/>
    <w:rsid w:val="00523D22"/>
    <w:rsid w:val="00523E70"/>
    <w:rsid w:val="005240BA"/>
    <w:rsid w:val="005241BB"/>
    <w:rsid w:val="005242E6"/>
    <w:rsid w:val="00524A15"/>
    <w:rsid w:val="00524E7E"/>
    <w:rsid w:val="00525164"/>
    <w:rsid w:val="00525551"/>
    <w:rsid w:val="00525777"/>
    <w:rsid w:val="00525C9F"/>
    <w:rsid w:val="00525D14"/>
    <w:rsid w:val="00526265"/>
    <w:rsid w:val="005265C5"/>
    <w:rsid w:val="005269CF"/>
    <w:rsid w:val="00526A41"/>
    <w:rsid w:val="00526B6E"/>
    <w:rsid w:val="00526F43"/>
    <w:rsid w:val="00526F46"/>
    <w:rsid w:val="005271E9"/>
    <w:rsid w:val="00527287"/>
    <w:rsid w:val="00527E8A"/>
    <w:rsid w:val="005304DA"/>
    <w:rsid w:val="00530685"/>
    <w:rsid w:val="005306A2"/>
    <w:rsid w:val="005306F6"/>
    <w:rsid w:val="00530A19"/>
    <w:rsid w:val="00530E2C"/>
    <w:rsid w:val="00530F52"/>
    <w:rsid w:val="00531195"/>
    <w:rsid w:val="005312BD"/>
    <w:rsid w:val="00531543"/>
    <w:rsid w:val="00531584"/>
    <w:rsid w:val="00531DB8"/>
    <w:rsid w:val="00531F07"/>
    <w:rsid w:val="005321D2"/>
    <w:rsid w:val="00532731"/>
    <w:rsid w:val="0053276D"/>
    <w:rsid w:val="00532C81"/>
    <w:rsid w:val="00532CE0"/>
    <w:rsid w:val="00532D3D"/>
    <w:rsid w:val="00532F31"/>
    <w:rsid w:val="005332E1"/>
    <w:rsid w:val="00533733"/>
    <w:rsid w:val="0053397F"/>
    <w:rsid w:val="00533A6A"/>
    <w:rsid w:val="00533CD3"/>
    <w:rsid w:val="00533F8F"/>
    <w:rsid w:val="005340E8"/>
    <w:rsid w:val="0053432F"/>
    <w:rsid w:val="00534479"/>
    <w:rsid w:val="00534CC2"/>
    <w:rsid w:val="0053532D"/>
    <w:rsid w:val="00535838"/>
    <w:rsid w:val="00535A03"/>
    <w:rsid w:val="005362DD"/>
    <w:rsid w:val="005364F3"/>
    <w:rsid w:val="00536616"/>
    <w:rsid w:val="00536745"/>
    <w:rsid w:val="005369C8"/>
    <w:rsid w:val="00537618"/>
    <w:rsid w:val="00537899"/>
    <w:rsid w:val="00537978"/>
    <w:rsid w:val="00537C54"/>
    <w:rsid w:val="00537DC8"/>
    <w:rsid w:val="00537F39"/>
    <w:rsid w:val="005401E2"/>
    <w:rsid w:val="005402D3"/>
    <w:rsid w:val="0054030C"/>
    <w:rsid w:val="00540838"/>
    <w:rsid w:val="00540982"/>
    <w:rsid w:val="00540DE8"/>
    <w:rsid w:val="00540FB7"/>
    <w:rsid w:val="005413C9"/>
    <w:rsid w:val="00541AF8"/>
    <w:rsid w:val="00541B6E"/>
    <w:rsid w:val="00541CAD"/>
    <w:rsid w:val="00542111"/>
    <w:rsid w:val="00542E5A"/>
    <w:rsid w:val="005431B8"/>
    <w:rsid w:val="005432D8"/>
    <w:rsid w:val="005438F4"/>
    <w:rsid w:val="00543CFC"/>
    <w:rsid w:val="00543E4E"/>
    <w:rsid w:val="00544884"/>
    <w:rsid w:val="00544944"/>
    <w:rsid w:val="00544CC3"/>
    <w:rsid w:val="005457BC"/>
    <w:rsid w:val="00545952"/>
    <w:rsid w:val="00545999"/>
    <w:rsid w:val="00545AB0"/>
    <w:rsid w:val="00545F48"/>
    <w:rsid w:val="00545F56"/>
    <w:rsid w:val="00546299"/>
    <w:rsid w:val="005464DB"/>
    <w:rsid w:val="00546CD7"/>
    <w:rsid w:val="0054780C"/>
    <w:rsid w:val="00547CFC"/>
    <w:rsid w:val="00550496"/>
    <w:rsid w:val="005505D6"/>
    <w:rsid w:val="005506D6"/>
    <w:rsid w:val="005507C4"/>
    <w:rsid w:val="00550B34"/>
    <w:rsid w:val="00550FE8"/>
    <w:rsid w:val="0055119A"/>
    <w:rsid w:val="0055131F"/>
    <w:rsid w:val="00551A6D"/>
    <w:rsid w:val="00551B69"/>
    <w:rsid w:val="00551DDA"/>
    <w:rsid w:val="00551E8F"/>
    <w:rsid w:val="00551F64"/>
    <w:rsid w:val="00552BD6"/>
    <w:rsid w:val="00552E1A"/>
    <w:rsid w:val="00552F12"/>
    <w:rsid w:val="00553232"/>
    <w:rsid w:val="005532DC"/>
    <w:rsid w:val="005540D8"/>
    <w:rsid w:val="005541BC"/>
    <w:rsid w:val="00554337"/>
    <w:rsid w:val="00554408"/>
    <w:rsid w:val="00554424"/>
    <w:rsid w:val="005545D2"/>
    <w:rsid w:val="0055478B"/>
    <w:rsid w:val="00554970"/>
    <w:rsid w:val="00554989"/>
    <w:rsid w:val="00554EC7"/>
    <w:rsid w:val="00554F08"/>
    <w:rsid w:val="005550D7"/>
    <w:rsid w:val="00555147"/>
    <w:rsid w:val="0055526F"/>
    <w:rsid w:val="00555335"/>
    <w:rsid w:val="00555694"/>
    <w:rsid w:val="00555910"/>
    <w:rsid w:val="00555BB3"/>
    <w:rsid w:val="00555E0F"/>
    <w:rsid w:val="00556317"/>
    <w:rsid w:val="00556845"/>
    <w:rsid w:val="00556981"/>
    <w:rsid w:val="00556A9D"/>
    <w:rsid w:val="00556BB4"/>
    <w:rsid w:val="00557335"/>
    <w:rsid w:val="00557BEB"/>
    <w:rsid w:val="00557CCD"/>
    <w:rsid w:val="00557FA8"/>
    <w:rsid w:val="00560149"/>
    <w:rsid w:val="0056017E"/>
    <w:rsid w:val="0056034C"/>
    <w:rsid w:val="00560621"/>
    <w:rsid w:val="00560693"/>
    <w:rsid w:val="005606CA"/>
    <w:rsid w:val="00560890"/>
    <w:rsid w:val="005608C0"/>
    <w:rsid w:val="00560E7B"/>
    <w:rsid w:val="0056163E"/>
    <w:rsid w:val="005617CB"/>
    <w:rsid w:val="00561C1A"/>
    <w:rsid w:val="00561CC9"/>
    <w:rsid w:val="00561F62"/>
    <w:rsid w:val="0056222C"/>
    <w:rsid w:val="005622B2"/>
    <w:rsid w:val="00562347"/>
    <w:rsid w:val="0056265C"/>
    <w:rsid w:val="00562F59"/>
    <w:rsid w:val="00563052"/>
    <w:rsid w:val="005635F9"/>
    <w:rsid w:val="005637B9"/>
    <w:rsid w:val="00563F05"/>
    <w:rsid w:val="0056401F"/>
    <w:rsid w:val="005641BA"/>
    <w:rsid w:val="005641D2"/>
    <w:rsid w:val="005652F0"/>
    <w:rsid w:val="005653C5"/>
    <w:rsid w:val="005654A7"/>
    <w:rsid w:val="00565565"/>
    <w:rsid w:val="005657CB"/>
    <w:rsid w:val="005659FE"/>
    <w:rsid w:val="00565D02"/>
    <w:rsid w:val="00565F78"/>
    <w:rsid w:val="0056608F"/>
    <w:rsid w:val="00566103"/>
    <w:rsid w:val="005665BD"/>
    <w:rsid w:val="00566746"/>
    <w:rsid w:val="005668FE"/>
    <w:rsid w:val="0056693F"/>
    <w:rsid w:val="00567326"/>
    <w:rsid w:val="0056737F"/>
    <w:rsid w:val="0056752D"/>
    <w:rsid w:val="005675BB"/>
    <w:rsid w:val="00567B7B"/>
    <w:rsid w:val="00567B7E"/>
    <w:rsid w:val="00567C22"/>
    <w:rsid w:val="0057012E"/>
    <w:rsid w:val="00570D38"/>
    <w:rsid w:val="00570E83"/>
    <w:rsid w:val="00570E99"/>
    <w:rsid w:val="005716B7"/>
    <w:rsid w:val="00571EB4"/>
    <w:rsid w:val="00571FCA"/>
    <w:rsid w:val="00572253"/>
    <w:rsid w:val="005722B8"/>
    <w:rsid w:val="005727EE"/>
    <w:rsid w:val="00572C5C"/>
    <w:rsid w:val="00572E47"/>
    <w:rsid w:val="0057301F"/>
    <w:rsid w:val="00573066"/>
    <w:rsid w:val="00573693"/>
    <w:rsid w:val="005739C9"/>
    <w:rsid w:val="00573A17"/>
    <w:rsid w:val="00573B50"/>
    <w:rsid w:val="00573FD2"/>
    <w:rsid w:val="00573FEE"/>
    <w:rsid w:val="005740B0"/>
    <w:rsid w:val="0057448C"/>
    <w:rsid w:val="0057487B"/>
    <w:rsid w:val="005749E3"/>
    <w:rsid w:val="00574B99"/>
    <w:rsid w:val="00574D92"/>
    <w:rsid w:val="00575025"/>
    <w:rsid w:val="005759ED"/>
    <w:rsid w:val="00575C5F"/>
    <w:rsid w:val="00575D76"/>
    <w:rsid w:val="00576038"/>
    <w:rsid w:val="005760E7"/>
    <w:rsid w:val="0057615D"/>
    <w:rsid w:val="00576B51"/>
    <w:rsid w:val="00576D40"/>
    <w:rsid w:val="00577086"/>
    <w:rsid w:val="005770D9"/>
    <w:rsid w:val="005772E3"/>
    <w:rsid w:val="0057749D"/>
    <w:rsid w:val="005774EE"/>
    <w:rsid w:val="005775D2"/>
    <w:rsid w:val="00577923"/>
    <w:rsid w:val="0058003A"/>
    <w:rsid w:val="00580325"/>
    <w:rsid w:val="0058039D"/>
    <w:rsid w:val="005803DE"/>
    <w:rsid w:val="00580739"/>
    <w:rsid w:val="005807E7"/>
    <w:rsid w:val="0058092D"/>
    <w:rsid w:val="00580B15"/>
    <w:rsid w:val="005812C1"/>
    <w:rsid w:val="005812F0"/>
    <w:rsid w:val="0058184D"/>
    <w:rsid w:val="00581E1E"/>
    <w:rsid w:val="0058214C"/>
    <w:rsid w:val="0058235B"/>
    <w:rsid w:val="0058235D"/>
    <w:rsid w:val="00582395"/>
    <w:rsid w:val="00582640"/>
    <w:rsid w:val="00582E94"/>
    <w:rsid w:val="00582FC3"/>
    <w:rsid w:val="0058307B"/>
    <w:rsid w:val="0058317B"/>
    <w:rsid w:val="00583308"/>
    <w:rsid w:val="00583491"/>
    <w:rsid w:val="005839B6"/>
    <w:rsid w:val="00583A6B"/>
    <w:rsid w:val="00583BBB"/>
    <w:rsid w:val="00583E24"/>
    <w:rsid w:val="00583E2D"/>
    <w:rsid w:val="00584036"/>
    <w:rsid w:val="005842ED"/>
    <w:rsid w:val="00584316"/>
    <w:rsid w:val="00584686"/>
    <w:rsid w:val="00584802"/>
    <w:rsid w:val="00584873"/>
    <w:rsid w:val="00584931"/>
    <w:rsid w:val="00584B62"/>
    <w:rsid w:val="00584B63"/>
    <w:rsid w:val="00584CC4"/>
    <w:rsid w:val="00584D65"/>
    <w:rsid w:val="00584FA6"/>
    <w:rsid w:val="00584FDA"/>
    <w:rsid w:val="00584FDF"/>
    <w:rsid w:val="005857A3"/>
    <w:rsid w:val="00585B27"/>
    <w:rsid w:val="005869AC"/>
    <w:rsid w:val="00586AE6"/>
    <w:rsid w:val="00586C55"/>
    <w:rsid w:val="00586DB0"/>
    <w:rsid w:val="00586FB6"/>
    <w:rsid w:val="0058709C"/>
    <w:rsid w:val="005871C6"/>
    <w:rsid w:val="00587416"/>
    <w:rsid w:val="005874E7"/>
    <w:rsid w:val="005876F2"/>
    <w:rsid w:val="00587AE8"/>
    <w:rsid w:val="00587C3E"/>
    <w:rsid w:val="0059005A"/>
    <w:rsid w:val="005901B0"/>
    <w:rsid w:val="00590631"/>
    <w:rsid w:val="00590645"/>
    <w:rsid w:val="00590986"/>
    <w:rsid w:val="00590DB3"/>
    <w:rsid w:val="00590DDD"/>
    <w:rsid w:val="00590FE2"/>
    <w:rsid w:val="00591227"/>
    <w:rsid w:val="00591738"/>
    <w:rsid w:val="00591928"/>
    <w:rsid w:val="005919FD"/>
    <w:rsid w:val="00591B83"/>
    <w:rsid w:val="00591CDE"/>
    <w:rsid w:val="00591EA8"/>
    <w:rsid w:val="00592085"/>
    <w:rsid w:val="0059223C"/>
    <w:rsid w:val="00592332"/>
    <w:rsid w:val="0059234A"/>
    <w:rsid w:val="005926F8"/>
    <w:rsid w:val="005927B0"/>
    <w:rsid w:val="00592813"/>
    <w:rsid w:val="005928B1"/>
    <w:rsid w:val="00592947"/>
    <w:rsid w:val="00593061"/>
    <w:rsid w:val="0059312B"/>
    <w:rsid w:val="00593C6D"/>
    <w:rsid w:val="00593CC1"/>
    <w:rsid w:val="00593EFE"/>
    <w:rsid w:val="00594489"/>
    <w:rsid w:val="005945AE"/>
    <w:rsid w:val="00594A9F"/>
    <w:rsid w:val="00594B3D"/>
    <w:rsid w:val="00594D20"/>
    <w:rsid w:val="00595254"/>
    <w:rsid w:val="005952C0"/>
    <w:rsid w:val="00595416"/>
    <w:rsid w:val="0059546C"/>
    <w:rsid w:val="00595685"/>
    <w:rsid w:val="0059569B"/>
    <w:rsid w:val="005959E3"/>
    <w:rsid w:val="00595AB1"/>
    <w:rsid w:val="0059648B"/>
    <w:rsid w:val="005965EC"/>
    <w:rsid w:val="0059668D"/>
    <w:rsid w:val="00596C32"/>
    <w:rsid w:val="005976BE"/>
    <w:rsid w:val="00597799"/>
    <w:rsid w:val="00597972"/>
    <w:rsid w:val="00597A7B"/>
    <w:rsid w:val="00597BC7"/>
    <w:rsid w:val="005A0457"/>
    <w:rsid w:val="005A09EB"/>
    <w:rsid w:val="005A0B55"/>
    <w:rsid w:val="005A1103"/>
    <w:rsid w:val="005A15C3"/>
    <w:rsid w:val="005A173C"/>
    <w:rsid w:val="005A1CCC"/>
    <w:rsid w:val="005A1D48"/>
    <w:rsid w:val="005A21A1"/>
    <w:rsid w:val="005A23AB"/>
    <w:rsid w:val="005A25C4"/>
    <w:rsid w:val="005A2B51"/>
    <w:rsid w:val="005A2DAA"/>
    <w:rsid w:val="005A2FC1"/>
    <w:rsid w:val="005A324F"/>
    <w:rsid w:val="005A34DD"/>
    <w:rsid w:val="005A383D"/>
    <w:rsid w:val="005A3880"/>
    <w:rsid w:val="005A388F"/>
    <w:rsid w:val="005A3C94"/>
    <w:rsid w:val="005A3E37"/>
    <w:rsid w:val="005A3EF4"/>
    <w:rsid w:val="005A40DA"/>
    <w:rsid w:val="005A45D8"/>
    <w:rsid w:val="005A465C"/>
    <w:rsid w:val="005A491A"/>
    <w:rsid w:val="005A4A17"/>
    <w:rsid w:val="005A4A96"/>
    <w:rsid w:val="005A4D76"/>
    <w:rsid w:val="005A4F0A"/>
    <w:rsid w:val="005A57DE"/>
    <w:rsid w:val="005A5982"/>
    <w:rsid w:val="005A5D97"/>
    <w:rsid w:val="005A5DB3"/>
    <w:rsid w:val="005A6604"/>
    <w:rsid w:val="005A6A87"/>
    <w:rsid w:val="005A6ACD"/>
    <w:rsid w:val="005A6BAF"/>
    <w:rsid w:val="005A7A41"/>
    <w:rsid w:val="005A7ADF"/>
    <w:rsid w:val="005A7DE4"/>
    <w:rsid w:val="005A7F27"/>
    <w:rsid w:val="005B01E7"/>
    <w:rsid w:val="005B030D"/>
    <w:rsid w:val="005B0345"/>
    <w:rsid w:val="005B05C0"/>
    <w:rsid w:val="005B0766"/>
    <w:rsid w:val="005B0D70"/>
    <w:rsid w:val="005B0F9A"/>
    <w:rsid w:val="005B0FCF"/>
    <w:rsid w:val="005B1018"/>
    <w:rsid w:val="005B118B"/>
    <w:rsid w:val="005B11DB"/>
    <w:rsid w:val="005B13CE"/>
    <w:rsid w:val="005B14DE"/>
    <w:rsid w:val="005B1735"/>
    <w:rsid w:val="005B18D9"/>
    <w:rsid w:val="005B1955"/>
    <w:rsid w:val="005B1AD0"/>
    <w:rsid w:val="005B1EBC"/>
    <w:rsid w:val="005B1FE6"/>
    <w:rsid w:val="005B21CB"/>
    <w:rsid w:val="005B2593"/>
    <w:rsid w:val="005B2744"/>
    <w:rsid w:val="005B3177"/>
    <w:rsid w:val="005B33C0"/>
    <w:rsid w:val="005B33C5"/>
    <w:rsid w:val="005B363C"/>
    <w:rsid w:val="005B38A0"/>
    <w:rsid w:val="005B39D9"/>
    <w:rsid w:val="005B3B33"/>
    <w:rsid w:val="005B3CE9"/>
    <w:rsid w:val="005B3E18"/>
    <w:rsid w:val="005B3E4A"/>
    <w:rsid w:val="005B3EE2"/>
    <w:rsid w:val="005B3FB7"/>
    <w:rsid w:val="005B420B"/>
    <w:rsid w:val="005B43F4"/>
    <w:rsid w:val="005B4A68"/>
    <w:rsid w:val="005B4BA4"/>
    <w:rsid w:val="005B4E01"/>
    <w:rsid w:val="005B5068"/>
    <w:rsid w:val="005B53B1"/>
    <w:rsid w:val="005B54C0"/>
    <w:rsid w:val="005B5D31"/>
    <w:rsid w:val="005B6131"/>
    <w:rsid w:val="005B64AC"/>
    <w:rsid w:val="005B6A6C"/>
    <w:rsid w:val="005B707D"/>
    <w:rsid w:val="005B771D"/>
    <w:rsid w:val="005B7DFE"/>
    <w:rsid w:val="005B7EC3"/>
    <w:rsid w:val="005B7FBA"/>
    <w:rsid w:val="005C0257"/>
    <w:rsid w:val="005C02B3"/>
    <w:rsid w:val="005C05AA"/>
    <w:rsid w:val="005C07B5"/>
    <w:rsid w:val="005C0E63"/>
    <w:rsid w:val="005C0E7E"/>
    <w:rsid w:val="005C0F45"/>
    <w:rsid w:val="005C1079"/>
    <w:rsid w:val="005C11FE"/>
    <w:rsid w:val="005C189B"/>
    <w:rsid w:val="005C1985"/>
    <w:rsid w:val="005C1AFA"/>
    <w:rsid w:val="005C24AE"/>
    <w:rsid w:val="005C2983"/>
    <w:rsid w:val="005C2D21"/>
    <w:rsid w:val="005C2D3F"/>
    <w:rsid w:val="005C2F1F"/>
    <w:rsid w:val="005C2FE3"/>
    <w:rsid w:val="005C3093"/>
    <w:rsid w:val="005C387B"/>
    <w:rsid w:val="005C3927"/>
    <w:rsid w:val="005C3970"/>
    <w:rsid w:val="005C3AD6"/>
    <w:rsid w:val="005C3BAF"/>
    <w:rsid w:val="005C3C9B"/>
    <w:rsid w:val="005C3E02"/>
    <w:rsid w:val="005C3EA4"/>
    <w:rsid w:val="005C42BD"/>
    <w:rsid w:val="005C4503"/>
    <w:rsid w:val="005C494C"/>
    <w:rsid w:val="005C4D5B"/>
    <w:rsid w:val="005C4D9D"/>
    <w:rsid w:val="005C4E07"/>
    <w:rsid w:val="005C4E73"/>
    <w:rsid w:val="005C57DC"/>
    <w:rsid w:val="005C5865"/>
    <w:rsid w:val="005C5A39"/>
    <w:rsid w:val="005C5DBA"/>
    <w:rsid w:val="005C6584"/>
    <w:rsid w:val="005C688D"/>
    <w:rsid w:val="005C6A49"/>
    <w:rsid w:val="005C70AD"/>
    <w:rsid w:val="005C7223"/>
    <w:rsid w:val="005C72EA"/>
    <w:rsid w:val="005C7403"/>
    <w:rsid w:val="005C7CBC"/>
    <w:rsid w:val="005C7F36"/>
    <w:rsid w:val="005D060D"/>
    <w:rsid w:val="005D0639"/>
    <w:rsid w:val="005D08FF"/>
    <w:rsid w:val="005D0CC4"/>
    <w:rsid w:val="005D0D26"/>
    <w:rsid w:val="005D0EDF"/>
    <w:rsid w:val="005D0FA3"/>
    <w:rsid w:val="005D1184"/>
    <w:rsid w:val="005D1250"/>
    <w:rsid w:val="005D13FF"/>
    <w:rsid w:val="005D1532"/>
    <w:rsid w:val="005D193D"/>
    <w:rsid w:val="005D194B"/>
    <w:rsid w:val="005D1E4D"/>
    <w:rsid w:val="005D24E1"/>
    <w:rsid w:val="005D291B"/>
    <w:rsid w:val="005D2A15"/>
    <w:rsid w:val="005D2C58"/>
    <w:rsid w:val="005D30AD"/>
    <w:rsid w:val="005D32A1"/>
    <w:rsid w:val="005D33D2"/>
    <w:rsid w:val="005D3844"/>
    <w:rsid w:val="005D3CE7"/>
    <w:rsid w:val="005D3D42"/>
    <w:rsid w:val="005D3E7D"/>
    <w:rsid w:val="005D3F79"/>
    <w:rsid w:val="005D4066"/>
    <w:rsid w:val="005D40F7"/>
    <w:rsid w:val="005D423C"/>
    <w:rsid w:val="005D42EB"/>
    <w:rsid w:val="005D438A"/>
    <w:rsid w:val="005D4534"/>
    <w:rsid w:val="005D4742"/>
    <w:rsid w:val="005D48EA"/>
    <w:rsid w:val="005D4F3E"/>
    <w:rsid w:val="005D535E"/>
    <w:rsid w:val="005D57E6"/>
    <w:rsid w:val="005D5AAF"/>
    <w:rsid w:val="005D68C8"/>
    <w:rsid w:val="005D6B92"/>
    <w:rsid w:val="005D6CE6"/>
    <w:rsid w:val="005D6D4A"/>
    <w:rsid w:val="005D756E"/>
    <w:rsid w:val="005D7585"/>
    <w:rsid w:val="005D7734"/>
    <w:rsid w:val="005D77BA"/>
    <w:rsid w:val="005D78A3"/>
    <w:rsid w:val="005D78BE"/>
    <w:rsid w:val="005D79C9"/>
    <w:rsid w:val="005D7C70"/>
    <w:rsid w:val="005D7D54"/>
    <w:rsid w:val="005E00D6"/>
    <w:rsid w:val="005E01F8"/>
    <w:rsid w:val="005E0304"/>
    <w:rsid w:val="005E050D"/>
    <w:rsid w:val="005E05C6"/>
    <w:rsid w:val="005E05E8"/>
    <w:rsid w:val="005E0BDA"/>
    <w:rsid w:val="005E0E6C"/>
    <w:rsid w:val="005E1212"/>
    <w:rsid w:val="005E1255"/>
    <w:rsid w:val="005E186C"/>
    <w:rsid w:val="005E1AEF"/>
    <w:rsid w:val="005E1E46"/>
    <w:rsid w:val="005E20CB"/>
    <w:rsid w:val="005E21A1"/>
    <w:rsid w:val="005E24CC"/>
    <w:rsid w:val="005E28F8"/>
    <w:rsid w:val="005E2CE2"/>
    <w:rsid w:val="005E2D9F"/>
    <w:rsid w:val="005E3003"/>
    <w:rsid w:val="005E3073"/>
    <w:rsid w:val="005E34A4"/>
    <w:rsid w:val="005E39F6"/>
    <w:rsid w:val="005E3AC3"/>
    <w:rsid w:val="005E3D47"/>
    <w:rsid w:val="005E41BC"/>
    <w:rsid w:val="005E453C"/>
    <w:rsid w:val="005E45C3"/>
    <w:rsid w:val="005E47EB"/>
    <w:rsid w:val="005E4888"/>
    <w:rsid w:val="005E48BD"/>
    <w:rsid w:val="005E4A52"/>
    <w:rsid w:val="005E508C"/>
    <w:rsid w:val="005E510D"/>
    <w:rsid w:val="005E517F"/>
    <w:rsid w:val="005E520B"/>
    <w:rsid w:val="005E5311"/>
    <w:rsid w:val="005E54C9"/>
    <w:rsid w:val="005E55C3"/>
    <w:rsid w:val="005E5DBD"/>
    <w:rsid w:val="005E5DD3"/>
    <w:rsid w:val="005E618B"/>
    <w:rsid w:val="005E63BC"/>
    <w:rsid w:val="005E6866"/>
    <w:rsid w:val="005E697B"/>
    <w:rsid w:val="005E6D5C"/>
    <w:rsid w:val="005E71B6"/>
    <w:rsid w:val="005E7844"/>
    <w:rsid w:val="005E7A98"/>
    <w:rsid w:val="005E7E6B"/>
    <w:rsid w:val="005E7FA1"/>
    <w:rsid w:val="005F0010"/>
    <w:rsid w:val="005F0177"/>
    <w:rsid w:val="005F0608"/>
    <w:rsid w:val="005F0644"/>
    <w:rsid w:val="005F08A5"/>
    <w:rsid w:val="005F08AD"/>
    <w:rsid w:val="005F09AD"/>
    <w:rsid w:val="005F0C62"/>
    <w:rsid w:val="005F0CF1"/>
    <w:rsid w:val="005F1193"/>
    <w:rsid w:val="005F133C"/>
    <w:rsid w:val="005F16FC"/>
    <w:rsid w:val="005F1CE9"/>
    <w:rsid w:val="005F1E92"/>
    <w:rsid w:val="005F1F7C"/>
    <w:rsid w:val="005F2088"/>
    <w:rsid w:val="005F20E5"/>
    <w:rsid w:val="005F2242"/>
    <w:rsid w:val="005F22EF"/>
    <w:rsid w:val="005F2452"/>
    <w:rsid w:val="005F29D1"/>
    <w:rsid w:val="005F2BAB"/>
    <w:rsid w:val="005F2FF5"/>
    <w:rsid w:val="005F33B5"/>
    <w:rsid w:val="005F3603"/>
    <w:rsid w:val="005F36AA"/>
    <w:rsid w:val="005F3763"/>
    <w:rsid w:val="005F3C03"/>
    <w:rsid w:val="005F3C04"/>
    <w:rsid w:val="005F3D78"/>
    <w:rsid w:val="005F4083"/>
    <w:rsid w:val="005F4283"/>
    <w:rsid w:val="005F4734"/>
    <w:rsid w:val="005F485B"/>
    <w:rsid w:val="005F49FC"/>
    <w:rsid w:val="005F4C11"/>
    <w:rsid w:val="005F51E2"/>
    <w:rsid w:val="005F56D0"/>
    <w:rsid w:val="005F5876"/>
    <w:rsid w:val="005F5954"/>
    <w:rsid w:val="005F5AA7"/>
    <w:rsid w:val="005F5BDA"/>
    <w:rsid w:val="005F5CD6"/>
    <w:rsid w:val="005F6327"/>
    <w:rsid w:val="005F6379"/>
    <w:rsid w:val="005F65C5"/>
    <w:rsid w:val="005F669F"/>
    <w:rsid w:val="005F680B"/>
    <w:rsid w:val="005F6BE4"/>
    <w:rsid w:val="005F6C18"/>
    <w:rsid w:val="005F70C7"/>
    <w:rsid w:val="005F73BA"/>
    <w:rsid w:val="005F7550"/>
    <w:rsid w:val="005F793E"/>
    <w:rsid w:val="00600034"/>
    <w:rsid w:val="006000D7"/>
    <w:rsid w:val="00600244"/>
    <w:rsid w:val="0060042C"/>
    <w:rsid w:val="00600724"/>
    <w:rsid w:val="00600989"/>
    <w:rsid w:val="00600ABC"/>
    <w:rsid w:val="00600DDD"/>
    <w:rsid w:val="0060136F"/>
    <w:rsid w:val="0060161A"/>
    <w:rsid w:val="006017D3"/>
    <w:rsid w:val="00601867"/>
    <w:rsid w:val="006018F3"/>
    <w:rsid w:val="00602266"/>
    <w:rsid w:val="006024F7"/>
    <w:rsid w:val="00602EDE"/>
    <w:rsid w:val="0060393A"/>
    <w:rsid w:val="00603B6B"/>
    <w:rsid w:val="00603CF2"/>
    <w:rsid w:val="00603F41"/>
    <w:rsid w:val="006044AA"/>
    <w:rsid w:val="0060474D"/>
    <w:rsid w:val="0060484F"/>
    <w:rsid w:val="00604BA6"/>
    <w:rsid w:val="00604BB9"/>
    <w:rsid w:val="00604CC5"/>
    <w:rsid w:val="00604D29"/>
    <w:rsid w:val="00604F19"/>
    <w:rsid w:val="00604F29"/>
    <w:rsid w:val="006051E5"/>
    <w:rsid w:val="0060537C"/>
    <w:rsid w:val="006055FB"/>
    <w:rsid w:val="00605A5D"/>
    <w:rsid w:val="00605ADD"/>
    <w:rsid w:val="00605D14"/>
    <w:rsid w:val="00605ECB"/>
    <w:rsid w:val="00605F2C"/>
    <w:rsid w:val="0060612E"/>
    <w:rsid w:val="006062FD"/>
    <w:rsid w:val="0060643F"/>
    <w:rsid w:val="006064A6"/>
    <w:rsid w:val="0060673C"/>
    <w:rsid w:val="00606819"/>
    <w:rsid w:val="006069CE"/>
    <w:rsid w:val="00606BA3"/>
    <w:rsid w:val="00607086"/>
    <w:rsid w:val="0060716D"/>
    <w:rsid w:val="006073B0"/>
    <w:rsid w:val="0060754B"/>
    <w:rsid w:val="006076B7"/>
    <w:rsid w:val="0060774D"/>
    <w:rsid w:val="00607AA5"/>
    <w:rsid w:val="00607DE4"/>
    <w:rsid w:val="0061012C"/>
    <w:rsid w:val="00610207"/>
    <w:rsid w:val="0061058C"/>
    <w:rsid w:val="00610D7B"/>
    <w:rsid w:val="00610F73"/>
    <w:rsid w:val="00611044"/>
    <w:rsid w:val="00611177"/>
    <w:rsid w:val="006117C6"/>
    <w:rsid w:val="006118CB"/>
    <w:rsid w:val="00611B74"/>
    <w:rsid w:val="00611DB8"/>
    <w:rsid w:val="00611E45"/>
    <w:rsid w:val="0061219F"/>
    <w:rsid w:val="00612556"/>
    <w:rsid w:val="0061269C"/>
    <w:rsid w:val="00612744"/>
    <w:rsid w:val="00612F59"/>
    <w:rsid w:val="00612FE6"/>
    <w:rsid w:val="0061337A"/>
    <w:rsid w:val="0061449C"/>
    <w:rsid w:val="00614A0E"/>
    <w:rsid w:val="00614D14"/>
    <w:rsid w:val="006151C7"/>
    <w:rsid w:val="006151F2"/>
    <w:rsid w:val="006157C1"/>
    <w:rsid w:val="00616365"/>
    <w:rsid w:val="00616495"/>
    <w:rsid w:val="006164E4"/>
    <w:rsid w:val="00616941"/>
    <w:rsid w:val="0061695B"/>
    <w:rsid w:val="00616ACB"/>
    <w:rsid w:val="00616B74"/>
    <w:rsid w:val="00616DE3"/>
    <w:rsid w:val="006170AC"/>
    <w:rsid w:val="006170E2"/>
    <w:rsid w:val="0061725F"/>
    <w:rsid w:val="0061762B"/>
    <w:rsid w:val="00617B1B"/>
    <w:rsid w:val="00617B5E"/>
    <w:rsid w:val="00617CAE"/>
    <w:rsid w:val="00617D1C"/>
    <w:rsid w:val="00620083"/>
    <w:rsid w:val="00620349"/>
    <w:rsid w:val="0062060C"/>
    <w:rsid w:val="00620628"/>
    <w:rsid w:val="00620773"/>
    <w:rsid w:val="00620AB2"/>
    <w:rsid w:val="00620FC6"/>
    <w:rsid w:val="00621108"/>
    <w:rsid w:val="006211B2"/>
    <w:rsid w:val="00621734"/>
    <w:rsid w:val="00621782"/>
    <w:rsid w:val="00621942"/>
    <w:rsid w:val="00621996"/>
    <w:rsid w:val="00621B0C"/>
    <w:rsid w:val="00621B11"/>
    <w:rsid w:val="00621C21"/>
    <w:rsid w:val="00621E96"/>
    <w:rsid w:val="00621EEA"/>
    <w:rsid w:val="00621EF0"/>
    <w:rsid w:val="006220CD"/>
    <w:rsid w:val="0062266E"/>
    <w:rsid w:val="00622B88"/>
    <w:rsid w:val="00622C01"/>
    <w:rsid w:val="00622E65"/>
    <w:rsid w:val="00623181"/>
    <w:rsid w:val="0062338C"/>
    <w:rsid w:val="006239C4"/>
    <w:rsid w:val="00623B22"/>
    <w:rsid w:val="00623D08"/>
    <w:rsid w:val="00623F01"/>
    <w:rsid w:val="0062420E"/>
    <w:rsid w:val="006242E2"/>
    <w:rsid w:val="00624433"/>
    <w:rsid w:val="00624C89"/>
    <w:rsid w:val="00625709"/>
    <w:rsid w:val="00625B87"/>
    <w:rsid w:val="00625C6F"/>
    <w:rsid w:val="00625CBC"/>
    <w:rsid w:val="0062642B"/>
    <w:rsid w:val="00626449"/>
    <w:rsid w:val="006266B0"/>
    <w:rsid w:val="006268C0"/>
    <w:rsid w:val="006269CA"/>
    <w:rsid w:val="00626B2F"/>
    <w:rsid w:val="00626D28"/>
    <w:rsid w:val="00626E03"/>
    <w:rsid w:val="00627067"/>
    <w:rsid w:val="00627790"/>
    <w:rsid w:val="006277BA"/>
    <w:rsid w:val="00627DEC"/>
    <w:rsid w:val="00627F3F"/>
    <w:rsid w:val="00630483"/>
    <w:rsid w:val="00630804"/>
    <w:rsid w:val="00630A26"/>
    <w:rsid w:val="00630A2D"/>
    <w:rsid w:val="00630DB2"/>
    <w:rsid w:val="00630F8A"/>
    <w:rsid w:val="00631283"/>
    <w:rsid w:val="00631475"/>
    <w:rsid w:val="006316FE"/>
    <w:rsid w:val="00631790"/>
    <w:rsid w:val="006318CD"/>
    <w:rsid w:val="00631A69"/>
    <w:rsid w:val="00631AFA"/>
    <w:rsid w:val="00631BF9"/>
    <w:rsid w:val="0063207B"/>
    <w:rsid w:val="006320A5"/>
    <w:rsid w:val="006324BF"/>
    <w:rsid w:val="006326EE"/>
    <w:rsid w:val="00632788"/>
    <w:rsid w:val="00632E42"/>
    <w:rsid w:val="00632F6B"/>
    <w:rsid w:val="00633284"/>
    <w:rsid w:val="00633540"/>
    <w:rsid w:val="00633641"/>
    <w:rsid w:val="00633A29"/>
    <w:rsid w:val="00633CEE"/>
    <w:rsid w:val="006344E9"/>
    <w:rsid w:val="00634599"/>
    <w:rsid w:val="006345E6"/>
    <w:rsid w:val="00634663"/>
    <w:rsid w:val="00634787"/>
    <w:rsid w:val="006349B4"/>
    <w:rsid w:val="00634A1E"/>
    <w:rsid w:val="00634C66"/>
    <w:rsid w:val="00635338"/>
    <w:rsid w:val="0063536A"/>
    <w:rsid w:val="00635645"/>
    <w:rsid w:val="006359E0"/>
    <w:rsid w:val="00635F8B"/>
    <w:rsid w:val="00635FA5"/>
    <w:rsid w:val="00636015"/>
    <w:rsid w:val="0063684A"/>
    <w:rsid w:val="00636C98"/>
    <w:rsid w:val="00636CC3"/>
    <w:rsid w:val="00636EB7"/>
    <w:rsid w:val="00636FC4"/>
    <w:rsid w:val="00637251"/>
    <w:rsid w:val="00637424"/>
    <w:rsid w:val="006374C4"/>
    <w:rsid w:val="0063785A"/>
    <w:rsid w:val="006404CB"/>
    <w:rsid w:val="00640539"/>
    <w:rsid w:val="006407C9"/>
    <w:rsid w:val="006409F5"/>
    <w:rsid w:val="006410D2"/>
    <w:rsid w:val="0064137B"/>
    <w:rsid w:val="00641408"/>
    <w:rsid w:val="00641520"/>
    <w:rsid w:val="006417DF"/>
    <w:rsid w:val="00641890"/>
    <w:rsid w:val="00641C60"/>
    <w:rsid w:val="006424EF"/>
    <w:rsid w:val="006425DE"/>
    <w:rsid w:val="006425EE"/>
    <w:rsid w:val="00642EE3"/>
    <w:rsid w:val="00642FFC"/>
    <w:rsid w:val="00643077"/>
    <w:rsid w:val="0064321C"/>
    <w:rsid w:val="00643249"/>
    <w:rsid w:val="0064326A"/>
    <w:rsid w:val="006439A7"/>
    <w:rsid w:val="00643A87"/>
    <w:rsid w:val="00643A96"/>
    <w:rsid w:val="00643B0E"/>
    <w:rsid w:val="00643C9C"/>
    <w:rsid w:val="00643F4B"/>
    <w:rsid w:val="006440E8"/>
    <w:rsid w:val="00644160"/>
    <w:rsid w:val="00644484"/>
    <w:rsid w:val="006447CC"/>
    <w:rsid w:val="00644BF1"/>
    <w:rsid w:val="00644C7E"/>
    <w:rsid w:val="00644EE1"/>
    <w:rsid w:val="00645599"/>
    <w:rsid w:val="006456A0"/>
    <w:rsid w:val="00645B48"/>
    <w:rsid w:val="00645DBA"/>
    <w:rsid w:val="006460F4"/>
    <w:rsid w:val="006466DB"/>
    <w:rsid w:val="006469B2"/>
    <w:rsid w:val="00646A5D"/>
    <w:rsid w:val="00646B0B"/>
    <w:rsid w:val="00646D3C"/>
    <w:rsid w:val="00646E8F"/>
    <w:rsid w:val="00646F2D"/>
    <w:rsid w:val="00647392"/>
    <w:rsid w:val="00647425"/>
    <w:rsid w:val="00647447"/>
    <w:rsid w:val="00647847"/>
    <w:rsid w:val="00647B0F"/>
    <w:rsid w:val="00647DD9"/>
    <w:rsid w:val="0065045A"/>
    <w:rsid w:val="00650573"/>
    <w:rsid w:val="00650DE6"/>
    <w:rsid w:val="00650E17"/>
    <w:rsid w:val="006510C8"/>
    <w:rsid w:val="006511B3"/>
    <w:rsid w:val="006511F7"/>
    <w:rsid w:val="00651385"/>
    <w:rsid w:val="0065142D"/>
    <w:rsid w:val="00651535"/>
    <w:rsid w:val="00651670"/>
    <w:rsid w:val="00651B6C"/>
    <w:rsid w:val="00651DED"/>
    <w:rsid w:val="00651F39"/>
    <w:rsid w:val="00651F87"/>
    <w:rsid w:val="006520E6"/>
    <w:rsid w:val="00652280"/>
    <w:rsid w:val="006523EC"/>
    <w:rsid w:val="0065253B"/>
    <w:rsid w:val="00652C78"/>
    <w:rsid w:val="0065301A"/>
    <w:rsid w:val="00653272"/>
    <w:rsid w:val="0065328D"/>
    <w:rsid w:val="00653796"/>
    <w:rsid w:val="00654164"/>
    <w:rsid w:val="00654272"/>
    <w:rsid w:val="0065438A"/>
    <w:rsid w:val="00654678"/>
    <w:rsid w:val="00654706"/>
    <w:rsid w:val="00654754"/>
    <w:rsid w:val="00654B47"/>
    <w:rsid w:val="00655505"/>
    <w:rsid w:val="00655619"/>
    <w:rsid w:val="006558EB"/>
    <w:rsid w:val="00655CC4"/>
    <w:rsid w:val="00656022"/>
    <w:rsid w:val="006562C3"/>
    <w:rsid w:val="0065647B"/>
    <w:rsid w:val="006565BB"/>
    <w:rsid w:val="006568A5"/>
    <w:rsid w:val="00656B0C"/>
    <w:rsid w:val="00656BF1"/>
    <w:rsid w:val="00656D31"/>
    <w:rsid w:val="00656D33"/>
    <w:rsid w:val="0065716B"/>
    <w:rsid w:val="0065741F"/>
    <w:rsid w:val="00657C3A"/>
    <w:rsid w:val="00657E6C"/>
    <w:rsid w:val="00660D50"/>
    <w:rsid w:val="00660D65"/>
    <w:rsid w:val="00660E43"/>
    <w:rsid w:val="00661101"/>
    <w:rsid w:val="00661191"/>
    <w:rsid w:val="00661356"/>
    <w:rsid w:val="00661A96"/>
    <w:rsid w:val="00661D10"/>
    <w:rsid w:val="00661D55"/>
    <w:rsid w:val="00661F0D"/>
    <w:rsid w:val="00661F72"/>
    <w:rsid w:val="00661FC5"/>
    <w:rsid w:val="00662057"/>
    <w:rsid w:val="006620A5"/>
    <w:rsid w:val="00662201"/>
    <w:rsid w:val="00662302"/>
    <w:rsid w:val="00662461"/>
    <w:rsid w:val="006624F6"/>
    <w:rsid w:val="00662565"/>
    <w:rsid w:val="0066264E"/>
    <w:rsid w:val="0066269D"/>
    <w:rsid w:val="00662778"/>
    <w:rsid w:val="00662D59"/>
    <w:rsid w:val="00663147"/>
    <w:rsid w:val="0066327A"/>
    <w:rsid w:val="0066341D"/>
    <w:rsid w:val="00663836"/>
    <w:rsid w:val="00663BBF"/>
    <w:rsid w:val="00663CEB"/>
    <w:rsid w:val="00663D94"/>
    <w:rsid w:val="0066435B"/>
    <w:rsid w:val="00664383"/>
    <w:rsid w:val="006643AB"/>
    <w:rsid w:val="0066479F"/>
    <w:rsid w:val="006648E9"/>
    <w:rsid w:val="00664A1D"/>
    <w:rsid w:val="00664A35"/>
    <w:rsid w:val="00664BB4"/>
    <w:rsid w:val="00664CDA"/>
    <w:rsid w:val="00664E1A"/>
    <w:rsid w:val="0066512E"/>
    <w:rsid w:val="006653D0"/>
    <w:rsid w:val="00665674"/>
    <w:rsid w:val="00665A8F"/>
    <w:rsid w:val="0066607E"/>
    <w:rsid w:val="006662CE"/>
    <w:rsid w:val="006662FA"/>
    <w:rsid w:val="006663DA"/>
    <w:rsid w:val="0066644F"/>
    <w:rsid w:val="006665FA"/>
    <w:rsid w:val="006665FE"/>
    <w:rsid w:val="00666D35"/>
    <w:rsid w:val="006673D9"/>
    <w:rsid w:val="0066781F"/>
    <w:rsid w:val="00667962"/>
    <w:rsid w:val="00667B9D"/>
    <w:rsid w:val="006700FB"/>
    <w:rsid w:val="006703CB"/>
    <w:rsid w:val="00670664"/>
    <w:rsid w:val="0067096C"/>
    <w:rsid w:val="00670D66"/>
    <w:rsid w:val="00670E3C"/>
    <w:rsid w:val="00670FD6"/>
    <w:rsid w:val="00671556"/>
    <w:rsid w:val="0067155E"/>
    <w:rsid w:val="00671856"/>
    <w:rsid w:val="00672112"/>
    <w:rsid w:val="00672206"/>
    <w:rsid w:val="00672262"/>
    <w:rsid w:val="006725F9"/>
    <w:rsid w:val="006727BC"/>
    <w:rsid w:val="00672AE6"/>
    <w:rsid w:val="00672D70"/>
    <w:rsid w:val="00673453"/>
    <w:rsid w:val="006739BE"/>
    <w:rsid w:val="00673C56"/>
    <w:rsid w:val="00673D18"/>
    <w:rsid w:val="00673D8A"/>
    <w:rsid w:val="00673E0C"/>
    <w:rsid w:val="00673E55"/>
    <w:rsid w:val="0067431A"/>
    <w:rsid w:val="0067443F"/>
    <w:rsid w:val="0067488E"/>
    <w:rsid w:val="006748E0"/>
    <w:rsid w:val="00674ABC"/>
    <w:rsid w:val="00674DDC"/>
    <w:rsid w:val="00674E98"/>
    <w:rsid w:val="00675AED"/>
    <w:rsid w:val="00675F1B"/>
    <w:rsid w:val="006760A3"/>
    <w:rsid w:val="00676120"/>
    <w:rsid w:val="00676209"/>
    <w:rsid w:val="00676EF0"/>
    <w:rsid w:val="0067741B"/>
    <w:rsid w:val="0067748E"/>
    <w:rsid w:val="00677547"/>
    <w:rsid w:val="0067772E"/>
    <w:rsid w:val="00677D39"/>
    <w:rsid w:val="00677EE1"/>
    <w:rsid w:val="00680130"/>
    <w:rsid w:val="006801D8"/>
    <w:rsid w:val="00680527"/>
    <w:rsid w:val="006805AA"/>
    <w:rsid w:val="0068072D"/>
    <w:rsid w:val="006808B0"/>
    <w:rsid w:val="00680C1F"/>
    <w:rsid w:val="00680FA3"/>
    <w:rsid w:val="00681004"/>
    <w:rsid w:val="0068107B"/>
    <w:rsid w:val="0068114B"/>
    <w:rsid w:val="006816AD"/>
    <w:rsid w:val="00681870"/>
    <w:rsid w:val="006818B9"/>
    <w:rsid w:val="00681D77"/>
    <w:rsid w:val="00682013"/>
    <w:rsid w:val="0068236C"/>
    <w:rsid w:val="00682694"/>
    <w:rsid w:val="0068274D"/>
    <w:rsid w:val="006828D8"/>
    <w:rsid w:val="006834CF"/>
    <w:rsid w:val="00683552"/>
    <w:rsid w:val="006836E2"/>
    <w:rsid w:val="006838A3"/>
    <w:rsid w:val="006839B4"/>
    <w:rsid w:val="00683AB9"/>
    <w:rsid w:val="00683CE6"/>
    <w:rsid w:val="00683EC2"/>
    <w:rsid w:val="0068445F"/>
    <w:rsid w:val="00684DFD"/>
    <w:rsid w:val="00684F05"/>
    <w:rsid w:val="00685878"/>
    <w:rsid w:val="00685DA0"/>
    <w:rsid w:val="00685DF9"/>
    <w:rsid w:val="006863D6"/>
    <w:rsid w:val="006864CC"/>
    <w:rsid w:val="006865EC"/>
    <w:rsid w:val="006868A0"/>
    <w:rsid w:val="00686B62"/>
    <w:rsid w:val="00686DB1"/>
    <w:rsid w:val="00687793"/>
    <w:rsid w:val="00687803"/>
    <w:rsid w:val="0068799B"/>
    <w:rsid w:val="00687AC3"/>
    <w:rsid w:val="00687B8D"/>
    <w:rsid w:val="00687EA7"/>
    <w:rsid w:val="00687EAC"/>
    <w:rsid w:val="00687FCC"/>
    <w:rsid w:val="006900BE"/>
    <w:rsid w:val="006904B3"/>
    <w:rsid w:val="00690593"/>
    <w:rsid w:val="0069075D"/>
    <w:rsid w:val="00690BEB"/>
    <w:rsid w:val="00690F83"/>
    <w:rsid w:val="00691204"/>
    <w:rsid w:val="006912BF"/>
    <w:rsid w:val="0069132A"/>
    <w:rsid w:val="006916DA"/>
    <w:rsid w:val="006916FF"/>
    <w:rsid w:val="006918CC"/>
    <w:rsid w:val="00691A5E"/>
    <w:rsid w:val="00691AF3"/>
    <w:rsid w:val="00691BE4"/>
    <w:rsid w:val="00691CB7"/>
    <w:rsid w:val="00691E45"/>
    <w:rsid w:val="00692005"/>
    <w:rsid w:val="0069201B"/>
    <w:rsid w:val="00692329"/>
    <w:rsid w:val="0069274F"/>
    <w:rsid w:val="006927DD"/>
    <w:rsid w:val="006929D2"/>
    <w:rsid w:val="00693473"/>
    <w:rsid w:val="006939F8"/>
    <w:rsid w:val="00693E64"/>
    <w:rsid w:val="006948A5"/>
    <w:rsid w:val="00694EE8"/>
    <w:rsid w:val="00694FC3"/>
    <w:rsid w:val="00695277"/>
    <w:rsid w:val="0069565C"/>
    <w:rsid w:val="0069568A"/>
    <w:rsid w:val="00695770"/>
    <w:rsid w:val="00695D4E"/>
    <w:rsid w:val="006961DF"/>
    <w:rsid w:val="006964B3"/>
    <w:rsid w:val="00696913"/>
    <w:rsid w:val="006969FB"/>
    <w:rsid w:val="00696AC7"/>
    <w:rsid w:val="00696B3F"/>
    <w:rsid w:val="00696C4C"/>
    <w:rsid w:val="0069702E"/>
    <w:rsid w:val="00697091"/>
    <w:rsid w:val="0069756D"/>
    <w:rsid w:val="006977DD"/>
    <w:rsid w:val="006978D3"/>
    <w:rsid w:val="006A01E7"/>
    <w:rsid w:val="006A02D0"/>
    <w:rsid w:val="006A0506"/>
    <w:rsid w:val="006A05D9"/>
    <w:rsid w:val="006A08AE"/>
    <w:rsid w:val="006A0A69"/>
    <w:rsid w:val="006A0DFF"/>
    <w:rsid w:val="006A0EB8"/>
    <w:rsid w:val="006A0F85"/>
    <w:rsid w:val="006A130B"/>
    <w:rsid w:val="006A1915"/>
    <w:rsid w:val="006A198E"/>
    <w:rsid w:val="006A23A6"/>
    <w:rsid w:val="006A291D"/>
    <w:rsid w:val="006A29F1"/>
    <w:rsid w:val="006A2AD1"/>
    <w:rsid w:val="006A2ADB"/>
    <w:rsid w:val="006A2C8C"/>
    <w:rsid w:val="006A2CEB"/>
    <w:rsid w:val="006A2DAE"/>
    <w:rsid w:val="006A2F06"/>
    <w:rsid w:val="006A31D3"/>
    <w:rsid w:val="006A342F"/>
    <w:rsid w:val="006A3818"/>
    <w:rsid w:val="006A4D11"/>
    <w:rsid w:val="006A4E71"/>
    <w:rsid w:val="006A533E"/>
    <w:rsid w:val="006A5552"/>
    <w:rsid w:val="006A5CD2"/>
    <w:rsid w:val="006A7471"/>
    <w:rsid w:val="006A758A"/>
    <w:rsid w:val="006A7E75"/>
    <w:rsid w:val="006B0018"/>
    <w:rsid w:val="006B09B9"/>
    <w:rsid w:val="006B0A89"/>
    <w:rsid w:val="006B0B12"/>
    <w:rsid w:val="006B1057"/>
    <w:rsid w:val="006B10D4"/>
    <w:rsid w:val="006B1175"/>
    <w:rsid w:val="006B14A3"/>
    <w:rsid w:val="006B150B"/>
    <w:rsid w:val="006B1A2D"/>
    <w:rsid w:val="006B1AE6"/>
    <w:rsid w:val="006B1BD5"/>
    <w:rsid w:val="006B1C22"/>
    <w:rsid w:val="006B1C49"/>
    <w:rsid w:val="006B24B2"/>
    <w:rsid w:val="006B258F"/>
    <w:rsid w:val="006B277C"/>
    <w:rsid w:val="006B2C0E"/>
    <w:rsid w:val="006B32A2"/>
    <w:rsid w:val="006B3668"/>
    <w:rsid w:val="006B381F"/>
    <w:rsid w:val="006B3AE6"/>
    <w:rsid w:val="006B3CD8"/>
    <w:rsid w:val="006B420A"/>
    <w:rsid w:val="006B44E6"/>
    <w:rsid w:val="006B46DD"/>
    <w:rsid w:val="006B4BCF"/>
    <w:rsid w:val="006B4F08"/>
    <w:rsid w:val="006B4F67"/>
    <w:rsid w:val="006B4F85"/>
    <w:rsid w:val="006B5C48"/>
    <w:rsid w:val="006B60AB"/>
    <w:rsid w:val="006B6409"/>
    <w:rsid w:val="006B6571"/>
    <w:rsid w:val="006B66E0"/>
    <w:rsid w:val="006B6796"/>
    <w:rsid w:val="006B713D"/>
    <w:rsid w:val="006B7697"/>
    <w:rsid w:val="006B77E0"/>
    <w:rsid w:val="006B7AC7"/>
    <w:rsid w:val="006C009A"/>
    <w:rsid w:val="006C01A5"/>
    <w:rsid w:val="006C025E"/>
    <w:rsid w:val="006C0651"/>
    <w:rsid w:val="006C06E3"/>
    <w:rsid w:val="006C06FC"/>
    <w:rsid w:val="006C0789"/>
    <w:rsid w:val="006C0D35"/>
    <w:rsid w:val="006C0E02"/>
    <w:rsid w:val="006C10CA"/>
    <w:rsid w:val="006C10FA"/>
    <w:rsid w:val="006C1350"/>
    <w:rsid w:val="006C1593"/>
    <w:rsid w:val="006C1CD0"/>
    <w:rsid w:val="006C1D8F"/>
    <w:rsid w:val="006C1F18"/>
    <w:rsid w:val="006C21AA"/>
    <w:rsid w:val="006C25E8"/>
    <w:rsid w:val="006C27E6"/>
    <w:rsid w:val="006C2C1F"/>
    <w:rsid w:val="006C2D19"/>
    <w:rsid w:val="006C2E68"/>
    <w:rsid w:val="006C2F59"/>
    <w:rsid w:val="006C316B"/>
    <w:rsid w:val="006C3585"/>
    <w:rsid w:val="006C37ED"/>
    <w:rsid w:val="006C38BE"/>
    <w:rsid w:val="006C3AE8"/>
    <w:rsid w:val="006C3E9E"/>
    <w:rsid w:val="006C3F6A"/>
    <w:rsid w:val="006C3F78"/>
    <w:rsid w:val="006C48B5"/>
    <w:rsid w:val="006C48BD"/>
    <w:rsid w:val="006C4A6B"/>
    <w:rsid w:val="006C4AF8"/>
    <w:rsid w:val="006C4BAF"/>
    <w:rsid w:val="006C4F88"/>
    <w:rsid w:val="006C5011"/>
    <w:rsid w:val="006C54F9"/>
    <w:rsid w:val="006C55B4"/>
    <w:rsid w:val="006C58C4"/>
    <w:rsid w:val="006C5A5C"/>
    <w:rsid w:val="006C5FC0"/>
    <w:rsid w:val="006C603C"/>
    <w:rsid w:val="006C60D9"/>
    <w:rsid w:val="006C6176"/>
    <w:rsid w:val="006C6236"/>
    <w:rsid w:val="006C64DA"/>
    <w:rsid w:val="006C6563"/>
    <w:rsid w:val="006C65F2"/>
    <w:rsid w:val="006C6B6B"/>
    <w:rsid w:val="006C6F29"/>
    <w:rsid w:val="006C76BE"/>
    <w:rsid w:val="006C775D"/>
    <w:rsid w:val="006C7A8D"/>
    <w:rsid w:val="006C7CD5"/>
    <w:rsid w:val="006C7DD4"/>
    <w:rsid w:val="006D008A"/>
    <w:rsid w:val="006D0DBB"/>
    <w:rsid w:val="006D1673"/>
    <w:rsid w:val="006D1B7D"/>
    <w:rsid w:val="006D1C28"/>
    <w:rsid w:val="006D21F1"/>
    <w:rsid w:val="006D23BF"/>
    <w:rsid w:val="006D29E3"/>
    <w:rsid w:val="006D2E19"/>
    <w:rsid w:val="006D3069"/>
    <w:rsid w:val="006D3217"/>
    <w:rsid w:val="006D33FA"/>
    <w:rsid w:val="006D380E"/>
    <w:rsid w:val="006D39CB"/>
    <w:rsid w:val="006D3DF7"/>
    <w:rsid w:val="006D3F9C"/>
    <w:rsid w:val="006D474C"/>
    <w:rsid w:val="006D49C4"/>
    <w:rsid w:val="006D4CB0"/>
    <w:rsid w:val="006D4F75"/>
    <w:rsid w:val="006D550C"/>
    <w:rsid w:val="006D55EA"/>
    <w:rsid w:val="006D56B0"/>
    <w:rsid w:val="006D58BC"/>
    <w:rsid w:val="006D5A9C"/>
    <w:rsid w:val="006D5E6B"/>
    <w:rsid w:val="006D65BB"/>
    <w:rsid w:val="006D6B0E"/>
    <w:rsid w:val="006D6DF7"/>
    <w:rsid w:val="006D6E0A"/>
    <w:rsid w:val="006D6F05"/>
    <w:rsid w:val="006D7260"/>
    <w:rsid w:val="006D7319"/>
    <w:rsid w:val="006D74FD"/>
    <w:rsid w:val="006D789C"/>
    <w:rsid w:val="006D7AAE"/>
    <w:rsid w:val="006D7B52"/>
    <w:rsid w:val="006D7BD3"/>
    <w:rsid w:val="006D7EFA"/>
    <w:rsid w:val="006D7FF9"/>
    <w:rsid w:val="006E00E6"/>
    <w:rsid w:val="006E03C1"/>
    <w:rsid w:val="006E03C6"/>
    <w:rsid w:val="006E03CD"/>
    <w:rsid w:val="006E0403"/>
    <w:rsid w:val="006E046D"/>
    <w:rsid w:val="006E052F"/>
    <w:rsid w:val="006E0673"/>
    <w:rsid w:val="006E07F6"/>
    <w:rsid w:val="006E08BC"/>
    <w:rsid w:val="006E0BE0"/>
    <w:rsid w:val="006E0F9B"/>
    <w:rsid w:val="006E1013"/>
    <w:rsid w:val="006E111D"/>
    <w:rsid w:val="006E1191"/>
    <w:rsid w:val="006E1266"/>
    <w:rsid w:val="006E1368"/>
    <w:rsid w:val="006E1638"/>
    <w:rsid w:val="006E1A9B"/>
    <w:rsid w:val="006E23C2"/>
    <w:rsid w:val="006E2648"/>
    <w:rsid w:val="006E2680"/>
    <w:rsid w:val="006E26FE"/>
    <w:rsid w:val="006E2990"/>
    <w:rsid w:val="006E2AA2"/>
    <w:rsid w:val="006E2C81"/>
    <w:rsid w:val="006E3274"/>
    <w:rsid w:val="006E3391"/>
    <w:rsid w:val="006E343D"/>
    <w:rsid w:val="006E3449"/>
    <w:rsid w:val="006E36A2"/>
    <w:rsid w:val="006E36B3"/>
    <w:rsid w:val="006E3CF4"/>
    <w:rsid w:val="006E3F29"/>
    <w:rsid w:val="006E41BA"/>
    <w:rsid w:val="006E441A"/>
    <w:rsid w:val="006E44F3"/>
    <w:rsid w:val="006E46BB"/>
    <w:rsid w:val="006E4745"/>
    <w:rsid w:val="006E4819"/>
    <w:rsid w:val="006E49AF"/>
    <w:rsid w:val="006E4C25"/>
    <w:rsid w:val="006E4E3A"/>
    <w:rsid w:val="006E4E56"/>
    <w:rsid w:val="006E52AC"/>
    <w:rsid w:val="006E558A"/>
    <w:rsid w:val="006E561D"/>
    <w:rsid w:val="006E5678"/>
    <w:rsid w:val="006E620F"/>
    <w:rsid w:val="006E6650"/>
    <w:rsid w:val="006E675F"/>
    <w:rsid w:val="006E6C8D"/>
    <w:rsid w:val="006E6CDD"/>
    <w:rsid w:val="006E77B9"/>
    <w:rsid w:val="006E7A8F"/>
    <w:rsid w:val="006E7C90"/>
    <w:rsid w:val="006E7DF2"/>
    <w:rsid w:val="006F0590"/>
    <w:rsid w:val="006F0836"/>
    <w:rsid w:val="006F0BCB"/>
    <w:rsid w:val="006F0C40"/>
    <w:rsid w:val="006F0C6E"/>
    <w:rsid w:val="006F0DB0"/>
    <w:rsid w:val="006F1397"/>
    <w:rsid w:val="006F1413"/>
    <w:rsid w:val="006F1A74"/>
    <w:rsid w:val="006F1BB4"/>
    <w:rsid w:val="006F1BEA"/>
    <w:rsid w:val="006F1D9F"/>
    <w:rsid w:val="006F1E1D"/>
    <w:rsid w:val="006F2593"/>
    <w:rsid w:val="006F2DB9"/>
    <w:rsid w:val="006F2E94"/>
    <w:rsid w:val="006F33B7"/>
    <w:rsid w:val="006F36B4"/>
    <w:rsid w:val="006F39E2"/>
    <w:rsid w:val="006F3B54"/>
    <w:rsid w:val="006F3BF8"/>
    <w:rsid w:val="006F3E5F"/>
    <w:rsid w:val="006F3E9B"/>
    <w:rsid w:val="006F4263"/>
    <w:rsid w:val="006F457C"/>
    <w:rsid w:val="006F46D6"/>
    <w:rsid w:val="006F4FC4"/>
    <w:rsid w:val="006F56FC"/>
    <w:rsid w:val="006F585F"/>
    <w:rsid w:val="006F5D42"/>
    <w:rsid w:val="006F5ED0"/>
    <w:rsid w:val="006F6039"/>
    <w:rsid w:val="006F6508"/>
    <w:rsid w:val="006F71DE"/>
    <w:rsid w:val="006F7315"/>
    <w:rsid w:val="006F74A1"/>
    <w:rsid w:val="006F7A2E"/>
    <w:rsid w:val="006F7AE0"/>
    <w:rsid w:val="006F7B97"/>
    <w:rsid w:val="006F7CD0"/>
    <w:rsid w:val="006F7ECC"/>
    <w:rsid w:val="006F7F9F"/>
    <w:rsid w:val="0070031B"/>
    <w:rsid w:val="00700338"/>
    <w:rsid w:val="00700418"/>
    <w:rsid w:val="007006C0"/>
    <w:rsid w:val="0070073C"/>
    <w:rsid w:val="00700CD5"/>
    <w:rsid w:val="00700D03"/>
    <w:rsid w:val="00700DCF"/>
    <w:rsid w:val="00700FEE"/>
    <w:rsid w:val="007012F9"/>
    <w:rsid w:val="0070163D"/>
    <w:rsid w:val="0070190E"/>
    <w:rsid w:val="00701CD4"/>
    <w:rsid w:val="00701E0C"/>
    <w:rsid w:val="00701E23"/>
    <w:rsid w:val="0070236F"/>
    <w:rsid w:val="00702543"/>
    <w:rsid w:val="007027A0"/>
    <w:rsid w:val="00702E9C"/>
    <w:rsid w:val="00702FA5"/>
    <w:rsid w:val="007030C0"/>
    <w:rsid w:val="0070325B"/>
    <w:rsid w:val="00703274"/>
    <w:rsid w:val="00703376"/>
    <w:rsid w:val="0070366D"/>
    <w:rsid w:val="00703BE7"/>
    <w:rsid w:val="00703EB6"/>
    <w:rsid w:val="00704006"/>
    <w:rsid w:val="007041DF"/>
    <w:rsid w:val="00704376"/>
    <w:rsid w:val="007045E3"/>
    <w:rsid w:val="00704839"/>
    <w:rsid w:val="007048CF"/>
    <w:rsid w:val="00704AEB"/>
    <w:rsid w:val="00704B47"/>
    <w:rsid w:val="00704B92"/>
    <w:rsid w:val="00704D01"/>
    <w:rsid w:val="00704EFD"/>
    <w:rsid w:val="0070536B"/>
    <w:rsid w:val="007053A2"/>
    <w:rsid w:val="0070542B"/>
    <w:rsid w:val="00705709"/>
    <w:rsid w:val="007058BE"/>
    <w:rsid w:val="007059D7"/>
    <w:rsid w:val="00705A4D"/>
    <w:rsid w:val="00705BF6"/>
    <w:rsid w:val="0070605A"/>
    <w:rsid w:val="007060C4"/>
    <w:rsid w:val="007061E3"/>
    <w:rsid w:val="00706309"/>
    <w:rsid w:val="00706389"/>
    <w:rsid w:val="0070658E"/>
    <w:rsid w:val="007066C4"/>
    <w:rsid w:val="0070713C"/>
    <w:rsid w:val="0070782B"/>
    <w:rsid w:val="0071034D"/>
    <w:rsid w:val="007104A5"/>
    <w:rsid w:val="0071095D"/>
    <w:rsid w:val="00710BC1"/>
    <w:rsid w:val="00710CDE"/>
    <w:rsid w:val="00711066"/>
    <w:rsid w:val="007114FB"/>
    <w:rsid w:val="007115BA"/>
    <w:rsid w:val="00711640"/>
    <w:rsid w:val="0071172F"/>
    <w:rsid w:val="007118FA"/>
    <w:rsid w:val="00711A1E"/>
    <w:rsid w:val="00711DEB"/>
    <w:rsid w:val="00711F93"/>
    <w:rsid w:val="00711FA7"/>
    <w:rsid w:val="00712104"/>
    <w:rsid w:val="00712822"/>
    <w:rsid w:val="0071289E"/>
    <w:rsid w:val="00712A51"/>
    <w:rsid w:val="00712B29"/>
    <w:rsid w:val="00712B8A"/>
    <w:rsid w:val="00712CAF"/>
    <w:rsid w:val="00712DC6"/>
    <w:rsid w:val="00713B61"/>
    <w:rsid w:val="007143B9"/>
    <w:rsid w:val="00714400"/>
    <w:rsid w:val="00714766"/>
    <w:rsid w:val="00714866"/>
    <w:rsid w:val="00714C6A"/>
    <w:rsid w:val="00714C9D"/>
    <w:rsid w:val="00714E42"/>
    <w:rsid w:val="00714F21"/>
    <w:rsid w:val="0071506E"/>
    <w:rsid w:val="007150E3"/>
    <w:rsid w:val="007155F1"/>
    <w:rsid w:val="007156B0"/>
    <w:rsid w:val="00715715"/>
    <w:rsid w:val="007157A1"/>
    <w:rsid w:val="00715896"/>
    <w:rsid w:val="00715CB6"/>
    <w:rsid w:val="00715D2D"/>
    <w:rsid w:val="00716208"/>
    <w:rsid w:val="00716520"/>
    <w:rsid w:val="00716778"/>
    <w:rsid w:val="007167FE"/>
    <w:rsid w:val="00716C40"/>
    <w:rsid w:val="00716CCE"/>
    <w:rsid w:val="00716E18"/>
    <w:rsid w:val="0071747F"/>
    <w:rsid w:val="007174BA"/>
    <w:rsid w:val="00717E9A"/>
    <w:rsid w:val="00717ED0"/>
    <w:rsid w:val="007202A8"/>
    <w:rsid w:val="00720653"/>
    <w:rsid w:val="00720770"/>
    <w:rsid w:val="00720956"/>
    <w:rsid w:val="00720CAF"/>
    <w:rsid w:val="00720EC4"/>
    <w:rsid w:val="00720EFA"/>
    <w:rsid w:val="0072114A"/>
    <w:rsid w:val="00721161"/>
    <w:rsid w:val="007211DE"/>
    <w:rsid w:val="007216D6"/>
    <w:rsid w:val="00721791"/>
    <w:rsid w:val="00721C70"/>
    <w:rsid w:val="00721CB8"/>
    <w:rsid w:val="00721F81"/>
    <w:rsid w:val="00722374"/>
    <w:rsid w:val="007223A2"/>
    <w:rsid w:val="00722458"/>
    <w:rsid w:val="007227D1"/>
    <w:rsid w:val="0072282C"/>
    <w:rsid w:val="00722A03"/>
    <w:rsid w:val="00722C14"/>
    <w:rsid w:val="00722DEB"/>
    <w:rsid w:val="00723187"/>
    <w:rsid w:val="00723548"/>
    <w:rsid w:val="00723813"/>
    <w:rsid w:val="00723864"/>
    <w:rsid w:val="00723D0E"/>
    <w:rsid w:val="00723D12"/>
    <w:rsid w:val="00723D17"/>
    <w:rsid w:val="0072427D"/>
    <w:rsid w:val="0072431E"/>
    <w:rsid w:val="0072433D"/>
    <w:rsid w:val="007247DA"/>
    <w:rsid w:val="00724D18"/>
    <w:rsid w:val="007251FC"/>
    <w:rsid w:val="0072537B"/>
    <w:rsid w:val="00725429"/>
    <w:rsid w:val="00725668"/>
    <w:rsid w:val="007257A2"/>
    <w:rsid w:val="00725818"/>
    <w:rsid w:val="00725C08"/>
    <w:rsid w:val="00725C4A"/>
    <w:rsid w:val="00725CD0"/>
    <w:rsid w:val="00725D63"/>
    <w:rsid w:val="00725F4B"/>
    <w:rsid w:val="00725F6A"/>
    <w:rsid w:val="0072611F"/>
    <w:rsid w:val="007261AF"/>
    <w:rsid w:val="007265E0"/>
    <w:rsid w:val="0072669D"/>
    <w:rsid w:val="00726954"/>
    <w:rsid w:val="007269C0"/>
    <w:rsid w:val="00727113"/>
    <w:rsid w:val="007271F8"/>
    <w:rsid w:val="0072797F"/>
    <w:rsid w:val="00727C5F"/>
    <w:rsid w:val="00727E91"/>
    <w:rsid w:val="00730766"/>
    <w:rsid w:val="0073079F"/>
    <w:rsid w:val="007308B4"/>
    <w:rsid w:val="00730C28"/>
    <w:rsid w:val="00730C34"/>
    <w:rsid w:val="00730E73"/>
    <w:rsid w:val="007315B8"/>
    <w:rsid w:val="00731AFE"/>
    <w:rsid w:val="00731C11"/>
    <w:rsid w:val="0073249A"/>
    <w:rsid w:val="0073291B"/>
    <w:rsid w:val="00732C36"/>
    <w:rsid w:val="007330DE"/>
    <w:rsid w:val="007330FA"/>
    <w:rsid w:val="00733326"/>
    <w:rsid w:val="0073349C"/>
    <w:rsid w:val="00733810"/>
    <w:rsid w:val="007339F4"/>
    <w:rsid w:val="00733B31"/>
    <w:rsid w:val="00733E79"/>
    <w:rsid w:val="007340B2"/>
    <w:rsid w:val="00734208"/>
    <w:rsid w:val="00734B94"/>
    <w:rsid w:val="00734C2E"/>
    <w:rsid w:val="00734E77"/>
    <w:rsid w:val="00734EDD"/>
    <w:rsid w:val="00734F27"/>
    <w:rsid w:val="00734F78"/>
    <w:rsid w:val="007350F6"/>
    <w:rsid w:val="007356A5"/>
    <w:rsid w:val="0073595E"/>
    <w:rsid w:val="00735B2F"/>
    <w:rsid w:val="00735EF5"/>
    <w:rsid w:val="0073611D"/>
    <w:rsid w:val="00736284"/>
    <w:rsid w:val="007363A2"/>
    <w:rsid w:val="00736576"/>
    <w:rsid w:val="007368D1"/>
    <w:rsid w:val="007368F4"/>
    <w:rsid w:val="00736C5C"/>
    <w:rsid w:val="00736D3D"/>
    <w:rsid w:val="00736DFE"/>
    <w:rsid w:val="0073731D"/>
    <w:rsid w:val="007373DB"/>
    <w:rsid w:val="007377F9"/>
    <w:rsid w:val="00737BD9"/>
    <w:rsid w:val="00737FBA"/>
    <w:rsid w:val="0074031A"/>
    <w:rsid w:val="00740984"/>
    <w:rsid w:val="00740B2D"/>
    <w:rsid w:val="007410C8"/>
    <w:rsid w:val="00741507"/>
    <w:rsid w:val="00741537"/>
    <w:rsid w:val="00741BC4"/>
    <w:rsid w:val="00741D78"/>
    <w:rsid w:val="00741E8A"/>
    <w:rsid w:val="0074203B"/>
    <w:rsid w:val="00742326"/>
    <w:rsid w:val="00743045"/>
    <w:rsid w:val="00743863"/>
    <w:rsid w:val="00743A45"/>
    <w:rsid w:val="00743CCE"/>
    <w:rsid w:val="00743D46"/>
    <w:rsid w:val="00743FDC"/>
    <w:rsid w:val="00744171"/>
    <w:rsid w:val="007446D8"/>
    <w:rsid w:val="00744874"/>
    <w:rsid w:val="00744A45"/>
    <w:rsid w:val="00744AF9"/>
    <w:rsid w:val="00744E67"/>
    <w:rsid w:val="00744E80"/>
    <w:rsid w:val="00744EEC"/>
    <w:rsid w:val="0074537B"/>
    <w:rsid w:val="007458A6"/>
    <w:rsid w:val="00745C90"/>
    <w:rsid w:val="00745D46"/>
    <w:rsid w:val="00745DE5"/>
    <w:rsid w:val="00745E56"/>
    <w:rsid w:val="0074619F"/>
    <w:rsid w:val="007461B1"/>
    <w:rsid w:val="00747044"/>
    <w:rsid w:val="0074725B"/>
    <w:rsid w:val="00747649"/>
    <w:rsid w:val="00747701"/>
    <w:rsid w:val="0074782F"/>
    <w:rsid w:val="00747CBC"/>
    <w:rsid w:val="0075039D"/>
    <w:rsid w:val="007503C1"/>
    <w:rsid w:val="00750739"/>
    <w:rsid w:val="00750CC5"/>
    <w:rsid w:val="00751011"/>
    <w:rsid w:val="0075109E"/>
    <w:rsid w:val="00751132"/>
    <w:rsid w:val="0075152C"/>
    <w:rsid w:val="0075183A"/>
    <w:rsid w:val="0075184F"/>
    <w:rsid w:val="007519A2"/>
    <w:rsid w:val="00751B44"/>
    <w:rsid w:val="00751C99"/>
    <w:rsid w:val="00751EEF"/>
    <w:rsid w:val="007520FA"/>
    <w:rsid w:val="00752417"/>
    <w:rsid w:val="007527F7"/>
    <w:rsid w:val="00752F62"/>
    <w:rsid w:val="00753106"/>
    <w:rsid w:val="0075315F"/>
    <w:rsid w:val="00753351"/>
    <w:rsid w:val="0075338F"/>
    <w:rsid w:val="007534BA"/>
    <w:rsid w:val="007536FA"/>
    <w:rsid w:val="007538B8"/>
    <w:rsid w:val="00753A6D"/>
    <w:rsid w:val="00753AFA"/>
    <w:rsid w:val="00753D03"/>
    <w:rsid w:val="00753DEA"/>
    <w:rsid w:val="00753E80"/>
    <w:rsid w:val="00753E82"/>
    <w:rsid w:val="00753F55"/>
    <w:rsid w:val="00753FB6"/>
    <w:rsid w:val="007540BC"/>
    <w:rsid w:val="0075417A"/>
    <w:rsid w:val="00754690"/>
    <w:rsid w:val="00754A3F"/>
    <w:rsid w:val="00754A6D"/>
    <w:rsid w:val="00754B60"/>
    <w:rsid w:val="00754DE3"/>
    <w:rsid w:val="00754E58"/>
    <w:rsid w:val="00755250"/>
    <w:rsid w:val="00755474"/>
    <w:rsid w:val="00755753"/>
    <w:rsid w:val="007559D2"/>
    <w:rsid w:val="00755B2C"/>
    <w:rsid w:val="00755FC6"/>
    <w:rsid w:val="007566DD"/>
    <w:rsid w:val="007569FD"/>
    <w:rsid w:val="00756CC7"/>
    <w:rsid w:val="00757203"/>
    <w:rsid w:val="0075731E"/>
    <w:rsid w:val="00757397"/>
    <w:rsid w:val="0075742E"/>
    <w:rsid w:val="00757867"/>
    <w:rsid w:val="00757F4E"/>
    <w:rsid w:val="00757F94"/>
    <w:rsid w:val="0076025F"/>
    <w:rsid w:val="00760BB6"/>
    <w:rsid w:val="00760CC4"/>
    <w:rsid w:val="00761349"/>
    <w:rsid w:val="007614A5"/>
    <w:rsid w:val="007617F6"/>
    <w:rsid w:val="0076293B"/>
    <w:rsid w:val="00762C6D"/>
    <w:rsid w:val="00762CE9"/>
    <w:rsid w:val="00762F5B"/>
    <w:rsid w:val="00762F5F"/>
    <w:rsid w:val="00763160"/>
    <w:rsid w:val="00763702"/>
    <w:rsid w:val="00763928"/>
    <w:rsid w:val="007639A4"/>
    <w:rsid w:val="00763EAB"/>
    <w:rsid w:val="007640B7"/>
    <w:rsid w:val="007645CC"/>
    <w:rsid w:val="00764729"/>
    <w:rsid w:val="00764977"/>
    <w:rsid w:val="00764A2C"/>
    <w:rsid w:val="007655AD"/>
    <w:rsid w:val="00765850"/>
    <w:rsid w:val="00765B3E"/>
    <w:rsid w:val="00765CC1"/>
    <w:rsid w:val="00765DF0"/>
    <w:rsid w:val="00765EB0"/>
    <w:rsid w:val="00766432"/>
    <w:rsid w:val="007665AB"/>
    <w:rsid w:val="00766966"/>
    <w:rsid w:val="00766B8D"/>
    <w:rsid w:val="00766E1C"/>
    <w:rsid w:val="00767115"/>
    <w:rsid w:val="007677DB"/>
    <w:rsid w:val="007702E4"/>
    <w:rsid w:val="00770318"/>
    <w:rsid w:val="007709D7"/>
    <w:rsid w:val="00770FA9"/>
    <w:rsid w:val="007711F0"/>
    <w:rsid w:val="0077141F"/>
    <w:rsid w:val="00771562"/>
    <w:rsid w:val="0077168E"/>
    <w:rsid w:val="00771A84"/>
    <w:rsid w:val="00771CB2"/>
    <w:rsid w:val="00771DD5"/>
    <w:rsid w:val="00771F97"/>
    <w:rsid w:val="00771FC8"/>
    <w:rsid w:val="00772CD7"/>
    <w:rsid w:val="00772ED7"/>
    <w:rsid w:val="0077311D"/>
    <w:rsid w:val="00773456"/>
    <w:rsid w:val="00774099"/>
    <w:rsid w:val="0077412F"/>
    <w:rsid w:val="0077414D"/>
    <w:rsid w:val="007741CA"/>
    <w:rsid w:val="007742F8"/>
    <w:rsid w:val="00774B32"/>
    <w:rsid w:val="007751E1"/>
    <w:rsid w:val="00775292"/>
    <w:rsid w:val="00775360"/>
    <w:rsid w:val="00775D15"/>
    <w:rsid w:val="00775D8E"/>
    <w:rsid w:val="00775DB3"/>
    <w:rsid w:val="00775E8D"/>
    <w:rsid w:val="00776218"/>
    <w:rsid w:val="0077668E"/>
    <w:rsid w:val="007767F2"/>
    <w:rsid w:val="007768D7"/>
    <w:rsid w:val="007769AC"/>
    <w:rsid w:val="007769DF"/>
    <w:rsid w:val="00777338"/>
    <w:rsid w:val="0077739D"/>
    <w:rsid w:val="00777405"/>
    <w:rsid w:val="007775A3"/>
    <w:rsid w:val="007775EB"/>
    <w:rsid w:val="00777F44"/>
    <w:rsid w:val="00780188"/>
    <w:rsid w:val="0078027E"/>
    <w:rsid w:val="00780456"/>
    <w:rsid w:val="007804A1"/>
    <w:rsid w:val="00780A08"/>
    <w:rsid w:val="00781375"/>
    <w:rsid w:val="00781559"/>
    <w:rsid w:val="0078173D"/>
    <w:rsid w:val="00781B10"/>
    <w:rsid w:val="00781D2C"/>
    <w:rsid w:val="00781E05"/>
    <w:rsid w:val="00782001"/>
    <w:rsid w:val="00782142"/>
    <w:rsid w:val="007822E8"/>
    <w:rsid w:val="007823F1"/>
    <w:rsid w:val="00782736"/>
    <w:rsid w:val="00783454"/>
    <w:rsid w:val="00783475"/>
    <w:rsid w:val="007834FC"/>
    <w:rsid w:val="0078351A"/>
    <w:rsid w:val="0078389C"/>
    <w:rsid w:val="00783CC6"/>
    <w:rsid w:val="007842A0"/>
    <w:rsid w:val="00784799"/>
    <w:rsid w:val="00784BFA"/>
    <w:rsid w:val="007858F6"/>
    <w:rsid w:val="00785BFB"/>
    <w:rsid w:val="00786213"/>
    <w:rsid w:val="00786314"/>
    <w:rsid w:val="00786833"/>
    <w:rsid w:val="00786F1A"/>
    <w:rsid w:val="00786FBB"/>
    <w:rsid w:val="00787226"/>
    <w:rsid w:val="00787230"/>
    <w:rsid w:val="007876A8"/>
    <w:rsid w:val="0078789C"/>
    <w:rsid w:val="00787DBC"/>
    <w:rsid w:val="00787ECB"/>
    <w:rsid w:val="00787F3D"/>
    <w:rsid w:val="00790038"/>
    <w:rsid w:val="0079025C"/>
    <w:rsid w:val="0079045B"/>
    <w:rsid w:val="0079048A"/>
    <w:rsid w:val="00790926"/>
    <w:rsid w:val="00790BC6"/>
    <w:rsid w:val="00790D62"/>
    <w:rsid w:val="00790DB2"/>
    <w:rsid w:val="00790F79"/>
    <w:rsid w:val="00790FBC"/>
    <w:rsid w:val="007911CC"/>
    <w:rsid w:val="00791327"/>
    <w:rsid w:val="0079135D"/>
    <w:rsid w:val="007916F2"/>
    <w:rsid w:val="00791956"/>
    <w:rsid w:val="00791975"/>
    <w:rsid w:val="00791AC2"/>
    <w:rsid w:val="00791B5E"/>
    <w:rsid w:val="00791C12"/>
    <w:rsid w:val="00791C5A"/>
    <w:rsid w:val="00791C66"/>
    <w:rsid w:val="00791EFA"/>
    <w:rsid w:val="0079220F"/>
    <w:rsid w:val="00793112"/>
    <w:rsid w:val="00793217"/>
    <w:rsid w:val="007939C5"/>
    <w:rsid w:val="007940A4"/>
    <w:rsid w:val="007942B2"/>
    <w:rsid w:val="00794373"/>
    <w:rsid w:val="0079486B"/>
    <w:rsid w:val="00794A79"/>
    <w:rsid w:val="00794FE4"/>
    <w:rsid w:val="0079590F"/>
    <w:rsid w:val="00795EDD"/>
    <w:rsid w:val="00795FFD"/>
    <w:rsid w:val="0079619B"/>
    <w:rsid w:val="007961ED"/>
    <w:rsid w:val="0079640A"/>
    <w:rsid w:val="00796429"/>
    <w:rsid w:val="007968E1"/>
    <w:rsid w:val="00796BCD"/>
    <w:rsid w:val="00796D15"/>
    <w:rsid w:val="00796ED2"/>
    <w:rsid w:val="007971DB"/>
    <w:rsid w:val="007973A1"/>
    <w:rsid w:val="007973E9"/>
    <w:rsid w:val="007975CA"/>
    <w:rsid w:val="007977F8"/>
    <w:rsid w:val="007979A3"/>
    <w:rsid w:val="00797B08"/>
    <w:rsid w:val="00797CB6"/>
    <w:rsid w:val="00797E12"/>
    <w:rsid w:val="007A001F"/>
    <w:rsid w:val="007A026E"/>
    <w:rsid w:val="007A0277"/>
    <w:rsid w:val="007A03C6"/>
    <w:rsid w:val="007A0A88"/>
    <w:rsid w:val="007A0AFF"/>
    <w:rsid w:val="007A0BDA"/>
    <w:rsid w:val="007A0DEF"/>
    <w:rsid w:val="007A0F1F"/>
    <w:rsid w:val="007A1229"/>
    <w:rsid w:val="007A1649"/>
    <w:rsid w:val="007A179D"/>
    <w:rsid w:val="007A1E89"/>
    <w:rsid w:val="007A1FB0"/>
    <w:rsid w:val="007A21FA"/>
    <w:rsid w:val="007A2556"/>
    <w:rsid w:val="007A27D1"/>
    <w:rsid w:val="007A2B55"/>
    <w:rsid w:val="007A31CD"/>
    <w:rsid w:val="007A351B"/>
    <w:rsid w:val="007A3A4D"/>
    <w:rsid w:val="007A4002"/>
    <w:rsid w:val="007A4226"/>
    <w:rsid w:val="007A4796"/>
    <w:rsid w:val="007A4C36"/>
    <w:rsid w:val="007A4C95"/>
    <w:rsid w:val="007A4CD3"/>
    <w:rsid w:val="007A4DF4"/>
    <w:rsid w:val="007A4EBA"/>
    <w:rsid w:val="007A4FCB"/>
    <w:rsid w:val="007A5023"/>
    <w:rsid w:val="007A54AF"/>
    <w:rsid w:val="007A555B"/>
    <w:rsid w:val="007A56EB"/>
    <w:rsid w:val="007A5793"/>
    <w:rsid w:val="007A57B4"/>
    <w:rsid w:val="007A5920"/>
    <w:rsid w:val="007A596D"/>
    <w:rsid w:val="007A5E0F"/>
    <w:rsid w:val="007A5F9E"/>
    <w:rsid w:val="007A60DA"/>
    <w:rsid w:val="007A61C4"/>
    <w:rsid w:val="007A64B3"/>
    <w:rsid w:val="007A654E"/>
    <w:rsid w:val="007A6611"/>
    <w:rsid w:val="007A68BD"/>
    <w:rsid w:val="007A6C29"/>
    <w:rsid w:val="007A6D6F"/>
    <w:rsid w:val="007A735B"/>
    <w:rsid w:val="007A74FB"/>
    <w:rsid w:val="007A751E"/>
    <w:rsid w:val="007A7544"/>
    <w:rsid w:val="007A75F6"/>
    <w:rsid w:val="007A7624"/>
    <w:rsid w:val="007A7A6D"/>
    <w:rsid w:val="007A7B35"/>
    <w:rsid w:val="007A7CB5"/>
    <w:rsid w:val="007A7DB1"/>
    <w:rsid w:val="007B00F4"/>
    <w:rsid w:val="007B0181"/>
    <w:rsid w:val="007B0193"/>
    <w:rsid w:val="007B03B3"/>
    <w:rsid w:val="007B05F1"/>
    <w:rsid w:val="007B0740"/>
    <w:rsid w:val="007B07D5"/>
    <w:rsid w:val="007B0C1D"/>
    <w:rsid w:val="007B0DC2"/>
    <w:rsid w:val="007B0F1F"/>
    <w:rsid w:val="007B101F"/>
    <w:rsid w:val="007B125D"/>
    <w:rsid w:val="007B1CE2"/>
    <w:rsid w:val="007B1ECC"/>
    <w:rsid w:val="007B21AD"/>
    <w:rsid w:val="007B22DC"/>
    <w:rsid w:val="007B254A"/>
    <w:rsid w:val="007B256D"/>
    <w:rsid w:val="007B2653"/>
    <w:rsid w:val="007B2837"/>
    <w:rsid w:val="007B2950"/>
    <w:rsid w:val="007B2995"/>
    <w:rsid w:val="007B2E3F"/>
    <w:rsid w:val="007B3021"/>
    <w:rsid w:val="007B30C5"/>
    <w:rsid w:val="007B31F8"/>
    <w:rsid w:val="007B348C"/>
    <w:rsid w:val="007B35E8"/>
    <w:rsid w:val="007B374B"/>
    <w:rsid w:val="007B3B87"/>
    <w:rsid w:val="007B3BC5"/>
    <w:rsid w:val="007B3C43"/>
    <w:rsid w:val="007B3CF9"/>
    <w:rsid w:val="007B46C0"/>
    <w:rsid w:val="007B4708"/>
    <w:rsid w:val="007B470D"/>
    <w:rsid w:val="007B4B67"/>
    <w:rsid w:val="007B4BF9"/>
    <w:rsid w:val="007B4FF0"/>
    <w:rsid w:val="007B586C"/>
    <w:rsid w:val="007B5871"/>
    <w:rsid w:val="007B59C4"/>
    <w:rsid w:val="007B5A7B"/>
    <w:rsid w:val="007B5ABA"/>
    <w:rsid w:val="007B5E33"/>
    <w:rsid w:val="007B5EF6"/>
    <w:rsid w:val="007B63E8"/>
    <w:rsid w:val="007B65B1"/>
    <w:rsid w:val="007B6759"/>
    <w:rsid w:val="007B6808"/>
    <w:rsid w:val="007B683B"/>
    <w:rsid w:val="007B68CD"/>
    <w:rsid w:val="007B6A27"/>
    <w:rsid w:val="007B6BA6"/>
    <w:rsid w:val="007B71CC"/>
    <w:rsid w:val="007B73E1"/>
    <w:rsid w:val="007B77AE"/>
    <w:rsid w:val="007B78D9"/>
    <w:rsid w:val="007B7CE5"/>
    <w:rsid w:val="007C02DF"/>
    <w:rsid w:val="007C02F4"/>
    <w:rsid w:val="007C0318"/>
    <w:rsid w:val="007C0413"/>
    <w:rsid w:val="007C093C"/>
    <w:rsid w:val="007C0C32"/>
    <w:rsid w:val="007C0F5E"/>
    <w:rsid w:val="007C16AD"/>
    <w:rsid w:val="007C1757"/>
    <w:rsid w:val="007C1AFB"/>
    <w:rsid w:val="007C1CB1"/>
    <w:rsid w:val="007C1D27"/>
    <w:rsid w:val="007C24D0"/>
    <w:rsid w:val="007C26B2"/>
    <w:rsid w:val="007C2738"/>
    <w:rsid w:val="007C2BC6"/>
    <w:rsid w:val="007C2C0E"/>
    <w:rsid w:val="007C2F18"/>
    <w:rsid w:val="007C2F5F"/>
    <w:rsid w:val="007C2F83"/>
    <w:rsid w:val="007C300A"/>
    <w:rsid w:val="007C3369"/>
    <w:rsid w:val="007C359C"/>
    <w:rsid w:val="007C387D"/>
    <w:rsid w:val="007C38CB"/>
    <w:rsid w:val="007C3A87"/>
    <w:rsid w:val="007C3C0A"/>
    <w:rsid w:val="007C457D"/>
    <w:rsid w:val="007C4C44"/>
    <w:rsid w:val="007C5BFA"/>
    <w:rsid w:val="007C5D9E"/>
    <w:rsid w:val="007C5E80"/>
    <w:rsid w:val="007C60A4"/>
    <w:rsid w:val="007C6170"/>
    <w:rsid w:val="007C626F"/>
    <w:rsid w:val="007C659F"/>
    <w:rsid w:val="007C6698"/>
    <w:rsid w:val="007C767F"/>
    <w:rsid w:val="007C7878"/>
    <w:rsid w:val="007C7AEE"/>
    <w:rsid w:val="007D0077"/>
    <w:rsid w:val="007D016B"/>
    <w:rsid w:val="007D07EC"/>
    <w:rsid w:val="007D09CA"/>
    <w:rsid w:val="007D0A34"/>
    <w:rsid w:val="007D0E5C"/>
    <w:rsid w:val="007D0F3E"/>
    <w:rsid w:val="007D0FAE"/>
    <w:rsid w:val="007D1015"/>
    <w:rsid w:val="007D1097"/>
    <w:rsid w:val="007D181C"/>
    <w:rsid w:val="007D1D97"/>
    <w:rsid w:val="007D231F"/>
    <w:rsid w:val="007D2630"/>
    <w:rsid w:val="007D277F"/>
    <w:rsid w:val="007D2A3C"/>
    <w:rsid w:val="007D2B3A"/>
    <w:rsid w:val="007D310B"/>
    <w:rsid w:val="007D33C2"/>
    <w:rsid w:val="007D3A63"/>
    <w:rsid w:val="007D3AF8"/>
    <w:rsid w:val="007D3F6E"/>
    <w:rsid w:val="007D4107"/>
    <w:rsid w:val="007D41D5"/>
    <w:rsid w:val="007D4300"/>
    <w:rsid w:val="007D46A7"/>
    <w:rsid w:val="007D4764"/>
    <w:rsid w:val="007D4858"/>
    <w:rsid w:val="007D487E"/>
    <w:rsid w:val="007D4EFF"/>
    <w:rsid w:val="007D51F6"/>
    <w:rsid w:val="007D53B0"/>
    <w:rsid w:val="007D53C2"/>
    <w:rsid w:val="007D5B5C"/>
    <w:rsid w:val="007D5B78"/>
    <w:rsid w:val="007D5CD5"/>
    <w:rsid w:val="007D5F6C"/>
    <w:rsid w:val="007D622E"/>
    <w:rsid w:val="007D626C"/>
    <w:rsid w:val="007D6A1C"/>
    <w:rsid w:val="007D6B9C"/>
    <w:rsid w:val="007D6CDC"/>
    <w:rsid w:val="007D6E1A"/>
    <w:rsid w:val="007D7120"/>
    <w:rsid w:val="007D77FA"/>
    <w:rsid w:val="007D78B5"/>
    <w:rsid w:val="007D7974"/>
    <w:rsid w:val="007D7BA3"/>
    <w:rsid w:val="007D7E10"/>
    <w:rsid w:val="007D7E39"/>
    <w:rsid w:val="007E0008"/>
    <w:rsid w:val="007E0191"/>
    <w:rsid w:val="007E0552"/>
    <w:rsid w:val="007E1104"/>
    <w:rsid w:val="007E11B0"/>
    <w:rsid w:val="007E11C7"/>
    <w:rsid w:val="007E11EA"/>
    <w:rsid w:val="007E1D99"/>
    <w:rsid w:val="007E209A"/>
    <w:rsid w:val="007E229B"/>
    <w:rsid w:val="007E274C"/>
    <w:rsid w:val="007E279D"/>
    <w:rsid w:val="007E286D"/>
    <w:rsid w:val="007E2C72"/>
    <w:rsid w:val="007E2CCC"/>
    <w:rsid w:val="007E2D35"/>
    <w:rsid w:val="007E2DE2"/>
    <w:rsid w:val="007E30BB"/>
    <w:rsid w:val="007E3198"/>
    <w:rsid w:val="007E33D4"/>
    <w:rsid w:val="007E3676"/>
    <w:rsid w:val="007E3884"/>
    <w:rsid w:val="007E3954"/>
    <w:rsid w:val="007E3EBD"/>
    <w:rsid w:val="007E4142"/>
    <w:rsid w:val="007E414A"/>
    <w:rsid w:val="007E4167"/>
    <w:rsid w:val="007E4197"/>
    <w:rsid w:val="007E45F9"/>
    <w:rsid w:val="007E480A"/>
    <w:rsid w:val="007E491A"/>
    <w:rsid w:val="007E5872"/>
    <w:rsid w:val="007E5DAF"/>
    <w:rsid w:val="007E5DD9"/>
    <w:rsid w:val="007E63D6"/>
    <w:rsid w:val="007E655D"/>
    <w:rsid w:val="007E658A"/>
    <w:rsid w:val="007E65F3"/>
    <w:rsid w:val="007E67BA"/>
    <w:rsid w:val="007E67D5"/>
    <w:rsid w:val="007E68DF"/>
    <w:rsid w:val="007E695B"/>
    <w:rsid w:val="007E6A1D"/>
    <w:rsid w:val="007E6A59"/>
    <w:rsid w:val="007E6C38"/>
    <w:rsid w:val="007E7251"/>
    <w:rsid w:val="007E74B0"/>
    <w:rsid w:val="007E756B"/>
    <w:rsid w:val="007F070D"/>
    <w:rsid w:val="007F0924"/>
    <w:rsid w:val="007F0A91"/>
    <w:rsid w:val="007F0F6E"/>
    <w:rsid w:val="007F16F5"/>
    <w:rsid w:val="007F1710"/>
    <w:rsid w:val="007F1C3C"/>
    <w:rsid w:val="007F1D7B"/>
    <w:rsid w:val="007F1F56"/>
    <w:rsid w:val="007F2DE8"/>
    <w:rsid w:val="007F2F4B"/>
    <w:rsid w:val="007F3144"/>
    <w:rsid w:val="007F3A99"/>
    <w:rsid w:val="007F3C91"/>
    <w:rsid w:val="007F3CCF"/>
    <w:rsid w:val="007F3FEF"/>
    <w:rsid w:val="007F40B1"/>
    <w:rsid w:val="007F5AC9"/>
    <w:rsid w:val="007F5B4F"/>
    <w:rsid w:val="007F5D85"/>
    <w:rsid w:val="007F67FA"/>
    <w:rsid w:val="007F6E46"/>
    <w:rsid w:val="007F6FD6"/>
    <w:rsid w:val="007F72D5"/>
    <w:rsid w:val="007F730A"/>
    <w:rsid w:val="007F7406"/>
    <w:rsid w:val="007F7A22"/>
    <w:rsid w:val="007F7A25"/>
    <w:rsid w:val="007F7B0D"/>
    <w:rsid w:val="007F7F1F"/>
    <w:rsid w:val="00800588"/>
    <w:rsid w:val="00800A9E"/>
    <w:rsid w:val="00800AC4"/>
    <w:rsid w:val="00800B5F"/>
    <w:rsid w:val="00800EBA"/>
    <w:rsid w:val="0080125D"/>
    <w:rsid w:val="0080147D"/>
    <w:rsid w:val="00801CAE"/>
    <w:rsid w:val="00801CC6"/>
    <w:rsid w:val="00801D9A"/>
    <w:rsid w:val="008020C0"/>
    <w:rsid w:val="00802371"/>
    <w:rsid w:val="0080267C"/>
    <w:rsid w:val="00802888"/>
    <w:rsid w:val="00802A4B"/>
    <w:rsid w:val="00802AC1"/>
    <w:rsid w:val="00802F37"/>
    <w:rsid w:val="008032E9"/>
    <w:rsid w:val="0080364B"/>
    <w:rsid w:val="00803D81"/>
    <w:rsid w:val="00803DFB"/>
    <w:rsid w:val="00804149"/>
    <w:rsid w:val="0080438D"/>
    <w:rsid w:val="008044BD"/>
    <w:rsid w:val="008048EE"/>
    <w:rsid w:val="00804AA5"/>
    <w:rsid w:val="00804AC7"/>
    <w:rsid w:val="0080507D"/>
    <w:rsid w:val="008050DD"/>
    <w:rsid w:val="008051F4"/>
    <w:rsid w:val="00805FD7"/>
    <w:rsid w:val="00806A31"/>
    <w:rsid w:val="00806BDE"/>
    <w:rsid w:val="00806D8E"/>
    <w:rsid w:val="00806EC3"/>
    <w:rsid w:val="00806F22"/>
    <w:rsid w:val="00807136"/>
    <w:rsid w:val="00807309"/>
    <w:rsid w:val="008075CF"/>
    <w:rsid w:val="008075F7"/>
    <w:rsid w:val="0080772C"/>
    <w:rsid w:val="008078DC"/>
    <w:rsid w:val="008079CD"/>
    <w:rsid w:val="00807A10"/>
    <w:rsid w:val="00807A43"/>
    <w:rsid w:val="008102E0"/>
    <w:rsid w:val="00810466"/>
    <w:rsid w:val="0081087E"/>
    <w:rsid w:val="00810B84"/>
    <w:rsid w:val="00810BCA"/>
    <w:rsid w:val="00811122"/>
    <w:rsid w:val="00811557"/>
    <w:rsid w:val="008115FA"/>
    <w:rsid w:val="00812632"/>
    <w:rsid w:val="00812E79"/>
    <w:rsid w:val="00812F21"/>
    <w:rsid w:val="00812FC2"/>
    <w:rsid w:val="008132AC"/>
    <w:rsid w:val="008133C7"/>
    <w:rsid w:val="00813747"/>
    <w:rsid w:val="00813936"/>
    <w:rsid w:val="00813B9C"/>
    <w:rsid w:val="00813E4B"/>
    <w:rsid w:val="008142F2"/>
    <w:rsid w:val="0081432E"/>
    <w:rsid w:val="00814753"/>
    <w:rsid w:val="00814FC0"/>
    <w:rsid w:val="00815725"/>
    <w:rsid w:val="00815864"/>
    <w:rsid w:val="00815BBF"/>
    <w:rsid w:val="00815C53"/>
    <w:rsid w:val="00815D10"/>
    <w:rsid w:val="00815E69"/>
    <w:rsid w:val="0081612F"/>
    <w:rsid w:val="0081619E"/>
    <w:rsid w:val="00816744"/>
    <w:rsid w:val="00817580"/>
    <w:rsid w:val="00817E5E"/>
    <w:rsid w:val="008200A5"/>
    <w:rsid w:val="0082016F"/>
    <w:rsid w:val="00820268"/>
    <w:rsid w:val="008202D6"/>
    <w:rsid w:val="008203CA"/>
    <w:rsid w:val="0082040C"/>
    <w:rsid w:val="00820842"/>
    <w:rsid w:val="0082097C"/>
    <w:rsid w:val="00820AE8"/>
    <w:rsid w:val="00820BA9"/>
    <w:rsid w:val="00820DA0"/>
    <w:rsid w:val="008216D6"/>
    <w:rsid w:val="0082189F"/>
    <w:rsid w:val="008219B3"/>
    <w:rsid w:val="00821C37"/>
    <w:rsid w:val="00821DB4"/>
    <w:rsid w:val="008221D2"/>
    <w:rsid w:val="008221ED"/>
    <w:rsid w:val="008223C9"/>
    <w:rsid w:val="0082260E"/>
    <w:rsid w:val="00822926"/>
    <w:rsid w:val="0082305F"/>
    <w:rsid w:val="00823189"/>
    <w:rsid w:val="008234EC"/>
    <w:rsid w:val="00823632"/>
    <w:rsid w:val="008239D8"/>
    <w:rsid w:val="00823A63"/>
    <w:rsid w:val="00823B73"/>
    <w:rsid w:val="00824623"/>
    <w:rsid w:val="008246C3"/>
    <w:rsid w:val="0082471D"/>
    <w:rsid w:val="00825227"/>
    <w:rsid w:val="00825329"/>
    <w:rsid w:val="008254F5"/>
    <w:rsid w:val="008255E8"/>
    <w:rsid w:val="00825901"/>
    <w:rsid w:val="00825E86"/>
    <w:rsid w:val="0082625C"/>
    <w:rsid w:val="00826269"/>
    <w:rsid w:val="00827239"/>
    <w:rsid w:val="008273CE"/>
    <w:rsid w:val="0082740F"/>
    <w:rsid w:val="00827938"/>
    <w:rsid w:val="00827D46"/>
    <w:rsid w:val="00827F45"/>
    <w:rsid w:val="00830105"/>
    <w:rsid w:val="00830180"/>
    <w:rsid w:val="00830A74"/>
    <w:rsid w:val="00830B09"/>
    <w:rsid w:val="00830E13"/>
    <w:rsid w:val="008311C7"/>
    <w:rsid w:val="008312F5"/>
    <w:rsid w:val="008315D0"/>
    <w:rsid w:val="008315DA"/>
    <w:rsid w:val="00831B43"/>
    <w:rsid w:val="0083225D"/>
    <w:rsid w:val="0083276F"/>
    <w:rsid w:val="00833545"/>
    <w:rsid w:val="00833547"/>
    <w:rsid w:val="00833659"/>
    <w:rsid w:val="0083399D"/>
    <w:rsid w:val="00833AB1"/>
    <w:rsid w:val="00833CDF"/>
    <w:rsid w:val="00834097"/>
    <w:rsid w:val="008340B4"/>
    <w:rsid w:val="00834365"/>
    <w:rsid w:val="00834AF5"/>
    <w:rsid w:val="00834B53"/>
    <w:rsid w:val="0083511B"/>
    <w:rsid w:val="0083531F"/>
    <w:rsid w:val="008353F1"/>
    <w:rsid w:val="00835453"/>
    <w:rsid w:val="00835518"/>
    <w:rsid w:val="008357A3"/>
    <w:rsid w:val="008359AE"/>
    <w:rsid w:val="00835DCD"/>
    <w:rsid w:val="00835E3F"/>
    <w:rsid w:val="00835E80"/>
    <w:rsid w:val="00836045"/>
    <w:rsid w:val="00836082"/>
    <w:rsid w:val="00836123"/>
    <w:rsid w:val="0083648D"/>
    <w:rsid w:val="008368F2"/>
    <w:rsid w:val="00836947"/>
    <w:rsid w:val="00836C34"/>
    <w:rsid w:val="00836C51"/>
    <w:rsid w:val="00836D66"/>
    <w:rsid w:val="00836D6C"/>
    <w:rsid w:val="00836E33"/>
    <w:rsid w:val="0083706F"/>
    <w:rsid w:val="0083735E"/>
    <w:rsid w:val="00837408"/>
    <w:rsid w:val="00837D3A"/>
    <w:rsid w:val="0084007A"/>
    <w:rsid w:val="00840291"/>
    <w:rsid w:val="00840846"/>
    <w:rsid w:val="008409C8"/>
    <w:rsid w:val="00840CAF"/>
    <w:rsid w:val="00840EF3"/>
    <w:rsid w:val="00840F5A"/>
    <w:rsid w:val="00840FC6"/>
    <w:rsid w:val="00841157"/>
    <w:rsid w:val="008415D8"/>
    <w:rsid w:val="00841786"/>
    <w:rsid w:val="00841CB2"/>
    <w:rsid w:val="00841D4B"/>
    <w:rsid w:val="00841DAE"/>
    <w:rsid w:val="00841F79"/>
    <w:rsid w:val="0084207E"/>
    <w:rsid w:val="00842327"/>
    <w:rsid w:val="008423B8"/>
    <w:rsid w:val="00842764"/>
    <w:rsid w:val="00842797"/>
    <w:rsid w:val="008428C7"/>
    <w:rsid w:val="008428D1"/>
    <w:rsid w:val="0084307B"/>
    <w:rsid w:val="00843160"/>
    <w:rsid w:val="0084352E"/>
    <w:rsid w:val="008438FB"/>
    <w:rsid w:val="00843F77"/>
    <w:rsid w:val="0084404D"/>
    <w:rsid w:val="00844241"/>
    <w:rsid w:val="00844A4D"/>
    <w:rsid w:val="00844CB2"/>
    <w:rsid w:val="00844E9E"/>
    <w:rsid w:val="00844F44"/>
    <w:rsid w:val="00844F6D"/>
    <w:rsid w:val="008450B6"/>
    <w:rsid w:val="008451F4"/>
    <w:rsid w:val="00845AFA"/>
    <w:rsid w:val="00845C56"/>
    <w:rsid w:val="00845C87"/>
    <w:rsid w:val="00845D2A"/>
    <w:rsid w:val="00845D93"/>
    <w:rsid w:val="008464DB"/>
    <w:rsid w:val="008465CA"/>
    <w:rsid w:val="008465D2"/>
    <w:rsid w:val="00846AD5"/>
    <w:rsid w:val="00846E76"/>
    <w:rsid w:val="00847414"/>
    <w:rsid w:val="00847563"/>
    <w:rsid w:val="0084786D"/>
    <w:rsid w:val="008478C8"/>
    <w:rsid w:val="00847AA5"/>
    <w:rsid w:val="00850102"/>
    <w:rsid w:val="008501A7"/>
    <w:rsid w:val="00850878"/>
    <w:rsid w:val="00850892"/>
    <w:rsid w:val="00850FCF"/>
    <w:rsid w:val="00850FD2"/>
    <w:rsid w:val="008512E6"/>
    <w:rsid w:val="00851A1B"/>
    <w:rsid w:val="00851FCF"/>
    <w:rsid w:val="0085207C"/>
    <w:rsid w:val="00852985"/>
    <w:rsid w:val="00852A03"/>
    <w:rsid w:val="00853117"/>
    <w:rsid w:val="008533DA"/>
    <w:rsid w:val="008533EF"/>
    <w:rsid w:val="0085364B"/>
    <w:rsid w:val="008536EA"/>
    <w:rsid w:val="0085392B"/>
    <w:rsid w:val="00853B80"/>
    <w:rsid w:val="00853D02"/>
    <w:rsid w:val="00853EC0"/>
    <w:rsid w:val="00854186"/>
    <w:rsid w:val="008542F4"/>
    <w:rsid w:val="00854308"/>
    <w:rsid w:val="00854A9B"/>
    <w:rsid w:val="00854AD5"/>
    <w:rsid w:val="00854DCC"/>
    <w:rsid w:val="00855215"/>
    <w:rsid w:val="00855407"/>
    <w:rsid w:val="00855775"/>
    <w:rsid w:val="00855A24"/>
    <w:rsid w:val="00855B2F"/>
    <w:rsid w:val="00855B83"/>
    <w:rsid w:val="00855F23"/>
    <w:rsid w:val="0085603F"/>
    <w:rsid w:val="0085605A"/>
    <w:rsid w:val="008562D1"/>
    <w:rsid w:val="00856306"/>
    <w:rsid w:val="00856A9F"/>
    <w:rsid w:val="00857157"/>
    <w:rsid w:val="008571E5"/>
    <w:rsid w:val="0085733A"/>
    <w:rsid w:val="00857577"/>
    <w:rsid w:val="008579C7"/>
    <w:rsid w:val="00857E7F"/>
    <w:rsid w:val="00860184"/>
    <w:rsid w:val="008602DF"/>
    <w:rsid w:val="00860730"/>
    <w:rsid w:val="00860C00"/>
    <w:rsid w:val="00860CD1"/>
    <w:rsid w:val="00861711"/>
    <w:rsid w:val="008618DA"/>
    <w:rsid w:val="00861992"/>
    <w:rsid w:val="00861DFB"/>
    <w:rsid w:val="00861EF4"/>
    <w:rsid w:val="008620BA"/>
    <w:rsid w:val="00862425"/>
    <w:rsid w:val="00862E7F"/>
    <w:rsid w:val="008630C8"/>
    <w:rsid w:val="008630D8"/>
    <w:rsid w:val="008632B1"/>
    <w:rsid w:val="00863452"/>
    <w:rsid w:val="00863531"/>
    <w:rsid w:val="008637F3"/>
    <w:rsid w:val="008639A7"/>
    <w:rsid w:val="00863FCF"/>
    <w:rsid w:val="008646AE"/>
    <w:rsid w:val="0086486E"/>
    <w:rsid w:val="00864A6A"/>
    <w:rsid w:val="00864CE7"/>
    <w:rsid w:val="00864EF8"/>
    <w:rsid w:val="0086536D"/>
    <w:rsid w:val="008656BB"/>
    <w:rsid w:val="008658F3"/>
    <w:rsid w:val="008659E8"/>
    <w:rsid w:val="00865B99"/>
    <w:rsid w:val="00866103"/>
    <w:rsid w:val="008661B5"/>
    <w:rsid w:val="008664FF"/>
    <w:rsid w:val="008669D2"/>
    <w:rsid w:val="00866F40"/>
    <w:rsid w:val="00867249"/>
    <w:rsid w:val="008675D7"/>
    <w:rsid w:val="00867BB1"/>
    <w:rsid w:val="00867C57"/>
    <w:rsid w:val="00867C97"/>
    <w:rsid w:val="00867D55"/>
    <w:rsid w:val="008701AF"/>
    <w:rsid w:val="0087021A"/>
    <w:rsid w:val="008702F6"/>
    <w:rsid w:val="00870312"/>
    <w:rsid w:val="008703B5"/>
    <w:rsid w:val="0087072F"/>
    <w:rsid w:val="0087080B"/>
    <w:rsid w:val="00870A19"/>
    <w:rsid w:val="0087131A"/>
    <w:rsid w:val="00871468"/>
    <w:rsid w:val="0087185B"/>
    <w:rsid w:val="008718B2"/>
    <w:rsid w:val="0087193C"/>
    <w:rsid w:val="00871B4F"/>
    <w:rsid w:val="00871FB9"/>
    <w:rsid w:val="00872024"/>
    <w:rsid w:val="008726A1"/>
    <w:rsid w:val="00872735"/>
    <w:rsid w:val="008727C3"/>
    <w:rsid w:val="00872A61"/>
    <w:rsid w:val="00872B53"/>
    <w:rsid w:val="00872C37"/>
    <w:rsid w:val="00872EBE"/>
    <w:rsid w:val="0087317B"/>
    <w:rsid w:val="00873255"/>
    <w:rsid w:val="0087327B"/>
    <w:rsid w:val="0087364D"/>
    <w:rsid w:val="00873806"/>
    <w:rsid w:val="008738E5"/>
    <w:rsid w:val="00873900"/>
    <w:rsid w:val="00873E34"/>
    <w:rsid w:val="00873F21"/>
    <w:rsid w:val="0087402D"/>
    <w:rsid w:val="00874260"/>
    <w:rsid w:val="008743C0"/>
    <w:rsid w:val="00874877"/>
    <w:rsid w:val="00874D57"/>
    <w:rsid w:val="00875254"/>
    <w:rsid w:val="008754DF"/>
    <w:rsid w:val="008756DB"/>
    <w:rsid w:val="00875762"/>
    <w:rsid w:val="00875FD3"/>
    <w:rsid w:val="00876099"/>
    <w:rsid w:val="008766D3"/>
    <w:rsid w:val="00876945"/>
    <w:rsid w:val="00876A04"/>
    <w:rsid w:val="00876AF5"/>
    <w:rsid w:val="00876CF3"/>
    <w:rsid w:val="00876D5D"/>
    <w:rsid w:val="00876DAB"/>
    <w:rsid w:val="00877543"/>
    <w:rsid w:val="00877920"/>
    <w:rsid w:val="00877F4B"/>
    <w:rsid w:val="00880116"/>
    <w:rsid w:val="0088014B"/>
    <w:rsid w:val="00880201"/>
    <w:rsid w:val="00880431"/>
    <w:rsid w:val="008804F0"/>
    <w:rsid w:val="008806C4"/>
    <w:rsid w:val="00880E58"/>
    <w:rsid w:val="00880F0A"/>
    <w:rsid w:val="00881097"/>
    <w:rsid w:val="00881511"/>
    <w:rsid w:val="0088169F"/>
    <w:rsid w:val="00881865"/>
    <w:rsid w:val="00881C7D"/>
    <w:rsid w:val="00882324"/>
    <w:rsid w:val="00882597"/>
    <w:rsid w:val="00882650"/>
    <w:rsid w:val="008827CF"/>
    <w:rsid w:val="008829B2"/>
    <w:rsid w:val="00882FC2"/>
    <w:rsid w:val="00883308"/>
    <w:rsid w:val="008835C6"/>
    <w:rsid w:val="008835E4"/>
    <w:rsid w:val="0088362F"/>
    <w:rsid w:val="0088391E"/>
    <w:rsid w:val="008839CB"/>
    <w:rsid w:val="00883A1F"/>
    <w:rsid w:val="008840D2"/>
    <w:rsid w:val="008843B3"/>
    <w:rsid w:val="00884976"/>
    <w:rsid w:val="008849E5"/>
    <w:rsid w:val="00884B91"/>
    <w:rsid w:val="00884BD0"/>
    <w:rsid w:val="00884DC6"/>
    <w:rsid w:val="00884EEA"/>
    <w:rsid w:val="00884F6C"/>
    <w:rsid w:val="008853C4"/>
    <w:rsid w:val="00885543"/>
    <w:rsid w:val="008855D2"/>
    <w:rsid w:val="008855EA"/>
    <w:rsid w:val="008857C8"/>
    <w:rsid w:val="0088593F"/>
    <w:rsid w:val="00885E36"/>
    <w:rsid w:val="00885F1F"/>
    <w:rsid w:val="00886338"/>
    <w:rsid w:val="008864FC"/>
    <w:rsid w:val="008866D2"/>
    <w:rsid w:val="008866DB"/>
    <w:rsid w:val="0088687C"/>
    <w:rsid w:val="00886A4D"/>
    <w:rsid w:val="00886A7E"/>
    <w:rsid w:val="00886B0B"/>
    <w:rsid w:val="00886B5E"/>
    <w:rsid w:val="00886C74"/>
    <w:rsid w:val="00886CBB"/>
    <w:rsid w:val="00886CD2"/>
    <w:rsid w:val="00887688"/>
    <w:rsid w:val="0088781E"/>
    <w:rsid w:val="00887E7C"/>
    <w:rsid w:val="00887FE2"/>
    <w:rsid w:val="008901D1"/>
    <w:rsid w:val="00890207"/>
    <w:rsid w:val="00890419"/>
    <w:rsid w:val="008907EA"/>
    <w:rsid w:val="0089086A"/>
    <w:rsid w:val="00890C2E"/>
    <w:rsid w:val="00890E54"/>
    <w:rsid w:val="00890F82"/>
    <w:rsid w:val="00891082"/>
    <w:rsid w:val="008913B5"/>
    <w:rsid w:val="00891408"/>
    <w:rsid w:val="0089142F"/>
    <w:rsid w:val="00891558"/>
    <w:rsid w:val="008916A7"/>
    <w:rsid w:val="00892000"/>
    <w:rsid w:val="00892056"/>
    <w:rsid w:val="0089224E"/>
    <w:rsid w:val="00892278"/>
    <w:rsid w:val="0089235E"/>
    <w:rsid w:val="008925CB"/>
    <w:rsid w:val="008926A6"/>
    <w:rsid w:val="00892850"/>
    <w:rsid w:val="008928B9"/>
    <w:rsid w:val="00892BC2"/>
    <w:rsid w:val="00892D53"/>
    <w:rsid w:val="00892D74"/>
    <w:rsid w:val="00892E0D"/>
    <w:rsid w:val="008933E6"/>
    <w:rsid w:val="008934C8"/>
    <w:rsid w:val="00893EDD"/>
    <w:rsid w:val="008940A6"/>
    <w:rsid w:val="008940DB"/>
    <w:rsid w:val="008942A3"/>
    <w:rsid w:val="00894400"/>
    <w:rsid w:val="00894B4D"/>
    <w:rsid w:val="00894D94"/>
    <w:rsid w:val="0089528E"/>
    <w:rsid w:val="008953BD"/>
    <w:rsid w:val="008953DE"/>
    <w:rsid w:val="008954BA"/>
    <w:rsid w:val="008955B3"/>
    <w:rsid w:val="0089572C"/>
    <w:rsid w:val="00895748"/>
    <w:rsid w:val="00895BF4"/>
    <w:rsid w:val="00895D7C"/>
    <w:rsid w:val="008961A4"/>
    <w:rsid w:val="00896297"/>
    <w:rsid w:val="00896301"/>
    <w:rsid w:val="00896361"/>
    <w:rsid w:val="008967A7"/>
    <w:rsid w:val="0089682E"/>
    <w:rsid w:val="008968B9"/>
    <w:rsid w:val="008969E4"/>
    <w:rsid w:val="008969FB"/>
    <w:rsid w:val="00897498"/>
    <w:rsid w:val="0089765E"/>
    <w:rsid w:val="0089779F"/>
    <w:rsid w:val="00897E86"/>
    <w:rsid w:val="008A0164"/>
    <w:rsid w:val="008A0245"/>
    <w:rsid w:val="008A0263"/>
    <w:rsid w:val="008A02EB"/>
    <w:rsid w:val="008A075D"/>
    <w:rsid w:val="008A0A5F"/>
    <w:rsid w:val="008A15F5"/>
    <w:rsid w:val="008A1715"/>
    <w:rsid w:val="008A1845"/>
    <w:rsid w:val="008A1958"/>
    <w:rsid w:val="008A1A84"/>
    <w:rsid w:val="008A208B"/>
    <w:rsid w:val="008A20B3"/>
    <w:rsid w:val="008A2120"/>
    <w:rsid w:val="008A2123"/>
    <w:rsid w:val="008A251D"/>
    <w:rsid w:val="008A2C1A"/>
    <w:rsid w:val="008A2D26"/>
    <w:rsid w:val="008A340F"/>
    <w:rsid w:val="008A351E"/>
    <w:rsid w:val="008A3712"/>
    <w:rsid w:val="008A3B03"/>
    <w:rsid w:val="008A3C82"/>
    <w:rsid w:val="008A3D49"/>
    <w:rsid w:val="008A3DA4"/>
    <w:rsid w:val="008A5070"/>
    <w:rsid w:val="008A57EB"/>
    <w:rsid w:val="008A5DAD"/>
    <w:rsid w:val="008A5E0C"/>
    <w:rsid w:val="008A61FC"/>
    <w:rsid w:val="008A62C4"/>
    <w:rsid w:val="008A6660"/>
    <w:rsid w:val="008A66F6"/>
    <w:rsid w:val="008A6804"/>
    <w:rsid w:val="008A6906"/>
    <w:rsid w:val="008A6948"/>
    <w:rsid w:val="008A6A2E"/>
    <w:rsid w:val="008A6A40"/>
    <w:rsid w:val="008A6A87"/>
    <w:rsid w:val="008A6B35"/>
    <w:rsid w:val="008A74D3"/>
    <w:rsid w:val="008A7843"/>
    <w:rsid w:val="008A786B"/>
    <w:rsid w:val="008A7A9E"/>
    <w:rsid w:val="008A7D85"/>
    <w:rsid w:val="008A7E83"/>
    <w:rsid w:val="008B0164"/>
    <w:rsid w:val="008B01B1"/>
    <w:rsid w:val="008B03B2"/>
    <w:rsid w:val="008B08C4"/>
    <w:rsid w:val="008B0BAE"/>
    <w:rsid w:val="008B1061"/>
    <w:rsid w:val="008B12E4"/>
    <w:rsid w:val="008B1ADB"/>
    <w:rsid w:val="008B1B87"/>
    <w:rsid w:val="008B1CE0"/>
    <w:rsid w:val="008B2153"/>
    <w:rsid w:val="008B2235"/>
    <w:rsid w:val="008B23EE"/>
    <w:rsid w:val="008B244C"/>
    <w:rsid w:val="008B2483"/>
    <w:rsid w:val="008B24B7"/>
    <w:rsid w:val="008B267D"/>
    <w:rsid w:val="008B2790"/>
    <w:rsid w:val="008B2A5D"/>
    <w:rsid w:val="008B2AD8"/>
    <w:rsid w:val="008B2AF5"/>
    <w:rsid w:val="008B2B01"/>
    <w:rsid w:val="008B2C17"/>
    <w:rsid w:val="008B2E64"/>
    <w:rsid w:val="008B2FB0"/>
    <w:rsid w:val="008B3A36"/>
    <w:rsid w:val="008B3B64"/>
    <w:rsid w:val="008B3C54"/>
    <w:rsid w:val="008B3F4E"/>
    <w:rsid w:val="008B3FC0"/>
    <w:rsid w:val="008B4333"/>
    <w:rsid w:val="008B47F7"/>
    <w:rsid w:val="008B485A"/>
    <w:rsid w:val="008B4CBF"/>
    <w:rsid w:val="008B586C"/>
    <w:rsid w:val="008B5BC0"/>
    <w:rsid w:val="008B5C71"/>
    <w:rsid w:val="008B5CE0"/>
    <w:rsid w:val="008B5EB3"/>
    <w:rsid w:val="008B5FD3"/>
    <w:rsid w:val="008B6478"/>
    <w:rsid w:val="008B6785"/>
    <w:rsid w:val="008B6913"/>
    <w:rsid w:val="008B7527"/>
    <w:rsid w:val="008B75B8"/>
    <w:rsid w:val="008B76EA"/>
    <w:rsid w:val="008B773C"/>
    <w:rsid w:val="008B7A45"/>
    <w:rsid w:val="008B7B6A"/>
    <w:rsid w:val="008B7D5B"/>
    <w:rsid w:val="008C0205"/>
    <w:rsid w:val="008C0769"/>
    <w:rsid w:val="008C0BB2"/>
    <w:rsid w:val="008C10A9"/>
    <w:rsid w:val="008C1848"/>
    <w:rsid w:val="008C1BE1"/>
    <w:rsid w:val="008C1DA4"/>
    <w:rsid w:val="008C219C"/>
    <w:rsid w:val="008C2246"/>
    <w:rsid w:val="008C2631"/>
    <w:rsid w:val="008C2685"/>
    <w:rsid w:val="008C29CD"/>
    <w:rsid w:val="008C3025"/>
    <w:rsid w:val="008C3071"/>
    <w:rsid w:val="008C3116"/>
    <w:rsid w:val="008C368A"/>
    <w:rsid w:val="008C3783"/>
    <w:rsid w:val="008C3857"/>
    <w:rsid w:val="008C38DB"/>
    <w:rsid w:val="008C3F21"/>
    <w:rsid w:val="008C4190"/>
    <w:rsid w:val="008C4226"/>
    <w:rsid w:val="008C45B9"/>
    <w:rsid w:val="008C494C"/>
    <w:rsid w:val="008C4A55"/>
    <w:rsid w:val="008C4B49"/>
    <w:rsid w:val="008C4BC0"/>
    <w:rsid w:val="008C4DFD"/>
    <w:rsid w:val="008C50B0"/>
    <w:rsid w:val="008C52CB"/>
    <w:rsid w:val="008C53D6"/>
    <w:rsid w:val="008C55C9"/>
    <w:rsid w:val="008C57AD"/>
    <w:rsid w:val="008C590E"/>
    <w:rsid w:val="008C59A2"/>
    <w:rsid w:val="008C5C2E"/>
    <w:rsid w:val="008C5C53"/>
    <w:rsid w:val="008C6392"/>
    <w:rsid w:val="008C6672"/>
    <w:rsid w:val="008C66FA"/>
    <w:rsid w:val="008C6D9E"/>
    <w:rsid w:val="008C6DD5"/>
    <w:rsid w:val="008C71C7"/>
    <w:rsid w:val="008C779D"/>
    <w:rsid w:val="008C7EC1"/>
    <w:rsid w:val="008C7FA8"/>
    <w:rsid w:val="008D0308"/>
    <w:rsid w:val="008D038E"/>
    <w:rsid w:val="008D0471"/>
    <w:rsid w:val="008D079E"/>
    <w:rsid w:val="008D080B"/>
    <w:rsid w:val="008D092A"/>
    <w:rsid w:val="008D0A87"/>
    <w:rsid w:val="008D0D26"/>
    <w:rsid w:val="008D0EB4"/>
    <w:rsid w:val="008D12E7"/>
    <w:rsid w:val="008D1516"/>
    <w:rsid w:val="008D1709"/>
    <w:rsid w:val="008D1ADE"/>
    <w:rsid w:val="008D1CDC"/>
    <w:rsid w:val="008D1E1C"/>
    <w:rsid w:val="008D1E49"/>
    <w:rsid w:val="008D20AB"/>
    <w:rsid w:val="008D24A7"/>
    <w:rsid w:val="008D2517"/>
    <w:rsid w:val="008D26ED"/>
    <w:rsid w:val="008D2842"/>
    <w:rsid w:val="008D2BFF"/>
    <w:rsid w:val="008D2FE9"/>
    <w:rsid w:val="008D3480"/>
    <w:rsid w:val="008D39D5"/>
    <w:rsid w:val="008D3AEE"/>
    <w:rsid w:val="008D3E7E"/>
    <w:rsid w:val="008D4125"/>
    <w:rsid w:val="008D4243"/>
    <w:rsid w:val="008D4363"/>
    <w:rsid w:val="008D4442"/>
    <w:rsid w:val="008D46DB"/>
    <w:rsid w:val="008D46FF"/>
    <w:rsid w:val="008D47C5"/>
    <w:rsid w:val="008D4835"/>
    <w:rsid w:val="008D4909"/>
    <w:rsid w:val="008D4968"/>
    <w:rsid w:val="008D4C8C"/>
    <w:rsid w:val="008D4CAC"/>
    <w:rsid w:val="008D50E9"/>
    <w:rsid w:val="008D526A"/>
    <w:rsid w:val="008D535E"/>
    <w:rsid w:val="008D554D"/>
    <w:rsid w:val="008D55B1"/>
    <w:rsid w:val="008D5CAF"/>
    <w:rsid w:val="008D5F4B"/>
    <w:rsid w:val="008D5F52"/>
    <w:rsid w:val="008D63FE"/>
    <w:rsid w:val="008D65DD"/>
    <w:rsid w:val="008D6CF4"/>
    <w:rsid w:val="008D6EB8"/>
    <w:rsid w:val="008D70BA"/>
    <w:rsid w:val="008D70DC"/>
    <w:rsid w:val="008D723B"/>
    <w:rsid w:val="008D72B6"/>
    <w:rsid w:val="008D7425"/>
    <w:rsid w:val="008D7D47"/>
    <w:rsid w:val="008D7EA2"/>
    <w:rsid w:val="008D7F03"/>
    <w:rsid w:val="008E025C"/>
    <w:rsid w:val="008E0664"/>
    <w:rsid w:val="008E0802"/>
    <w:rsid w:val="008E0F7B"/>
    <w:rsid w:val="008E0FFC"/>
    <w:rsid w:val="008E1049"/>
    <w:rsid w:val="008E10A7"/>
    <w:rsid w:val="008E1238"/>
    <w:rsid w:val="008E1322"/>
    <w:rsid w:val="008E136E"/>
    <w:rsid w:val="008E1591"/>
    <w:rsid w:val="008E174A"/>
    <w:rsid w:val="008E19AA"/>
    <w:rsid w:val="008E1B3B"/>
    <w:rsid w:val="008E2174"/>
    <w:rsid w:val="008E21F8"/>
    <w:rsid w:val="008E2585"/>
    <w:rsid w:val="008E2BEF"/>
    <w:rsid w:val="008E2E55"/>
    <w:rsid w:val="008E2EDD"/>
    <w:rsid w:val="008E2FE3"/>
    <w:rsid w:val="008E3028"/>
    <w:rsid w:val="008E3AB4"/>
    <w:rsid w:val="008E41DE"/>
    <w:rsid w:val="008E44E2"/>
    <w:rsid w:val="008E462F"/>
    <w:rsid w:val="008E477C"/>
    <w:rsid w:val="008E48FD"/>
    <w:rsid w:val="008E4930"/>
    <w:rsid w:val="008E4C56"/>
    <w:rsid w:val="008E4EA9"/>
    <w:rsid w:val="008E4EE2"/>
    <w:rsid w:val="008E4FA0"/>
    <w:rsid w:val="008E546C"/>
    <w:rsid w:val="008E56E0"/>
    <w:rsid w:val="008E57B3"/>
    <w:rsid w:val="008E5C1F"/>
    <w:rsid w:val="008E5C53"/>
    <w:rsid w:val="008E5E99"/>
    <w:rsid w:val="008E5F21"/>
    <w:rsid w:val="008E5F28"/>
    <w:rsid w:val="008E6137"/>
    <w:rsid w:val="008E62C8"/>
    <w:rsid w:val="008E6378"/>
    <w:rsid w:val="008E653B"/>
    <w:rsid w:val="008E6615"/>
    <w:rsid w:val="008E6842"/>
    <w:rsid w:val="008E7027"/>
    <w:rsid w:val="008E731C"/>
    <w:rsid w:val="008E7529"/>
    <w:rsid w:val="008E7A2C"/>
    <w:rsid w:val="008E7B0C"/>
    <w:rsid w:val="008E7B85"/>
    <w:rsid w:val="008E7C87"/>
    <w:rsid w:val="008E7CA4"/>
    <w:rsid w:val="008E7CD6"/>
    <w:rsid w:val="008E7D28"/>
    <w:rsid w:val="008F0299"/>
    <w:rsid w:val="008F02F4"/>
    <w:rsid w:val="008F0774"/>
    <w:rsid w:val="008F089C"/>
    <w:rsid w:val="008F0A03"/>
    <w:rsid w:val="008F0DFD"/>
    <w:rsid w:val="008F0F2C"/>
    <w:rsid w:val="008F0FA2"/>
    <w:rsid w:val="008F1605"/>
    <w:rsid w:val="008F1723"/>
    <w:rsid w:val="008F17D8"/>
    <w:rsid w:val="008F18F7"/>
    <w:rsid w:val="008F1930"/>
    <w:rsid w:val="008F1EA3"/>
    <w:rsid w:val="008F1EF4"/>
    <w:rsid w:val="008F2188"/>
    <w:rsid w:val="008F23F1"/>
    <w:rsid w:val="008F246A"/>
    <w:rsid w:val="008F251D"/>
    <w:rsid w:val="008F262F"/>
    <w:rsid w:val="008F274D"/>
    <w:rsid w:val="008F289C"/>
    <w:rsid w:val="008F2C2B"/>
    <w:rsid w:val="008F305D"/>
    <w:rsid w:val="008F31DD"/>
    <w:rsid w:val="008F3357"/>
    <w:rsid w:val="008F3378"/>
    <w:rsid w:val="008F34AD"/>
    <w:rsid w:val="008F3ACA"/>
    <w:rsid w:val="008F3C30"/>
    <w:rsid w:val="008F4062"/>
    <w:rsid w:val="008F4368"/>
    <w:rsid w:val="008F4918"/>
    <w:rsid w:val="008F49F3"/>
    <w:rsid w:val="008F4BA9"/>
    <w:rsid w:val="008F4EEB"/>
    <w:rsid w:val="008F4FF1"/>
    <w:rsid w:val="008F50AD"/>
    <w:rsid w:val="008F51BE"/>
    <w:rsid w:val="008F5A1C"/>
    <w:rsid w:val="008F5C6D"/>
    <w:rsid w:val="008F5E5D"/>
    <w:rsid w:val="008F6126"/>
    <w:rsid w:val="008F6BE2"/>
    <w:rsid w:val="008F7025"/>
    <w:rsid w:val="008F7150"/>
    <w:rsid w:val="008F74E3"/>
    <w:rsid w:val="008F77F9"/>
    <w:rsid w:val="008F7B7E"/>
    <w:rsid w:val="008F7BB2"/>
    <w:rsid w:val="008F7ED0"/>
    <w:rsid w:val="008F7EEA"/>
    <w:rsid w:val="0090046C"/>
    <w:rsid w:val="009009C8"/>
    <w:rsid w:val="00900BB2"/>
    <w:rsid w:val="00901379"/>
    <w:rsid w:val="00901495"/>
    <w:rsid w:val="00901650"/>
    <w:rsid w:val="009019A6"/>
    <w:rsid w:val="00901C78"/>
    <w:rsid w:val="00901E84"/>
    <w:rsid w:val="00901FB0"/>
    <w:rsid w:val="00901FD5"/>
    <w:rsid w:val="0090201D"/>
    <w:rsid w:val="009021E9"/>
    <w:rsid w:val="00902478"/>
    <w:rsid w:val="00902627"/>
    <w:rsid w:val="00902651"/>
    <w:rsid w:val="00902729"/>
    <w:rsid w:val="009027B5"/>
    <w:rsid w:val="00902DEF"/>
    <w:rsid w:val="00902E43"/>
    <w:rsid w:val="00903066"/>
    <w:rsid w:val="00903762"/>
    <w:rsid w:val="0090385E"/>
    <w:rsid w:val="0090402C"/>
    <w:rsid w:val="009041A6"/>
    <w:rsid w:val="0090423E"/>
    <w:rsid w:val="00904250"/>
    <w:rsid w:val="00904783"/>
    <w:rsid w:val="009049BB"/>
    <w:rsid w:val="00904BC0"/>
    <w:rsid w:val="00904F2C"/>
    <w:rsid w:val="00904FD9"/>
    <w:rsid w:val="00905423"/>
    <w:rsid w:val="009054EF"/>
    <w:rsid w:val="009055AD"/>
    <w:rsid w:val="00905785"/>
    <w:rsid w:val="0090591D"/>
    <w:rsid w:val="00905E20"/>
    <w:rsid w:val="00905FEA"/>
    <w:rsid w:val="00906117"/>
    <w:rsid w:val="00906817"/>
    <w:rsid w:val="0090687F"/>
    <w:rsid w:val="00906B02"/>
    <w:rsid w:val="00906CE5"/>
    <w:rsid w:val="00906D30"/>
    <w:rsid w:val="009070BF"/>
    <w:rsid w:val="009074B3"/>
    <w:rsid w:val="0090770E"/>
    <w:rsid w:val="00907AC6"/>
    <w:rsid w:val="00907B4A"/>
    <w:rsid w:val="00907C54"/>
    <w:rsid w:val="00907D34"/>
    <w:rsid w:val="00907D48"/>
    <w:rsid w:val="009101F0"/>
    <w:rsid w:val="009108CC"/>
    <w:rsid w:val="009109B4"/>
    <w:rsid w:val="00910A77"/>
    <w:rsid w:val="00910ECD"/>
    <w:rsid w:val="00910F14"/>
    <w:rsid w:val="0091110A"/>
    <w:rsid w:val="00911165"/>
    <w:rsid w:val="009112CE"/>
    <w:rsid w:val="00911F02"/>
    <w:rsid w:val="009126DC"/>
    <w:rsid w:val="00912737"/>
    <w:rsid w:val="00912769"/>
    <w:rsid w:val="00912ED9"/>
    <w:rsid w:val="00912EE1"/>
    <w:rsid w:val="00913346"/>
    <w:rsid w:val="00913948"/>
    <w:rsid w:val="00913A3C"/>
    <w:rsid w:val="00913C51"/>
    <w:rsid w:val="00914290"/>
    <w:rsid w:val="00914CF6"/>
    <w:rsid w:val="00914D7A"/>
    <w:rsid w:val="00915707"/>
    <w:rsid w:val="00915B2E"/>
    <w:rsid w:val="00915E00"/>
    <w:rsid w:val="0091658F"/>
    <w:rsid w:val="00916898"/>
    <w:rsid w:val="00916AB6"/>
    <w:rsid w:val="00916DDB"/>
    <w:rsid w:val="00916EE7"/>
    <w:rsid w:val="00917643"/>
    <w:rsid w:val="00917888"/>
    <w:rsid w:val="00917D5A"/>
    <w:rsid w:val="00917F7B"/>
    <w:rsid w:val="00920278"/>
    <w:rsid w:val="00920554"/>
    <w:rsid w:val="00920572"/>
    <w:rsid w:val="009205A5"/>
    <w:rsid w:val="0092065B"/>
    <w:rsid w:val="00920663"/>
    <w:rsid w:val="00920AF5"/>
    <w:rsid w:val="00920D4B"/>
    <w:rsid w:val="0092109F"/>
    <w:rsid w:val="009212A3"/>
    <w:rsid w:val="009213FA"/>
    <w:rsid w:val="00921531"/>
    <w:rsid w:val="0092158D"/>
    <w:rsid w:val="009222C7"/>
    <w:rsid w:val="009228CE"/>
    <w:rsid w:val="00923255"/>
    <w:rsid w:val="00923599"/>
    <w:rsid w:val="00923681"/>
    <w:rsid w:val="009236CF"/>
    <w:rsid w:val="009236D5"/>
    <w:rsid w:val="0092372B"/>
    <w:rsid w:val="00923C1C"/>
    <w:rsid w:val="00923D54"/>
    <w:rsid w:val="00923F41"/>
    <w:rsid w:val="00924123"/>
    <w:rsid w:val="009243F1"/>
    <w:rsid w:val="009248D8"/>
    <w:rsid w:val="00924C50"/>
    <w:rsid w:val="00925294"/>
    <w:rsid w:val="00925438"/>
    <w:rsid w:val="0092578E"/>
    <w:rsid w:val="00925A02"/>
    <w:rsid w:val="00925B25"/>
    <w:rsid w:val="00925B8B"/>
    <w:rsid w:val="00925E41"/>
    <w:rsid w:val="009261A4"/>
    <w:rsid w:val="009263C4"/>
    <w:rsid w:val="0092689C"/>
    <w:rsid w:val="009272FC"/>
    <w:rsid w:val="009277B4"/>
    <w:rsid w:val="00927D28"/>
    <w:rsid w:val="00927FCB"/>
    <w:rsid w:val="00930469"/>
    <w:rsid w:val="00930B2E"/>
    <w:rsid w:val="00930E82"/>
    <w:rsid w:val="009312BC"/>
    <w:rsid w:val="00931D8A"/>
    <w:rsid w:val="00931E66"/>
    <w:rsid w:val="009320BD"/>
    <w:rsid w:val="00932304"/>
    <w:rsid w:val="0093237F"/>
    <w:rsid w:val="009323AC"/>
    <w:rsid w:val="0093243E"/>
    <w:rsid w:val="00932604"/>
    <w:rsid w:val="00932795"/>
    <w:rsid w:val="00932988"/>
    <w:rsid w:val="009329CC"/>
    <w:rsid w:val="00932F3D"/>
    <w:rsid w:val="0093337E"/>
    <w:rsid w:val="00933709"/>
    <w:rsid w:val="00933749"/>
    <w:rsid w:val="00933812"/>
    <w:rsid w:val="00933866"/>
    <w:rsid w:val="009338EA"/>
    <w:rsid w:val="0093405E"/>
    <w:rsid w:val="00934102"/>
    <w:rsid w:val="009344BE"/>
    <w:rsid w:val="009345A7"/>
    <w:rsid w:val="009345C7"/>
    <w:rsid w:val="009347FA"/>
    <w:rsid w:val="009349DB"/>
    <w:rsid w:val="00934F3E"/>
    <w:rsid w:val="0093525F"/>
    <w:rsid w:val="00935BA5"/>
    <w:rsid w:val="00935DA8"/>
    <w:rsid w:val="009361C3"/>
    <w:rsid w:val="009362CE"/>
    <w:rsid w:val="009364A7"/>
    <w:rsid w:val="00936513"/>
    <w:rsid w:val="00936940"/>
    <w:rsid w:val="009369D8"/>
    <w:rsid w:val="00936AA2"/>
    <w:rsid w:val="00936B2D"/>
    <w:rsid w:val="00936B61"/>
    <w:rsid w:val="00936ED3"/>
    <w:rsid w:val="00936EDB"/>
    <w:rsid w:val="00936EEC"/>
    <w:rsid w:val="0093752A"/>
    <w:rsid w:val="00937576"/>
    <w:rsid w:val="009377E5"/>
    <w:rsid w:val="0093791C"/>
    <w:rsid w:val="009379EB"/>
    <w:rsid w:val="00937DDC"/>
    <w:rsid w:val="00937F04"/>
    <w:rsid w:val="00937FDA"/>
    <w:rsid w:val="00940182"/>
    <w:rsid w:val="009403EB"/>
    <w:rsid w:val="009403F6"/>
    <w:rsid w:val="0094066D"/>
    <w:rsid w:val="00940B70"/>
    <w:rsid w:val="00940B9F"/>
    <w:rsid w:val="00940C3F"/>
    <w:rsid w:val="00940C9E"/>
    <w:rsid w:val="00940E82"/>
    <w:rsid w:val="00940ED4"/>
    <w:rsid w:val="009410CB"/>
    <w:rsid w:val="009412A3"/>
    <w:rsid w:val="00941399"/>
    <w:rsid w:val="00941546"/>
    <w:rsid w:val="009415BA"/>
    <w:rsid w:val="009419CA"/>
    <w:rsid w:val="00941BCF"/>
    <w:rsid w:val="00941CB1"/>
    <w:rsid w:val="00941CB2"/>
    <w:rsid w:val="00941DD6"/>
    <w:rsid w:val="00941DF7"/>
    <w:rsid w:val="00941F8F"/>
    <w:rsid w:val="0094279F"/>
    <w:rsid w:val="009427A4"/>
    <w:rsid w:val="00942D12"/>
    <w:rsid w:val="00942E8A"/>
    <w:rsid w:val="009438C0"/>
    <w:rsid w:val="009438FE"/>
    <w:rsid w:val="00943C9C"/>
    <w:rsid w:val="00943D96"/>
    <w:rsid w:val="009441CE"/>
    <w:rsid w:val="00944838"/>
    <w:rsid w:val="00944DCB"/>
    <w:rsid w:val="00944FEF"/>
    <w:rsid w:val="00945077"/>
    <w:rsid w:val="009454D5"/>
    <w:rsid w:val="00945AA7"/>
    <w:rsid w:val="00945BA7"/>
    <w:rsid w:val="00945D84"/>
    <w:rsid w:val="00945EA4"/>
    <w:rsid w:val="00945F1A"/>
    <w:rsid w:val="009462BE"/>
    <w:rsid w:val="009463A6"/>
    <w:rsid w:val="00946505"/>
    <w:rsid w:val="009465E4"/>
    <w:rsid w:val="0094676A"/>
    <w:rsid w:val="0094685D"/>
    <w:rsid w:val="0094692E"/>
    <w:rsid w:val="00946A33"/>
    <w:rsid w:val="00946C6D"/>
    <w:rsid w:val="0094733A"/>
    <w:rsid w:val="009474CF"/>
    <w:rsid w:val="0094763C"/>
    <w:rsid w:val="00947EA4"/>
    <w:rsid w:val="0095060B"/>
    <w:rsid w:val="009506AD"/>
    <w:rsid w:val="0095075E"/>
    <w:rsid w:val="00950797"/>
    <w:rsid w:val="00950828"/>
    <w:rsid w:val="00950B06"/>
    <w:rsid w:val="009515F2"/>
    <w:rsid w:val="009517A8"/>
    <w:rsid w:val="00951D33"/>
    <w:rsid w:val="00951EAD"/>
    <w:rsid w:val="00952180"/>
    <w:rsid w:val="00952325"/>
    <w:rsid w:val="009524D6"/>
    <w:rsid w:val="0095251E"/>
    <w:rsid w:val="009525B7"/>
    <w:rsid w:val="0095279D"/>
    <w:rsid w:val="00952CD8"/>
    <w:rsid w:val="00952FD8"/>
    <w:rsid w:val="0095330F"/>
    <w:rsid w:val="009536EF"/>
    <w:rsid w:val="009536F4"/>
    <w:rsid w:val="0095381A"/>
    <w:rsid w:val="0095387C"/>
    <w:rsid w:val="00953B7F"/>
    <w:rsid w:val="00953BE8"/>
    <w:rsid w:val="00953DF7"/>
    <w:rsid w:val="009543C1"/>
    <w:rsid w:val="00954725"/>
    <w:rsid w:val="00954795"/>
    <w:rsid w:val="00954B1D"/>
    <w:rsid w:val="00954D5D"/>
    <w:rsid w:val="00954F1F"/>
    <w:rsid w:val="00954F28"/>
    <w:rsid w:val="0095533B"/>
    <w:rsid w:val="009554D8"/>
    <w:rsid w:val="00955AAA"/>
    <w:rsid w:val="00955B35"/>
    <w:rsid w:val="00955B9F"/>
    <w:rsid w:val="00955CCD"/>
    <w:rsid w:val="00955DF4"/>
    <w:rsid w:val="00955F54"/>
    <w:rsid w:val="0095685B"/>
    <w:rsid w:val="00956918"/>
    <w:rsid w:val="00956A7B"/>
    <w:rsid w:val="00956E85"/>
    <w:rsid w:val="00956FCE"/>
    <w:rsid w:val="00957525"/>
    <w:rsid w:val="0095766F"/>
    <w:rsid w:val="0095770A"/>
    <w:rsid w:val="0095787A"/>
    <w:rsid w:val="009579E8"/>
    <w:rsid w:val="00957DB8"/>
    <w:rsid w:val="00957EAF"/>
    <w:rsid w:val="009600C3"/>
    <w:rsid w:val="00960234"/>
    <w:rsid w:val="0096025C"/>
    <w:rsid w:val="00960260"/>
    <w:rsid w:val="009602A4"/>
    <w:rsid w:val="009603AE"/>
    <w:rsid w:val="009604BC"/>
    <w:rsid w:val="009605A1"/>
    <w:rsid w:val="00960780"/>
    <w:rsid w:val="009609CB"/>
    <w:rsid w:val="00960ABA"/>
    <w:rsid w:val="009611A5"/>
    <w:rsid w:val="009617DB"/>
    <w:rsid w:val="009617F8"/>
    <w:rsid w:val="009618E6"/>
    <w:rsid w:val="00961A7E"/>
    <w:rsid w:val="00961BD0"/>
    <w:rsid w:val="00961C9C"/>
    <w:rsid w:val="00962058"/>
    <w:rsid w:val="0096217E"/>
    <w:rsid w:val="009626C7"/>
    <w:rsid w:val="0096292A"/>
    <w:rsid w:val="00962A0B"/>
    <w:rsid w:val="00962E98"/>
    <w:rsid w:val="00962EC0"/>
    <w:rsid w:val="00963157"/>
    <w:rsid w:val="009632C9"/>
    <w:rsid w:val="0096341F"/>
    <w:rsid w:val="0096363D"/>
    <w:rsid w:val="009638F4"/>
    <w:rsid w:val="00963E4C"/>
    <w:rsid w:val="00964386"/>
    <w:rsid w:val="0096451D"/>
    <w:rsid w:val="00964BDF"/>
    <w:rsid w:val="00964E44"/>
    <w:rsid w:val="00964ECE"/>
    <w:rsid w:val="0096527D"/>
    <w:rsid w:val="0096536B"/>
    <w:rsid w:val="009654C7"/>
    <w:rsid w:val="009654E8"/>
    <w:rsid w:val="00965EC6"/>
    <w:rsid w:val="00965FC4"/>
    <w:rsid w:val="00966484"/>
    <w:rsid w:val="00966692"/>
    <w:rsid w:val="00966735"/>
    <w:rsid w:val="00966AB1"/>
    <w:rsid w:val="00966C2A"/>
    <w:rsid w:val="0096705D"/>
    <w:rsid w:val="009670E2"/>
    <w:rsid w:val="00967526"/>
    <w:rsid w:val="00967556"/>
    <w:rsid w:val="00967A7A"/>
    <w:rsid w:val="00967D89"/>
    <w:rsid w:val="009700C7"/>
    <w:rsid w:val="009702C7"/>
    <w:rsid w:val="0097051D"/>
    <w:rsid w:val="0097059F"/>
    <w:rsid w:val="00970738"/>
    <w:rsid w:val="00970947"/>
    <w:rsid w:val="00970C9D"/>
    <w:rsid w:val="0097102B"/>
    <w:rsid w:val="00971219"/>
    <w:rsid w:val="009712A8"/>
    <w:rsid w:val="0097142E"/>
    <w:rsid w:val="00971684"/>
    <w:rsid w:val="00971A80"/>
    <w:rsid w:val="00971DAD"/>
    <w:rsid w:val="00971F02"/>
    <w:rsid w:val="00972047"/>
    <w:rsid w:val="00972167"/>
    <w:rsid w:val="00972A94"/>
    <w:rsid w:val="00972C95"/>
    <w:rsid w:val="009730FC"/>
    <w:rsid w:val="009738BE"/>
    <w:rsid w:val="00973DEB"/>
    <w:rsid w:val="00973DED"/>
    <w:rsid w:val="00974537"/>
    <w:rsid w:val="00974852"/>
    <w:rsid w:val="00974936"/>
    <w:rsid w:val="00974B71"/>
    <w:rsid w:val="00975A84"/>
    <w:rsid w:val="00975ABE"/>
    <w:rsid w:val="00975AE2"/>
    <w:rsid w:val="00975F9B"/>
    <w:rsid w:val="0097615B"/>
    <w:rsid w:val="00976261"/>
    <w:rsid w:val="009763F4"/>
    <w:rsid w:val="009767CC"/>
    <w:rsid w:val="00976BCE"/>
    <w:rsid w:val="00976DD2"/>
    <w:rsid w:val="009770D6"/>
    <w:rsid w:val="009772E5"/>
    <w:rsid w:val="009777E8"/>
    <w:rsid w:val="00977A64"/>
    <w:rsid w:val="00977E4A"/>
    <w:rsid w:val="00980744"/>
    <w:rsid w:val="00980BDC"/>
    <w:rsid w:val="00980BDE"/>
    <w:rsid w:val="00980C5D"/>
    <w:rsid w:val="009812FC"/>
    <w:rsid w:val="009815E1"/>
    <w:rsid w:val="0098183F"/>
    <w:rsid w:val="00981873"/>
    <w:rsid w:val="00981C76"/>
    <w:rsid w:val="00981D6E"/>
    <w:rsid w:val="00981E6B"/>
    <w:rsid w:val="00982096"/>
    <w:rsid w:val="009822BF"/>
    <w:rsid w:val="00982408"/>
    <w:rsid w:val="00982432"/>
    <w:rsid w:val="00982530"/>
    <w:rsid w:val="00982560"/>
    <w:rsid w:val="009826D8"/>
    <w:rsid w:val="00982913"/>
    <w:rsid w:val="00982BD7"/>
    <w:rsid w:val="00982CDC"/>
    <w:rsid w:val="00983376"/>
    <w:rsid w:val="009833A6"/>
    <w:rsid w:val="00983423"/>
    <w:rsid w:val="00983785"/>
    <w:rsid w:val="0098390C"/>
    <w:rsid w:val="00983BDF"/>
    <w:rsid w:val="00983C47"/>
    <w:rsid w:val="00983D77"/>
    <w:rsid w:val="00983EC3"/>
    <w:rsid w:val="00984478"/>
    <w:rsid w:val="0098449B"/>
    <w:rsid w:val="009850FA"/>
    <w:rsid w:val="00985A01"/>
    <w:rsid w:val="00985A04"/>
    <w:rsid w:val="00985C86"/>
    <w:rsid w:val="00985D74"/>
    <w:rsid w:val="00985DBD"/>
    <w:rsid w:val="00985FA2"/>
    <w:rsid w:val="009861F4"/>
    <w:rsid w:val="0098655D"/>
    <w:rsid w:val="00986951"/>
    <w:rsid w:val="00986A5B"/>
    <w:rsid w:val="00986BA6"/>
    <w:rsid w:val="00986C7B"/>
    <w:rsid w:val="00986E78"/>
    <w:rsid w:val="00986EA7"/>
    <w:rsid w:val="00987069"/>
    <w:rsid w:val="009875B1"/>
    <w:rsid w:val="00987780"/>
    <w:rsid w:val="0098784C"/>
    <w:rsid w:val="009878ED"/>
    <w:rsid w:val="0098796B"/>
    <w:rsid w:val="0099006C"/>
    <w:rsid w:val="0099008C"/>
    <w:rsid w:val="009900F6"/>
    <w:rsid w:val="009901C8"/>
    <w:rsid w:val="0099095E"/>
    <w:rsid w:val="00990EAC"/>
    <w:rsid w:val="00990F16"/>
    <w:rsid w:val="00990F32"/>
    <w:rsid w:val="00990F44"/>
    <w:rsid w:val="009910C5"/>
    <w:rsid w:val="009910D2"/>
    <w:rsid w:val="0099123E"/>
    <w:rsid w:val="009917B7"/>
    <w:rsid w:val="009918D6"/>
    <w:rsid w:val="00991C29"/>
    <w:rsid w:val="009927F3"/>
    <w:rsid w:val="00992801"/>
    <w:rsid w:val="00992880"/>
    <w:rsid w:val="00992910"/>
    <w:rsid w:val="00992995"/>
    <w:rsid w:val="00993147"/>
    <w:rsid w:val="009937B4"/>
    <w:rsid w:val="00993B2F"/>
    <w:rsid w:val="00993D85"/>
    <w:rsid w:val="00993FAD"/>
    <w:rsid w:val="009940F1"/>
    <w:rsid w:val="00994150"/>
    <w:rsid w:val="009944B7"/>
    <w:rsid w:val="00995464"/>
    <w:rsid w:val="00995486"/>
    <w:rsid w:val="00995562"/>
    <w:rsid w:val="009955A9"/>
    <w:rsid w:val="00995764"/>
    <w:rsid w:val="0099578A"/>
    <w:rsid w:val="009957C9"/>
    <w:rsid w:val="00995A11"/>
    <w:rsid w:val="00995BC2"/>
    <w:rsid w:val="00995C5F"/>
    <w:rsid w:val="00995F18"/>
    <w:rsid w:val="00996276"/>
    <w:rsid w:val="0099673B"/>
    <w:rsid w:val="0099678E"/>
    <w:rsid w:val="00996918"/>
    <w:rsid w:val="00996928"/>
    <w:rsid w:val="0099714D"/>
    <w:rsid w:val="009971B2"/>
    <w:rsid w:val="009972DE"/>
    <w:rsid w:val="009973C9"/>
    <w:rsid w:val="0099749E"/>
    <w:rsid w:val="009975EF"/>
    <w:rsid w:val="00997829"/>
    <w:rsid w:val="00997B56"/>
    <w:rsid w:val="00997C82"/>
    <w:rsid w:val="00997D06"/>
    <w:rsid w:val="009A00E0"/>
    <w:rsid w:val="009A01A6"/>
    <w:rsid w:val="009A01AA"/>
    <w:rsid w:val="009A0468"/>
    <w:rsid w:val="009A0709"/>
    <w:rsid w:val="009A09CE"/>
    <w:rsid w:val="009A0B07"/>
    <w:rsid w:val="009A1065"/>
    <w:rsid w:val="009A10D6"/>
    <w:rsid w:val="009A1731"/>
    <w:rsid w:val="009A1C57"/>
    <w:rsid w:val="009A1E65"/>
    <w:rsid w:val="009A2DDE"/>
    <w:rsid w:val="009A327D"/>
    <w:rsid w:val="009A3534"/>
    <w:rsid w:val="009A35A7"/>
    <w:rsid w:val="009A38EF"/>
    <w:rsid w:val="009A3A01"/>
    <w:rsid w:val="009A3FCC"/>
    <w:rsid w:val="009A40AC"/>
    <w:rsid w:val="009A4BBF"/>
    <w:rsid w:val="009A4DBA"/>
    <w:rsid w:val="009A4E1B"/>
    <w:rsid w:val="009A4E99"/>
    <w:rsid w:val="009A53A2"/>
    <w:rsid w:val="009A57CE"/>
    <w:rsid w:val="009A5B22"/>
    <w:rsid w:val="009A5B8D"/>
    <w:rsid w:val="009A5D8F"/>
    <w:rsid w:val="009A619D"/>
    <w:rsid w:val="009A6281"/>
    <w:rsid w:val="009A62FD"/>
    <w:rsid w:val="009A6759"/>
    <w:rsid w:val="009A69CD"/>
    <w:rsid w:val="009A69F4"/>
    <w:rsid w:val="009A6ADE"/>
    <w:rsid w:val="009A74A5"/>
    <w:rsid w:val="009A74BF"/>
    <w:rsid w:val="009A7551"/>
    <w:rsid w:val="009A7923"/>
    <w:rsid w:val="009A7B19"/>
    <w:rsid w:val="009A7E6F"/>
    <w:rsid w:val="009A7E72"/>
    <w:rsid w:val="009A7F63"/>
    <w:rsid w:val="009B0125"/>
    <w:rsid w:val="009B0255"/>
    <w:rsid w:val="009B02CF"/>
    <w:rsid w:val="009B0496"/>
    <w:rsid w:val="009B08BE"/>
    <w:rsid w:val="009B090E"/>
    <w:rsid w:val="009B0993"/>
    <w:rsid w:val="009B0ADB"/>
    <w:rsid w:val="009B0C40"/>
    <w:rsid w:val="009B0C6D"/>
    <w:rsid w:val="009B0F34"/>
    <w:rsid w:val="009B100F"/>
    <w:rsid w:val="009B13A7"/>
    <w:rsid w:val="009B15CA"/>
    <w:rsid w:val="009B190E"/>
    <w:rsid w:val="009B19AE"/>
    <w:rsid w:val="009B19E0"/>
    <w:rsid w:val="009B1DBC"/>
    <w:rsid w:val="009B2337"/>
    <w:rsid w:val="009B23E9"/>
    <w:rsid w:val="009B24FB"/>
    <w:rsid w:val="009B263B"/>
    <w:rsid w:val="009B26ED"/>
    <w:rsid w:val="009B28A4"/>
    <w:rsid w:val="009B2950"/>
    <w:rsid w:val="009B29AD"/>
    <w:rsid w:val="009B4144"/>
    <w:rsid w:val="009B4162"/>
    <w:rsid w:val="009B43FC"/>
    <w:rsid w:val="009B4429"/>
    <w:rsid w:val="009B4532"/>
    <w:rsid w:val="009B45F7"/>
    <w:rsid w:val="009B472E"/>
    <w:rsid w:val="009B4A3A"/>
    <w:rsid w:val="009B5092"/>
    <w:rsid w:val="009B515A"/>
    <w:rsid w:val="009B542A"/>
    <w:rsid w:val="009B5468"/>
    <w:rsid w:val="009B552B"/>
    <w:rsid w:val="009B56CD"/>
    <w:rsid w:val="009B59B0"/>
    <w:rsid w:val="009B5AC9"/>
    <w:rsid w:val="009B5C13"/>
    <w:rsid w:val="009B5F56"/>
    <w:rsid w:val="009B6325"/>
    <w:rsid w:val="009B64C4"/>
    <w:rsid w:val="009B6E1F"/>
    <w:rsid w:val="009B71CA"/>
    <w:rsid w:val="009B72D7"/>
    <w:rsid w:val="009B786C"/>
    <w:rsid w:val="009C02CC"/>
    <w:rsid w:val="009C0615"/>
    <w:rsid w:val="009C0DA5"/>
    <w:rsid w:val="009C107D"/>
    <w:rsid w:val="009C13AB"/>
    <w:rsid w:val="009C1585"/>
    <w:rsid w:val="009C1AA7"/>
    <w:rsid w:val="009C1E01"/>
    <w:rsid w:val="009C1E9F"/>
    <w:rsid w:val="009C1F9A"/>
    <w:rsid w:val="009C2036"/>
    <w:rsid w:val="009C28E7"/>
    <w:rsid w:val="009C2947"/>
    <w:rsid w:val="009C3082"/>
    <w:rsid w:val="009C310B"/>
    <w:rsid w:val="009C33F7"/>
    <w:rsid w:val="009C39B3"/>
    <w:rsid w:val="009C3B88"/>
    <w:rsid w:val="009C3EA2"/>
    <w:rsid w:val="009C437B"/>
    <w:rsid w:val="009C451F"/>
    <w:rsid w:val="009C45CD"/>
    <w:rsid w:val="009C47E1"/>
    <w:rsid w:val="009C4A2A"/>
    <w:rsid w:val="009C51B2"/>
    <w:rsid w:val="009C577D"/>
    <w:rsid w:val="009C5923"/>
    <w:rsid w:val="009C5AFB"/>
    <w:rsid w:val="009C5CBF"/>
    <w:rsid w:val="009C5DC3"/>
    <w:rsid w:val="009C6573"/>
    <w:rsid w:val="009C67D9"/>
    <w:rsid w:val="009C67FC"/>
    <w:rsid w:val="009C682C"/>
    <w:rsid w:val="009C75F4"/>
    <w:rsid w:val="009C79F7"/>
    <w:rsid w:val="009C7AD2"/>
    <w:rsid w:val="009C7BB7"/>
    <w:rsid w:val="009C7BD0"/>
    <w:rsid w:val="009C7D14"/>
    <w:rsid w:val="009C7F7B"/>
    <w:rsid w:val="009C7FD6"/>
    <w:rsid w:val="009D001B"/>
    <w:rsid w:val="009D01CF"/>
    <w:rsid w:val="009D02E6"/>
    <w:rsid w:val="009D091E"/>
    <w:rsid w:val="009D0B4D"/>
    <w:rsid w:val="009D0C21"/>
    <w:rsid w:val="009D0DC4"/>
    <w:rsid w:val="009D0F26"/>
    <w:rsid w:val="009D1512"/>
    <w:rsid w:val="009D18F7"/>
    <w:rsid w:val="009D1A38"/>
    <w:rsid w:val="009D1BA8"/>
    <w:rsid w:val="009D1F44"/>
    <w:rsid w:val="009D2661"/>
    <w:rsid w:val="009D2A5A"/>
    <w:rsid w:val="009D2AEB"/>
    <w:rsid w:val="009D2B69"/>
    <w:rsid w:val="009D321B"/>
    <w:rsid w:val="009D3627"/>
    <w:rsid w:val="009D36FA"/>
    <w:rsid w:val="009D375C"/>
    <w:rsid w:val="009D3A06"/>
    <w:rsid w:val="009D3A93"/>
    <w:rsid w:val="009D3BCE"/>
    <w:rsid w:val="009D42F9"/>
    <w:rsid w:val="009D4A23"/>
    <w:rsid w:val="009D4B3A"/>
    <w:rsid w:val="009D5020"/>
    <w:rsid w:val="009D5684"/>
    <w:rsid w:val="009D6319"/>
    <w:rsid w:val="009D6877"/>
    <w:rsid w:val="009D68E1"/>
    <w:rsid w:val="009D6A0A"/>
    <w:rsid w:val="009D6D31"/>
    <w:rsid w:val="009D6DEA"/>
    <w:rsid w:val="009D6F65"/>
    <w:rsid w:val="009D77AC"/>
    <w:rsid w:val="009D77FE"/>
    <w:rsid w:val="009E0215"/>
    <w:rsid w:val="009E0550"/>
    <w:rsid w:val="009E06A2"/>
    <w:rsid w:val="009E0984"/>
    <w:rsid w:val="009E0D4B"/>
    <w:rsid w:val="009E0D60"/>
    <w:rsid w:val="009E0E31"/>
    <w:rsid w:val="009E0EE9"/>
    <w:rsid w:val="009E103A"/>
    <w:rsid w:val="009E10D0"/>
    <w:rsid w:val="009E1232"/>
    <w:rsid w:val="009E199A"/>
    <w:rsid w:val="009E1D51"/>
    <w:rsid w:val="009E1DEC"/>
    <w:rsid w:val="009E1E2B"/>
    <w:rsid w:val="009E1ED8"/>
    <w:rsid w:val="009E1F84"/>
    <w:rsid w:val="009E20AD"/>
    <w:rsid w:val="009E214C"/>
    <w:rsid w:val="009E235D"/>
    <w:rsid w:val="009E2528"/>
    <w:rsid w:val="009E27D2"/>
    <w:rsid w:val="009E27E7"/>
    <w:rsid w:val="009E2A24"/>
    <w:rsid w:val="009E2BE3"/>
    <w:rsid w:val="009E2C85"/>
    <w:rsid w:val="009E2CA7"/>
    <w:rsid w:val="009E2F44"/>
    <w:rsid w:val="009E3017"/>
    <w:rsid w:val="009E3340"/>
    <w:rsid w:val="009E34FA"/>
    <w:rsid w:val="009E352F"/>
    <w:rsid w:val="009E35B0"/>
    <w:rsid w:val="009E3803"/>
    <w:rsid w:val="009E3989"/>
    <w:rsid w:val="009E3D5D"/>
    <w:rsid w:val="009E3F7F"/>
    <w:rsid w:val="009E3F9B"/>
    <w:rsid w:val="009E4091"/>
    <w:rsid w:val="009E44A0"/>
    <w:rsid w:val="009E45B2"/>
    <w:rsid w:val="009E46F3"/>
    <w:rsid w:val="009E4731"/>
    <w:rsid w:val="009E480A"/>
    <w:rsid w:val="009E493D"/>
    <w:rsid w:val="009E4981"/>
    <w:rsid w:val="009E49BF"/>
    <w:rsid w:val="009E4A26"/>
    <w:rsid w:val="009E4A5B"/>
    <w:rsid w:val="009E4BE5"/>
    <w:rsid w:val="009E4EAA"/>
    <w:rsid w:val="009E558B"/>
    <w:rsid w:val="009E5963"/>
    <w:rsid w:val="009E5DB4"/>
    <w:rsid w:val="009E6292"/>
    <w:rsid w:val="009E649A"/>
    <w:rsid w:val="009E650C"/>
    <w:rsid w:val="009E66F4"/>
    <w:rsid w:val="009E70E7"/>
    <w:rsid w:val="009E736B"/>
    <w:rsid w:val="009E743A"/>
    <w:rsid w:val="009E7831"/>
    <w:rsid w:val="009E797E"/>
    <w:rsid w:val="009E7BDA"/>
    <w:rsid w:val="009F012A"/>
    <w:rsid w:val="009F05EC"/>
    <w:rsid w:val="009F068F"/>
    <w:rsid w:val="009F09B6"/>
    <w:rsid w:val="009F136A"/>
    <w:rsid w:val="009F141C"/>
    <w:rsid w:val="009F19FF"/>
    <w:rsid w:val="009F1A78"/>
    <w:rsid w:val="009F1DF8"/>
    <w:rsid w:val="009F1E9E"/>
    <w:rsid w:val="009F23B9"/>
    <w:rsid w:val="009F26B8"/>
    <w:rsid w:val="009F27DC"/>
    <w:rsid w:val="009F2A6B"/>
    <w:rsid w:val="009F2DF1"/>
    <w:rsid w:val="009F3281"/>
    <w:rsid w:val="009F3850"/>
    <w:rsid w:val="009F3BC7"/>
    <w:rsid w:val="009F3CEE"/>
    <w:rsid w:val="009F3D18"/>
    <w:rsid w:val="009F3DA4"/>
    <w:rsid w:val="009F3E79"/>
    <w:rsid w:val="009F44EF"/>
    <w:rsid w:val="009F4908"/>
    <w:rsid w:val="009F495E"/>
    <w:rsid w:val="009F49DF"/>
    <w:rsid w:val="009F4E55"/>
    <w:rsid w:val="009F5009"/>
    <w:rsid w:val="009F57EC"/>
    <w:rsid w:val="009F5B07"/>
    <w:rsid w:val="009F5C77"/>
    <w:rsid w:val="009F5ED5"/>
    <w:rsid w:val="009F5F90"/>
    <w:rsid w:val="009F6258"/>
    <w:rsid w:val="009F686D"/>
    <w:rsid w:val="009F689D"/>
    <w:rsid w:val="009F6B17"/>
    <w:rsid w:val="009F6C50"/>
    <w:rsid w:val="009F6E64"/>
    <w:rsid w:val="009F71BA"/>
    <w:rsid w:val="009F757B"/>
    <w:rsid w:val="009F7827"/>
    <w:rsid w:val="009F7DD1"/>
    <w:rsid w:val="00A00010"/>
    <w:rsid w:val="00A001F2"/>
    <w:rsid w:val="00A0023B"/>
    <w:rsid w:val="00A00253"/>
    <w:rsid w:val="00A006E7"/>
    <w:rsid w:val="00A00E2F"/>
    <w:rsid w:val="00A00F99"/>
    <w:rsid w:val="00A01008"/>
    <w:rsid w:val="00A01471"/>
    <w:rsid w:val="00A018D0"/>
    <w:rsid w:val="00A01C7D"/>
    <w:rsid w:val="00A01EDE"/>
    <w:rsid w:val="00A01F1B"/>
    <w:rsid w:val="00A02162"/>
    <w:rsid w:val="00A0217A"/>
    <w:rsid w:val="00A023A4"/>
    <w:rsid w:val="00A027A7"/>
    <w:rsid w:val="00A02ADF"/>
    <w:rsid w:val="00A031D0"/>
    <w:rsid w:val="00A03297"/>
    <w:rsid w:val="00A0357F"/>
    <w:rsid w:val="00A03E0E"/>
    <w:rsid w:val="00A04392"/>
    <w:rsid w:val="00A043DB"/>
    <w:rsid w:val="00A04A50"/>
    <w:rsid w:val="00A04D8D"/>
    <w:rsid w:val="00A04DAB"/>
    <w:rsid w:val="00A04DD0"/>
    <w:rsid w:val="00A05358"/>
    <w:rsid w:val="00A059EE"/>
    <w:rsid w:val="00A05D52"/>
    <w:rsid w:val="00A05DEF"/>
    <w:rsid w:val="00A05EA0"/>
    <w:rsid w:val="00A05EC2"/>
    <w:rsid w:val="00A05F51"/>
    <w:rsid w:val="00A06233"/>
    <w:rsid w:val="00A06396"/>
    <w:rsid w:val="00A065DD"/>
    <w:rsid w:val="00A06782"/>
    <w:rsid w:val="00A073F3"/>
    <w:rsid w:val="00A105FA"/>
    <w:rsid w:val="00A108FE"/>
    <w:rsid w:val="00A10D4C"/>
    <w:rsid w:val="00A113A1"/>
    <w:rsid w:val="00A11436"/>
    <w:rsid w:val="00A115D4"/>
    <w:rsid w:val="00A11618"/>
    <w:rsid w:val="00A11AF3"/>
    <w:rsid w:val="00A11D05"/>
    <w:rsid w:val="00A11F20"/>
    <w:rsid w:val="00A123FA"/>
    <w:rsid w:val="00A1257C"/>
    <w:rsid w:val="00A125CC"/>
    <w:rsid w:val="00A12AE1"/>
    <w:rsid w:val="00A12BD6"/>
    <w:rsid w:val="00A12DF1"/>
    <w:rsid w:val="00A12DF2"/>
    <w:rsid w:val="00A12E31"/>
    <w:rsid w:val="00A1313D"/>
    <w:rsid w:val="00A1327F"/>
    <w:rsid w:val="00A13732"/>
    <w:rsid w:val="00A137F4"/>
    <w:rsid w:val="00A13FCF"/>
    <w:rsid w:val="00A13FE1"/>
    <w:rsid w:val="00A14566"/>
    <w:rsid w:val="00A1461F"/>
    <w:rsid w:val="00A146F1"/>
    <w:rsid w:val="00A1471D"/>
    <w:rsid w:val="00A14A3B"/>
    <w:rsid w:val="00A14A80"/>
    <w:rsid w:val="00A14C33"/>
    <w:rsid w:val="00A14E2C"/>
    <w:rsid w:val="00A15024"/>
    <w:rsid w:val="00A15170"/>
    <w:rsid w:val="00A153DF"/>
    <w:rsid w:val="00A15809"/>
    <w:rsid w:val="00A1590F"/>
    <w:rsid w:val="00A1591C"/>
    <w:rsid w:val="00A15B4F"/>
    <w:rsid w:val="00A15B99"/>
    <w:rsid w:val="00A15D58"/>
    <w:rsid w:val="00A161B3"/>
    <w:rsid w:val="00A16325"/>
    <w:rsid w:val="00A16726"/>
    <w:rsid w:val="00A167CF"/>
    <w:rsid w:val="00A167F0"/>
    <w:rsid w:val="00A1764B"/>
    <w:rsid w:val="00A179B6"/>
    <w:rsid w:val="00A17DC1"/>
    <w:rsid w:val="00A17E41"/>
    <w:rsid w:val="00A20326"/>
    <w:rsid w:val="00A2066C"/>
    <w:rsid w:val="00A208B7"/>
    <w:rsid w:val="00A209C5"/>
    <w:rsid w:val="00A21627"/>
    <w:rsid w:val="00A21682"/>
    <w:rsid w:val="00A217B8"/>
    <w:rsid w:val="00A221D5"/>
    <w:rsid w:val="00A229C8"/>
    <w:rsid w:val="00A229FA"/>
    <w:rsid w:val="00A22CE4"/>
    <w:rsid w:val="00A231D2"/>
    <w:rsid w:val="00A23248"/>
    <w:rsid w:val="00A23847"/>
    <w:rsid w:val="00A238EA"/>
    <w:rsid w:val="00A23A39"/>
    <w:rsid w:val="00A23C86"/>
    <w:rsid w:val="00A23DE9"/>
    <w:rsid w:val="00A241A4"/>
    <w:rsid w:val="00A24647"/>
    <w:rsid w:val="00A249E4"/>
    <w:rsid w:val="00A24BEC"/>
    <w:rsid w:val="00A24FBF"/>
    <w:rsid w:val="00A252F1"/>
    <w:rsid w:val="00A25308"/>
    <w:rsid w:val="00A25523"/>
    <w:rsid w:val="00A257DD"/>
    <w:rsid w:val="00A268BC"/>
    <w:rsid w:val="00A270E9"/>
    <w:rsid w:val="00A27123"/>
    <w:rsid w:val="00A27902"/>
    <w:rsid w:val="00A27965"/>
    <w:rsid w:val="00A27A63"/>
    <w:rsid w:val="00A27B53"/>
    <w:rsid w:val="00A27CB4"/>
    <w:rsid w:val="00A27F2E"/>
    <w:rsid w:val="00A30450"/>
    <w:rsid w:val="00A30DEA"/>
    <w:rsid w:val="00A313AE"/>
    <w:rsid w:val="00A3150A"/>
    <w:rsid w:val="00A318AC"/>
    <w:rsid w:val="00A318CA"/>
    <w:rsid w:val="00A31AF6"/>
    <w:rsid w:val="00A31F68"/>
    <w:rsid w:val="00A32171"/>
    <w:rsid w:val="00A321E1"/>
    <w:rsid w:val="00A321EA"/>
    <w:rsid w:val="00A325B5"/>
    <w:rsid w:val="00A326E0"/>
    <w:rsid w:val="00A3278F"/>
    <w:rsid w:val="00A32804"/>
    <w:rsid w:val="00A32A38"/>
    <w:rsid w:val="00A32A67"/>
    <w:rsid w:val="00A32BD0"/>
    <w:rsid w:val="00A32E48"/>
    <w:rsid w:val="00A3340D"/>
    <w:rsid w:val="00A336BD"/>
    <w:rsid w:val="00A33747"/>
    <w:rsid w:val="00A33B8B"/>
    <w:rsid w:val="00A33DA2"/>
    <w:rsid w:val="00A340DF"/>
    <w:rsid w:val="00A34562"/>
    <w:rsid w:val="00A345D9"/>
    <w:rsid w:val="00A34883"/>
    <w:rsid w:val="00A3489E"/>
    <w:rsid w:val="00A34950"/>
    <w:rsid w:val="00A34E8C"/>
    <w:rsid w:val="00A34EAC"/>
    <w:rsid w:val="00A351C6"/>
    <w:rsid w:val="00A3531A"/>
    <w:rsid w:val="00A35494"/>
    <w:rsid w:val="00A35DF3"/>
    <w:rsid w:val="00A36291"/>
    <w:rsid w:val="00A3629E"/>
    <w:rsid w:val="00A365B1"/>
    <w:rsid w:val="00A3678D"/>
    <w:rsid w:val="00A36937"/>
    <w:rsid w:val="00A37540"/>
    <w:rsid w:val="00A37632"/>
    <w:rsid w:val="00A377FA"/>
    <w:rsid w:val="00A37D17"/>
    <w:rsid w:val="00A37F64"/>
    <w:rsid w:val="00A40096"/>
    <w:rsid w:val="00A4009A"/>
    <w:rsid w:val="00A400B6"/>
    <w:rsid w:val="00A4014E"/>
    <w:rsid w:val="00A40230"/>
    <w:rsid w:val="00A403C3"/>
    <w:rsid w:val="00A40617"/>
    <w:rsid w:val="00A40850"/>
    <w:rsid w:val="00A4090F"/>
    <w:rsid w:val="00A40F95"/>
    <w:rsid w:val="00A411B5"/>
    <w:rsid w:val="00A412F8"/>
    <w:rsid w:val="00A417BD"/>
    <w:rsid w:val="00A419FC"/>
    <w:rsid w:val="00A41BC1"/>
    <w:rsid w:val="00A41E7A"/>
    <w:rsid w:val="00A41F78"/>
    <w:rsid w:val="00A422E9"/>
    <w:rsid w:val="00A42586"/>
    <w:rsid w:val="00A42679"/>
    <w:rsid w:val="00A42C5B"/>
    <w:rsid w:val="00A42E67"/>
    <w:rsid w:val="00A430A1"/>
    <w:rsid w:val="00A43284"/>
    <w:rsid w:val="00A43587"/>
    <w:rsid w:val="00A436A9"/>
    <w:rsid w:val="00A43F30"/>
    <w:rsid w:val="00A442FE"/>
    <w:rsid w:val="00A44A2E"/>
    <w:rsid w:val="00A450A8"/>
    <w:rsid w:val="00A45292"/>
    <w:rsid w:val="00A45771"/>
    <w:rsid w:val="00A45853"/>
    <w:rsid w:val="00A45B53"/>
    <w:rsid w:val="00A45BE5"/>
    <w:rsid w:val="00A464F5"/>
    <w:rsid w:val="00A4659C"/>
    <w:rsid w:val="00A465C3"/>
    <w:rsid w:val="00A46926"/>
    <w:rsid w:val="00A47070"/>
    <w:rsid w:val="00A4724B"/>
    <w:rsid w:val="00A47438"/>
    <w:rsid w:val="00A4769C"/>
    <w:rsid w:val="00A476F0"/>
    <w:rsid w:val="00A47990"/>
    <w:rsid w:val="00A47A59"/>
    <w:rsid w:val="00A50087"/>
    <w:rsid w:val="00A5034C"/>
    <w:rsid w:val="00A5052E"/>
    <w:rsid w:val="00A5069F"/>
    <w:rsid w:val="00A506FA"/>
    <w:rsid w:val="00A508A3"/>
    <w:rsid w:val="00A509F6"/>
    <w:rsid w:val="00A51252"/>
    <w:rsid w:val="00A51721"/>
    <w:rsid w:val="00A51895"/>
    <w:rsid w:val="00A51A60"/>
    <w:rsid w:val="00A51B6B"/>
    <w:rsid w:val="00A52225"/>
    <w:rsid w:val="00A52769"/>
    <w:rsid w:val="00A52C12"/>
    <w:rsid w:val="00A5359E"/>
    <w:rsid w:val="00A5368B"/>
    <w:rsid w:val="00A53B8C"/>
    <w:rsid w:val="00A53CF6"/>
    <w:rsid w:val="00A53DCC"/>
    <w:rsid w:val="00A53FC3"/>
    <w:rsid w:val="00A53FD0"/>
    <w:rsid w:val="00A541D0"/>
    <w:rsid w:val="00A5430E"/>
    <w:rsid w:val="00A5474E"/>
    <w:rsid w:val="00A54B15"/>
    <w:rsid w:val="00A54B68"/>
    <w:rsid w:val="00A54BB8"/>
    <w:rsid w:val="00A54DD5"/>
    <w:rsid w:val="00A551F2"/>
    <w:rsid w:val="00A5542E"/>
    <w:rsid w:val="00A554DC"/>
    <w:rsid w:val="00A556D6"/>
    <w:rsid w:val="00A55856"/>
    <w:rsid w:val="00A55953"/>
    <w:rsid w:val="00A55AFE"/>
    <w:rsid w:val="00A55C44"/>
    <w:rsid w:val="00A55E22"/>
    <w:rsid w:val="00A5622C"/>
    <w:rsid w:val="00A5649E"/>
    <w:rsid w:val="00A5658B"/>
    <w:rsid w:val="00A56706"/>
    <w:rsid w:val="00A5687D"/>
    <w:rsid w:val="00A5707D"/>
    <w:rsid w:val="00A570C4"/>
    <w:rsid w:val="00A570EA"/>
    <w:rsid w:val="00A576D4"/>
    <w:rsid w:val="00A57963"/>
    <w:rsid w:val="00A57D67"/>
    <w:rsid w:val="00A57F08"/>
    <w:rsid w:val="00A57F34"/>
    <w:rsid w:val="00A60521"/>
    <w:rsid w:val="00A6068C"/>
    <w:rsid w:val="00A60A36"/>
    <w:rsid w:val="00A60C1B"/>
    <w:rsid w:val="00A60DD1"/>
    <w:rsid w:val="00A60E3E"/>
    <w:rsid w:val="00A6106D"/>
    <w:rsid w:val="00A61215"/>
    <w:rsid w:val="00A61624"/>
    <w:rsid w:val="00A6171D"/>
    <w:rsid w:val="00A61778"/>
    <w:rsid w:val="00A6199F"/>
    <w:rsid w:val="00A61BA7"/>
    <w:rsid w:val="00A61CE6"/>
    <w:rsid w:val="00A61DEE"/>
    <w:rsid w:val="00A61E4A"/>
    <w:rsid w:val="00A61EC4"/>
    <w:rsid w:val="00A620FE"/>
    <w:rsid w:val="00A62289"/>
    <w:rsid w:val="00A622E8"/>
    <w:rsid w:val="00A62692"/>
    <w:rsid w:val="00A6271C"/>
    <w:rsid w:val="00A62924"/>
    <w:rsid w:val="00A62B6B"/>
    <w:rsid w:val="00A62E4D"/>
    <w:rsid w:val="00A63625"/>
    <w:rsid w:val="00A64115"/>
    <w:rsid w:val="00A642D8"/>
    <w:rsid w:val="00A646DA"/>
    <w:rsid w:val="00A64852"/>
    <w:rsid w:val="00A648C0"/>
    <w:rsid w:val="00A64ADE"/>
    <w:rsid w:val="00A64CF9"/>
    <w:rsid w:val="00A64DB1"/>
    <w:rsid w:val="00A65075"/>
    <w:rsid w:val="00A65531"/>
    <w:rsid w:val="00A657B4"/>
    <w:rsid w:val="00A65879"/>
    <w:rsid w:val="00A658C8"/>
    <w:rsid w:val="00A65B2B"/>
    <w:rsid w:val="00A65F82"/>
    <w:rsid w:val="00A6610D"/>
    <w:rsid w:val="00A6613C"/>
    <w:rsid w:val="00A66BAE"/>
    <w:rsid w:val="00A66C00"/>
    <w:rsid w:val="00A66DB3"/>
    <w:rsid w:val="00A670B2"/>
    <w:rsid w:val="00A67376"/>
    <w:rsid w:val="00A6765E"/>
    <w:rsid w:val="00A67780"/>
    <w:rsid w:val="00A67DF2"/>
    <w:rsid w:val="00A67F8D"/>
    <w:rsid w:val="00A700A4"/>
    <w:rsid w:val="00A70175"/>
    <w:rsid w:val="00A70678"/>
    <w:rsid w:val="00A707B5"/>
    <w:rsid w:val="00A70E1C"/>
    <w:rsid w:val="00A7116D"/>
    <w:rsid w:val="00A71250"/>
    <w:rsid w:val="00A71341"/>
    <w:rsid w:val="00A71624"/>
    <w:rsid w:val="00A716BB"/>
    <w:rsid w:val="00A71BFA"/>
    <w:rsid w:val="00A71D2B"/>
    <w:rsid w:val="00A7202A"/>
    <w:rsid w:val="00A72252"/>
    <w:rsid w:val="00A72295"/>
    <w:rsid w:val="00A722B4"/>
    <w:rsid w:val="00A7262E"/>
    <w:rsid w:val="00A7290E"/>
    <w:rsid w:val="00A729BC"/>
    <w:rsid w:val="00A72A5D"/>
    <w:rsid w:val="00A72B5E"/>
    <w:rsid w:val="00A72CA2"/>
    <w:rsid w:val="00A72FDC"/>
    <w:rsid w:val="00A7315A"/>
    <w:rsid w:val="00A7377C"/>
    <w:rsid w:val="00A73842"/>
    <w:rsid w:val="00A73C95"/>
    <w:rsid w:val="00A73D2D"/>
    <w:rsid w:val="00A73E04"/>
    <w:rsid w:val="00A74168"/>
    <w:rsid w:val="00A742F0"/>
    <w:rsid w:val="00A74322"/>
    <w:rsid w:val="00A74787"/>
    <w:rsid w:val="00A7488A"/>
    <w:rsid w:val="00A749C2"/>
    <w:rsid w:val="00A75254"/>
    <w:rsid w:val="00A7531D"/>
    <w:rsid w:val="00A7547F"/>
    <w:rsid w:val="00A755B2"/>
    <w:rsid w:val="00A75E1F"/>
    <w:rsid w:val="00A76104"/>
    <w:rsid w:val="00A76132"/>
    <w:rsid w:val="00A76230"/>
    <w:rsid w:val="00A76743"/>
    <w:rsid w:val="00A7682F"/>
    <w:rsid w:val="00A769A3"/>
    <w:rsid w:val="00A76CD7"/>
    <w:rsid w:val="00A76D0C"/>
    <w:rsid w:val="00A76FDD"/>
    <w:rsid w:val="00A77030"/>
    <w:rsid w:val="00A7790A"/>
    <w:rsid w:val="00A77B1D"/>
    <w:rsid w:val="00A77CC3"/>
    <w:rsid w:val="00A77E4C"/>
    <w:rsid w:val="00A800C7"/>
    <w:rsid w:val="00A80371"/>
    <w:rsid w:val="00A803F5"/>
    <w:rsid w:val="00A80666"/>
    <w:rsid w:val="00A806A0"/>
    <w:rsid w:val="00A80972"/>
    <w:rsid w:val="00A80BEE"/>
    <w:rsid w:val="00A80CD7"/>
    <w:rsid w:val="00A80F27"/>
    <w:rsid w:val="00A810AE"/>
    <w:rsid w:val="00A818E6"/>
    <w:rsid w:val="00A81933"/>
    <w:rsid w:val="00A81E37"/>
    <w:rsid w:val="00A81F0A"/>
    <w:rsid w:val="00A8220D"/>
    <w:rsid w:val="00A8250F"/>
    <w:rsid w:val="00A826EC"/>
    <w:rsid w:val="00A82BD3"/>
    <w:rsid w:val="00A82BE0"/>
    <w:rsid w:val="00A82D0F"/>
    <w:rsid w:val="00A82D60"/>
    <w:rsid w:val="00A82E40"/>
    <w:rsid w:val="00A82F23"/>
    <w:rsid w:val="00A82F65"/>
    <w:rsid w:val="00A82FFA"/>
    <w:rsid w:val="00A83040"/>
    <w:rsid w:val="00A8383F"/>
    <w:rsid w:val="00A83F54"/>
    <w:rsid w:val="00A84785"/>
    <w:rsid w:val="00A85107"/>
    <w:rsid w:val="00A859CC"/>
    <w:rsid w:val="00A85ADD"/>
    <w:rsid w:val="00A85C1D"/>
    <w:rsid w:val="00A85C1E"/>
    <w:rsid w:val="00A85CFC"/>
    <w:rsid w:val="00A85E0D"/>
    <w:rsid w:val="00A85E7F"/>
    <w:rsid w:val="00A8635F"/>
    <w:rsid w:val="00A8658D"/>
    <w:rsid w:val="00A865F3"/>
    <w:rsid w:val="00A867E4"/>
    <w:rsid w:val="00A86CC9"/>
    <w:rsid w:val="00A86E46"/>
    <w:rsid w:val="00A87240"/>
    <w:rsid w:val="00A872E3"/>
    <w:rsid w:val="00A872EC"/>
    <w:rsid w:val="00A87341"/>
    <w:rsid w:val="00A87515"/>
    <w:rsid w:val="00A87766"/>
    <w:rsid w:val="00A87A21"/>
    <w:rsid w:val="00A900FF"/>
    <w:rsid w:val="00A90112"/>
    <w:rsid w:val="00A90493"/>
    <w:rsid w:val="00A904B0"/>
    <w:rsid w:val="00A90C0D"/>
    <w:rsid w:val="00A90CA2"/>
    <w:rsid w:val="00A90E24"/>
    <w:rsid w:val="00A90E69"/>
    <w:rsid w:val="00A90F33"/>
    <w:rsid w:val="00A914AF"/>
    <w:rsid w:val="00A91D9C"/>
    <w:rsid w:val="00A92461"/>
    <w:rsid w:val="00A92B2B"/>
    <w:rsid w:val="00A92BC4"/>
    <w:rsid w:val="00A92D00"/>
    <w:rsid w:val="00A92EBA"/>
    <w:rsid w:val="00A93043"/>
    <w:rsid w:val="00A93620"/>
    <w:rsid w:val="00A937B2"/>
    <w:rsid w:val="00A9394E"/>
    <w:rsid w:val="00A93B0B"/>
    <w:rsid w:val="00A93B0F"/>
    <w:rsid w:val="00A93B5E"/>
    <w:rsid w:val="00A93B66"/>
    <w:rsid w:val="00A93F47"/>
    <w:rsid w:val="00A940CF"/>
    <w:rsid w:val="00A9463C"/>
    <w:rsid w:val="00A94E66"/>
    <w:rsid w:val="00A9526F"/>
    <w:rsid w:val="00A95473"/>
    <w:rsid w:val="00A95720"/>
    <w:rsid w:val="00A95D0E"/>
    <w:rsid w:val="00A9610E"/>
    <w:rsid w:val="00A96133"/>
    <w:rsid w:val="00A961CD"/>
    <w:rsid w:val="00A96563"/>
    <w:rsid w:val="00A96727"/>
    <w:rsid w:val="00A96C9E"/>
    <w:rsid w:val="00A96D7D"/>
    <w:rsid w:val="00A96D8A"/>
    <w:rsid w:val="00A96EDD"/>
    <w:rsid w:val="00A971E6"/>
    <w:rsid w:val="00A971F4"/>
    <w:rsid w:val="00A972DD"/>
    <w:rsid w:val="00A973BB"/>
    <w:rsid w:val="00A979B0"/>
    <w:rsid w:val="00A97A42"/>
    <w:rsid w:val="00A97D87"/>
    <w:rsid w:val="00AA001C"/>
    <w:rsid w:val="00AA0046"/>
    <w:rsid w:val="00AA02D6"/>
    <w:rsid w:val="00AA04B0"/>
    <w:rsid w:val="00AA0562"/>
    <w:rsid w:val="00AA09B4"/>
    <w:rsid w:val="00AA0AD9"/>
    <w:rsid w:val="00AA0F13"/>
    <w:rsid w:val="00AA1683"/>
    <w:rsid w:val="00AA16EB"/>
    <w:rsid w:val="00AA1747"/>
    <w:rsid w:val="00AA18D8"/>
    <w:rsid w:val="00AA18F3"/>
    <w:rsid w:val="00AA1981"/>
    <w:rsid w:val="00AA20F1"/>
    <w:rsid w:val="00AA21C1"/>
    <w:rsid w:val="00AA2C0F"/>
    <w:rsid w:val="00AA2F65"/>
    <w:rsid w:val="00AA3348"/>
    <w:rsid w:val="00AA34F7"/>
    <w:rsid w:val="00AA379B"/>
    <w:rsid w:val="00AA37F4"/>
    <w:rsid w:val="00AA3BF9"/>
    <w:rsid w:val="00AA426C"/>
    <w:rsid w:val="00AA42D1"/>
    <w:rsid w:val="00AA4351"/>
    <w:rsid w:val="00AA478C"/>
    <w:rsid w:val="00AA4D2B"/>
    <w:rsid w:val="00AA4F0E"/>
    <w:rsid w:val="00AA5054"/>
    <w:rsid w:val="00AA5161"/>
    <w:rsid w:val="00AA53E1"/>
    <w:rsid w:val="00AA5503"/>
    <w:rsid w:val="00AA55CB"/>
    <w:rsid w:val="00AA56F5"/>
    <w:rsid w:val="00AA5789"/>
    <w:rsid w:val="00AA58F9"/>
    <w:rsid w:val="00AA5AB9"/>
    <w:rsid w:val="00AA5E48"/>
    <w:rsid w:val="00AA6060"/>
    <w:rsid w:val="00AA61F1"/>
    <w:rsid w:val="00AA63D0"/>
    <w:rsid w:val="00AA6526"/>
    <w:rsid w:val="00AA6574"/>
    <w:rsid w:val="00AA670E"/>
    <w:rsid w:val="00AA670F"/>
    <w:rsid w:val="00AA676A"/>
    <w:rsid w:val="00AA69AF"/>
    <w:rsid w:val="00AA6D55"/>
    <w:rsid w:val="00AA705F"/>
    <w:rsid w:val="00AA7356"/>
    <w:rsid w:val="00AA77B3"/>
    <w:rsid w:val="00AA7887"/>
    <w:rsid w:val="00AA7C63"/>
    <w:rsid w:val="00AA7E61"/>
    <w:rsid w:val="00AA7E79"/>
    <w:rsid w:val="00AB0521"/>
    <w:rsid w:val="00AB0761"/>
    <w:rsid w:val="00AB0919"/>
    <w:rsid w:val="00AB0A77"/>
    <w:rsid w:val="00AB0B1B"/>
    <w:rsid w:val="00AB0D7C"/>
    <w:rsid w:val="00AB0F1B"/>
    <w:rsid w:val="00AB0F80"/>
    <w:rsid w:val="00AB1043"/>
    <w:rsid w:val="00AB10C8"/>
    <w:rsid w:val="00AB124D"/>
    <w:rsid w:val="00AB1A13"/>
    <w:rsid w:val="00AB1B62"/>
    <w:rsid w:val="00AB2067"/>
    <w:rsid w:val="00AB2176"/>
    <w:rsid w:val="00AB293E"/>
    <w:rsid w:val="00AB2A7C"/>
    <w:rsid w:val="00AB3ACA"/>
    <w:rsid w:val="00AB3AD8"/>
    <w:rsid w:val="00AB3EE5"/>
    <w:rsid w:val="00AB431D"/>
    <w:rsid w:val="00AB4490"/>
    <w:rsid w:val="00AB4579"/>
    <w:rsid w:val="00AB48F4"/>
    <w:rsid w:val="00AB4E22"/>
    <w:rsid w:val="00AB53B7"/>
    <w:rsid w:val="00AB5583"/>
    <w:rsid w:val="00AB5ED5"/>
    <w:rsid w:val="00AB6219"/>
    <w:rsid w:val="00AB6470"/>
    <w:rsid w:val="00AB6836"/>
    <w:rsid w:val="00AB6F22"/>
    <w:rsid w:val="00AB7C18"/>
    <w:rsid w:val="00AB7C5B"/>
    <w:rsid w:val="00AC0035"/>
    <w:rsid w:val="00AC00C0"/>
    <w:rsid w:val="00AC0116"/>
    <w:rsid w:val="00AC031A"/>
    <w:rsid w:val="00AC0B74"/>
    <w:rsid w:val="00AC0C48"/>
    <w:rsid w:val="00AC0CB7"/>
    <w:rsid w:val="00AC10FD"/>
    <w:rsid w:val="00AC11E2"/>
    <w:rsid w:val="00AC1283"/>
    <w:rsid w:val="00AC13B3"/>
    <w:rsid w:val="00AC16E3"/>
    <w:rsid w:val="00AC1869"/>
    <w:rsid w:val="00AC1AB3"/>
    <w:rsid w:val="00AC1BA0"/>
    <w:rsid w:val="00AC2048"/>
    <w:rsid w:val="00AC21B9"/>
    <w:rsid w:val="00AC22C9"/>
    <w:rsid w:val="00AC2363"/>
    <w:rsid w:val="00AC2AF3"/>
    <w:rsid w:val="00AC3A35"/>
    <w:rsid w:val="00AC3DE8"/>
    <w:rsid w:val="00AC4116"/>
    <w:rsid w:val="00AC4A3D"/>
    <w:rsid w:val="00AC4CE8"/>
    <w:rsid w:val="00AC4F96"/>
    <w:rsid w:val="00AC538E"/>
    <w:rsid w:val="00AC571B"/>
    <w:rsid w:val="00AC572B"/>
    <w:rsid w:val="00AC57BA"/>
    <w:rsid w:val="00AC57BC"/>
    <w:rsid w:val="00AC591C"/>
    <w:rsid w:val="00AC5AC0"/>
    <w:rsid w:val="00AC5C63"/>
    <w:rsid w:val="00AC5DDE"/>
    <w:rsid w:val="00AC6152"/>
    <w:rsid w:val="00AC6320"/>
    <w:rsid w:val="00AC65A0"/>
    <w:rsid w:val="00AC6875"/>
    <w:rsid w:val="00AC6928"/>
    <w:rsid w:val="00AC693D"/>
    <w:rsid w:val="00AC74AC"/>
    <w:rsid w:val="00AC75BF"/>
    <w:rsid w:val="00AC7925"/>
    <w:rsid w:val="00AC7BA9"/>
    <w:rsid w:val="00AD0120"/>
    <w:rsid w:val="00AD036D"/>
    <w:rsid w:val="00AD0755"/>
    <w:rsid w:val="00AD0889"/>
    <w:rsid w:val="00AD0A0C"/>
    <w:rsid w:val="00AD0A45"/>
    <w:rsid w:val="00AD0C45"/>
    <w:rsid w:val="00AD0E40"/>
    <w:rsid w:val="00AD114B"/>
    <w:rsid w:val="00AD124A"/>
    <w:rsid w:val="00AD1431"/>
    <w:rsid w:val="00AD1823"/>
    <w:rsid w:val="00AD19A7"/>
    <w:rsid w:val="00AD228F"/>
    <w:rsid w:val="00AD241F"/>
    <w:rsid w:val="00AD2455"/>
    <w:rsid w:val="00AD27EA"/>
    <w:rsid w:val="00AD2838"/>
    <w:rsid w:val="00AD30C6"/>
    <w:rsid w:val="00AD3442"/>
    <w:rsid w:val="00AD3BA0"/>
    <w:rsid w:val="00AD3CDA"/>
    <w:rsid w:val="00AD4110"/>
    <w:rsid w:val="00AD4620"/>
    <w:rsid w:val="00AD483F"/>
    <w:rsid w:val="00AD4B38"/>
    <w:rsid w:val="00AD4E20"/>
    <w:rsid w:val="00AD5149"/>
    <w:rsid w:val="00AD51D9"/>
    <w:rsid w:val="00AD5366"/>
    <w:rsid w:val="00AD5B6D"/>
    <w:rsid w:val="00AD6327"/>
    <w:rsid w:val="00AD6560"/>
    <w:rsid w:val="00AD65A3"/>
    <w:rsid w:val="00AD6AB8"/>
    <w:rsid w:val="00AD7195"/>
    <w:rsid w:val="00AD72E7"/>
    <w:rsid w:val="00AD7492"/>
    <w:rsid w:val="00AD752A"/>
    <w:rsid w:val="00AD7627"/>
    <w:rsid w:val="00AD792F"/>
    <w:rsid w:val="00AD795B"/>
    <w:rsid w:val="00AD7B8E"/>
    <w:rsid w:val="00AE003D"/>
    <w:rsid w:val="00AE01D7"/>
    <w:rsid w:val="00AE0410"/>
    <w:rsid w:val="00AE06B4"/>
    <w:rsid w:val="00AE072F"/>
    <w:rsid w:val="00AE0BEC"/>
    <w:rsid w:val="00AE0EDA"/>
    <w:rsid w:val="00AE1F4A"/>
    <w:rsid w:val="00AE22F0"/>
    <w:rsid w:val="00AE235F"/>
    <w:rsid w:val="00AE24BE"/>
    <w:rsid w:val="00AE28AA"/>
    <w:rsid w:val="00AE298C"/>
    <w:rsid w:val="00AE2B38"/>
    <w:rsid w:val="00AE3DD9"/>
    <w:rsid w:val="00AE42E0"/>
    <w:rsid w:val="00AE43A3"/>
    <w:rsid w:val="00AE452F"/>
    <w:rsid w:val="00AE4880"/>
    <w:rsid w:val="00AE4887"/>
    <w:rsid w:val="00AE4ACF"/>
    <w:rsid w:val="00AE4B9A"/>
    <w:rsid w:val="00AE4C4E"/>
    <w:rsid w:val="00AE4D9C"/>
    <w:rsid w:val="00AE4F19"/>
    <w:rsid w:val="00AE5213"/>
    <w:rsid w:val="00AE5271"/>
    <w:rsid w:val="00AE52F0"/>
    <w:rsid w:val="00AE56BC"/>
    <w:rsid w:val="00AE579E"/>
    <w:rsid w:val="00AE58CC"/>
    <w:rsid w:val="00AE5907"/>
    <w:rsid w:val="00AE596F"/>
    <w:rsid w:val="00AE5986"/>
    <w:rsid w:val="00AE5D6C"/>
    <w:rsid w:val="00AE5F48"/>
    <w:rsid w:val="00AE61B7"/>
    <w:rsid w:val="00AE653C"/>
    <w:rsid w:val="00AE68DC"/>
    <w:rsid w:val="00AE6A8E"/>
    <w:rsid w:val="00AE6D34"/>
    <w:rsid w:val="00AE6E2A"/>
    <w:rsid w:val="00AE7218"/>
    <w:rsid w:val="00AE7258"/>
    <w:rsid w:val="00AE7283"/>
    <w:rsid w:val="00AE76BF"/>
    <w:rsid w:val="00AE783C"/>
    <w:rsid w:val="00AE7941"/>
    <w:rsid w:val="00AE7C51"/>
    <w:rsid w:val="00AE7D1D"/>
    <w:rsid w:val="00AF005A"/>
    <w:rsid w:val="00AF0123"/>
    <w:rsid w:val="00AF0209"/>
    <w:rsid w:val="00AF030B"/>
    <w:rsid w:val="00AF059A"/>
    <w:rsid w:val="00AF07F4"/>
    <w:rsid w:val="00AF0B01"/>
    <w:rsid w:val="00AF0BC9"/>
    <w:rsid w:val="00AF0D64"/>
    <w:rsid w:val="00AF0D83"/>
    <w:rsid w:val="00AF1111"/>
    <w:rsid w:val="00AF13D6"/>
    <w:rsid w:val="00AF1898"/>
    <w:rsid w:val="00AF1A9B"/>
    <w:rsid w:val="00AF1C80"/>
    <w:rsid w:val="00AF1DE1"/>
    <w:rsid w:val="00AF20AF"/>
    <w:rsid w:val="00AF23B9"/>
    <w:rsid w:val="00AF25E5"/>
    <w:rsid w:val="00AF27D3"/>
    <w:rsid w:val="00AF291E"/>
    <w:rsid w:val="00AF30D4"/>
    <w:rsid w:val="00AF312B"/>
    <w:rsid w:val="00AF33A9"/>
    <w:rsid w:val="00AF3A69"/>
    <w:rsid w:val="00AF3AE9"/>
    <w:rsid w:val="00AF3B4C"/>
    <w:rsid w:val="00AF3F6F"/>
    <w:rsid w:val="00AF445D"/>
    <w:rsid w:val="00AF44B5"/>
    <w:rsid w:val="00AF4837"/>
    <w:rsid w:val="00AF4959"/>
    <w:rsid w:val="00AF5216"/>
    <w:rsid w:val="00AF527E"/>
    <w:rsid w:val="00AF5347"/>
    <w:rsid w:val="00AF55A6"/>
    <w:rsid w:val="00AF560A"/>
    <w:rsid w:val="00AF56C2"/>
    <w:rsid w:val="00AF5824"/>
    <w:rsid w:val="00AF5B0F"/>
    <w:rsid w:val="00AF6012"/>
    <w:rsid w:val="00AF612B"/>
    <w:rsid w:val="00AF61C8"/>
    <w:rsid w:val="00AF650F"/>
    <w:rsid w:val="00AF680D"/>
    <w:rsid w:val="00AF68E6"/>
    <w:rsid w:val="00AF6D4E"/>
    <w:rsid w:val="00AF6D8E"/>
    <w:rsid w:val="00AF705A"/>
    <w:rsid w:val="00AF7CC9"/>
    <w:rsid w:val="00B00044"/>
    <w:rsid w:val="00B0069F"/>
    <w:rsid w:val="00B00747"/>
    <w:rsid w:val="00B00A89"/>
    <w:rsid w:val="00B00A99"/>
    <w:rsid w:val="00B01390"/>
    <w:rsid w:val="00B017FB"/>
    <w:rsid w:val="00B018EC"/>
    <w:rsid w:val="00B01C3A"/>
    <w:rsid w:val="00B01FA7"/>
    <w:rsid w:val="00B02581"/>
    <w:rsid w:val="00B026AC"/>
    <w:rsid w:val="00B02C3C"/>
    <w:rsid w:val="00B02EA7"/>
    <w:rsid w:val="00B032BD"/>
    <w:rsid w:val="00B035F5"/>
    <w:rsid w:val="00B03812"/>
    <w:rsid w:val="00B03E33"/>
    <w:rsid w:val="00B03E3C"/>
    <w:rsid w:val="00B04154"/>
    <w:rsid w:val="00B042DA"/>
    <w:rsid w:val="00B048FC"/>
    <w:rsid w:val="00B04A4F"/>
    <w:rsid w:val="00B05061"/>
    <w:rsid w:val="00B0512E"/>
    <w:rsid w:val="00B0539C"/>
    <w:rsid w:val="00B054E3"/>
    <w:rsid w:val="00B05841"/>
    <w:rsid w:val="00B05D8F"/>
    <w:rsid w:val="00B05F1C"/>
    <w:rsid w:val="00B06093"/>
    <w:rsid w:val="00B06191"/>
    <w:rsid w:val="00B06203"/>
    <w:rsid w:val="00B06500"/>
    <w:rsid w:val="00B06725"/>
    <w:rsid w:val="00B06BB2"/>
    <w:rsid w:val="00B06C3C"/>
    <w:rsid w:val="00B07662"/>
    <w:rsid w:val="00B07BC4"/>
    <w:rsid w:val="00B07CC0"/>
    <w:rsid w:val="00B07ED8"/>
    <w:rsid w:val="00B10ADD"/>
    <w:rsid w:val="00B11401"/>
    <w:rsid w:val="00B1154D"/>
    <w:rsid w:val="00B11657"/>
    <w:rsid w:val="00B11AB8"/>
    <w:rsid w:val="00B11AC6"/>
    <w:rsid w:val="00B11D67"/>
    <w:rsid w:val="00B11D9A"/>
    <w:rsid w:val="00B12183"/>
    <w:rsid w:val="00B122C7"/>
    <w:rsid w:val="00B12605"/>
    <w:rsid w:val="00B1272A"/>
    <w:rsid w:val="00B128DD"/>
    <w:rsid w:val="00B12B5F"/>
    <w:rsid w:val="00B12C15"/>
    <w:rsid w:val="00B12EA7"/>
    <w:rsid w:val="00B1362D"/>
    <w:rsid w:val="00B137DC"/>
    <w:rsid w:val="00B13BF7"/>
    <w:rsid w:val="00B13E28"/>
    <w:rsid w:val="00B1423D"/>
    <w:rsid w:val="00B1431E"/>
    <w:rsid w:val="00B1438F"/>
    <w:rsid w:val="00B1451C"/>
    <w:rsid w:val="00B145F1"/>
    <w:rsid w:val="00B146BC"/>
    <w:rsid w:val="00B14712"/>
    <w:rsid w:val="00B14A40"/>
    <w:rsid w:val="00B14FE3"/>
    <w:rsid w:val="00B15553"/>
    <w:rsid w:val="00B155B2"/>
    <w:rsid w:val="00B158A4"/>
    <w:rsid w:val="00B160DE"/>
    <w:rsid w:val="00B1651E"/>
    <w:rsid w:val="00B16A45"/>
    <w:rsid w:val="00B16B5B"/>
    <w:rsid w:val="00B17186"/>
    <w:rsid w:val="00B17237"/>
    <w:rsid w:val="00B17296"/>
    <w:rsid w:val="00B172F2"/>
    <w:rsid w:val="00B174F7"/>
    <w:rsid w:val="00B179B3"/>
    <w:rsid w:val="00B179BE"/>
    <w:rsid w:val="00B17CC1"/>
    <w:rsid w:val="00B17E5A"/>
    <w:rsid w:val="00B17E73"/>
    <w:rsid w:val="00B200D1"/>
    <w:rsid w:val="00B2045A"/>
    <w:rsid w:val="00B2055C"/>
    <w:rsid w:val="00B20878"/>
    <w:rsid w:val="00B20D4C"/>
    <w:rsid w:val="00B20F51"/>
    <w:rsid w:val="00B21396"/>
    <w:rsid w:val="00B21969"/>
    <w:rsid w:val="00B21AAB"/>
    <w:rsid w:val="00B21B15"/>
    <w:rsid w:val="00B21EA6"/>
    <w:rsid w:val="00B222B1"/>
    <w:rsid w:val="00B22367"/>
    <w:rsid w:val="00B224D9"/>
    <w:rsid w:val="00B232D1"/>
    <w:rsid w:val="00B23350"/>
    <w:rsid w:val="00B23764"/>
    <w:rsid w:val="00B23862"/>
    <w:rsid w:val="00B23979"/>
    <w:rsid w:val="00B23F41"/>
    <w:rsid w:val="00B23FB0"/>
    <w:rsid w:val="00B240E7"/>
    <w:rsid w:val="00B24832"/>
    <w:rsid w:val="00B24C21"/>
    <w:rsid w:val="00B2513D"/>
    <w:rsid w:val="00B253A0"/>
    <w:rsid w:val="00B257EF"/>
    <w:rsid w:val="00B258F5"/>
    <w:rsid w:val="00B259E8"/>
    <w:rsid w:val="00B25D1E"/>
    <w:rsid w:val="00B25D7A"/>
    <w:rsid w:val="00B26035"/>
    <w:rsid w:val="00B26057"/>
    <w:rsid w:val="00B268F1"/>
    <w:rsid w:val="00B26EAF"/>
    <w:rsid w:val="00B27391"/>
    <w:rsid w:val="00B27432"/>
    <w:rsid w:val="00B2756E"/>
    <w:rsid w:val="00B27DEA"/>
    <w:rsid w:val="00B27EE2"/>
    <w:rsid w:val="00B301CA"/>
    <w:rsid w:val="00B301F8"/>
    <w:rsid w:val="00B307B4"/>
    <w:rsid w:val="00B308A8"/>
    <w:rsid w:val="00B30BC6"/>
    <w:rsid w:val="00B31260"/>
    <w:rsid w:val="00B317D1"/>
    <w:rsid w:val="00B31BB9"/>
    <w:rsid w:val="00B31DDF"/>
    <w:rsid w:val="00B32447"/>
    <w:rsid w:val="00B32588"/>
    <w:rsid w:val="00B32949"/>
    <w:rsid w:val="00B32B9D"/>
    <w:rsid w:val="00B330BF"/>
    <w:rsid w:val="00B330EA"/>
    <w:rsid w:val="00B334D3"/>
    <w:rsid w:val="00B33713"/>
    <w:rsid w:val="00B3372B"/>
    <w:rsid w:val="00B337D8"/>
    <w:rsid w:val="00B340FD"/>
    <w:rsid w:val="00B3451F"/>
    <w:rsid w:val="00B34568"/>
    <w:rsid w:val="00B347BF"/>
    <w:rsid w:val="00B3480B"/>
    <w:rsid w:val="00B34DA9"/>
    <w:rsid w:val="00B35054"/>
    <w:rsid w:val="00B350D3"/>
    <w:rsid w:val="00B3582C"/>
    <w:rsid w:val="00B35868"/>
    <w:rsid w:val="00B35A28"/>
    <w:rsid w:val="00B35ABE"/>
    <w:rsid w:val="00B35B90"/>
    <w:rsid w:val="00B35F37"/>
    <w:rsid w:val="00B36380"/>
    <w:rsid w:val="00B3651E"/>
    <w:rsid w:val="00B365C3"/>
    <w:rsid w:val="00B3668F"/>
    <w:rsid w:val="00B36A1D"/>
    <w:rsid w:val="00B36BDC"/>
    <w:rsid w:val="00B370A6"/>
    <w:rsid w:val="00B373EF"/>
    <w:rsid w:val="00B374EF"/>
    <w:rsid w:val="00B37593"/>
    <w:rsid w:val="00B3771D"/>
    <w:rsid w:val="00B378F6"/>
    <w:rsid w:val="00B37A72"/>
    <w:rsid w:val="00B37D9E"/>
    <w:rsid w:val="00B40203"/>
    <w:rsid w:val="00B40958"/>
    <w:rsid w:val="00B40B48"/>
    <w:rsid w:val="00B40E49"/>
    <w:rsid w:val="00B41CD5"/>
    <w:rsid w:val="00B4279F"/>
    <w:rsid w:val="00B427BA"/>
    <w:rsid w:val="00B42A26"/>
    <w:rsid w:val="00B42BF8"/>
    <w:rsid w:val="00B42ED0"/>
    <w:rsid w:val="00B42FE1"/>
    <w:rsid w:val="00B43081"/>
    <w:rsid w:val="00B430CD"/>
    <w:rsid w:val="00B43947"/>
    <w:rsid w:val="00B43B10"/>
    <w:rsid w:val="00B43BAB"/>
    <w:rsid w:val="00B43D14"/>
    <w:rsid w:val="00B43DDC"/>
    <w:rsid w:val="00B43EB5"/>
    <w:rsid w:val="00B43EEB"/>
    <w:rsid w:val="00B43F11"/>
    <w:rsid w:val="00B4402F"/>
    <w:rsid w:val="00B4455A"/>
    <w:rsid w:val="00B44EF9"/>
    <w:rsid w:val="00B450E3"/>
    <w:rsid w:val="00B45222"/>
    <w:rsid w:val="00B452D4"/>
    <w:rsid w:val="00B453E4"/>
    <w:rsid w:val="00B45416"/>
    <w:rsid w:val="00B4590E"/>
    <w:rsid w:val="00B45987"/>
    <w:rsid w:val="00B45DDB"/>
    <w:rsid w:val="00B46135"/>
    <w:rsid w:val="00B46156"/>
    <w:rsid w:val="00B46344"/>
    <w:rsid w:val="00B463F8"/>
    <w:rsid w:val="00B4642E"/>
    <w:rsid w:val="00B467B9"/>
    <w:rsid w:val="00B46A7C"/>
    <w:rsid w:val="00B46D75"/>
    <w:rsid w:val="00B46E22"/>
    <w:rsid w:val="00B46F30"/>
    <w:rsid w:val="00B47DB9"/>
    <w:rsid w:val="00B5038F"/>
    <w:rsid w:val="00B5117B"/>
    <w:rsid w:val="00B51463"/>
    <w:rsid w:val="00B51BFD"/>
    <w:rsid w:val="00B51DBA"/>
    <w:rsid w:val="00B524A5"/>
    <w:rsid w:val="00B52794"/>
    <w:rsid w:val="00B52810"/>
    <w:rsid w:val="00B528E0"/>
    <w:rsid w:val="00B52C06"/>
    <w:rsid w:val="00B52FB8"/>
    <w:rsid w:val="00B530DA"/>
    <w:rsid w:val="00B532FE"/>
    <w:rsid w:val="00B53714"/>
    <w:rsid w:val="00B53805"/>
    <w:rsid w:val="00B53A22"/>
    <w:rsid w:val="00B53ADB"/>
    <w:rsid w:val="00B5464F"/>
    <w:rsid w:val="00B5465F"/>
    <w:rsid w:val="00B54DF7"/>
    <w:rsid w:val="00B54F7D"/>
    <w:rsid w:val="00B54FAF"/>
    <w:rsid w:val="00B5506F"/>
    <w:rsid w:val="00B55105"/>
    <w:rsid w:val="00B55264"/>
    <w:rsid w:val="00B5578D"/>
    <w:rsid w:val="00B557F4"/>
    <w:rsid w:val="00B55BF9"/>
    <w:rsid w:val="00B55CE5"/>
    <w:rsid w:val="00B55F11"/>
    <w:rsid w:val="00B561D1"/>
    <w:rsid w:val="00B5665A"/>
    <w:rsid w:val="00B56754"/>
    <w:rsid w:val="00B57080"/>
    <w:rsid w:val="00B572BE"/>
    <w:rsid w:val="00B57537"/>
    <w:rsid w:val="00B57704"/>
    <w:rsid w:val="00B57809"/>
    <w:rsid w:val="00B600A8"/>
    <w:rsid w:val="00B60307"/>
    <w:rsid w:val="00B60458"/>
    <w:rsid w:val="00B60BB0"/>
    <w:rsid w:val="00B60C6D"/>
    <w:rsid w:val="00B60CD0"/>
    <w:rsid w:val="00B61155"/>
    <w:rsid w:val="00B61341"/>
    <w:rsid w:val="00B614C5"/>
    <w:rsid w:val="00B6166D"/>
    <w:rsid w:val="00B6187D"/>
    <w:rsid w:val="00B61ACC"/>
    <w:rsid w:val="00B61CBB"/>
    <w:rsid w:val="00B61D5A"/>
    <w:rsid w:val="00B61F46"/>
    <w:rsid w:val="00B623B1"/>
    <w:rsid w:val="00B62407"/>
    <w:rsid w:val="00B6240E"/>
    <w:rsid w:val="00B62416"/>
    <w:rsid w:val="00B62891"/>
    <w:rsid w:val="00B62ACC"/>
    <w:rsid w:val="00B62B19"/>
    <w:rsid w:val="00B62BB1"/>
    <w:rsid w:val="00B62D75"/>
    <w:rsid w:val="00B62FC4"/>
    <w:rsid w:val="00B646CA"/>
    <w:rsid w:val="00B64860"/>
    <w:rsid w:val="00B649A2"/>
    <w:rsid w:val="00B649E8"/>
    <w:rsid w:val="00B64BC2"/>
    <w:rsid w:val="00B64C16"/>
    <w:rsid w:val="00B64C6B"/>
    <w:rsid w:val="00B65129"/>
    <w:rsid w:val="00B654B9"/>
    <w:rsid w:val="00B656B6"/>
    <w:rsid w:val="00B65826"/>
    <w:rsid w:val="00B65AC7"/>
    <w:rsid w:val="00B660D9"/>
    <w:rsid w:val="00B66107"/>
    <w:rsid w:val="00B6633B"/>
    <w:rsid w:val="00B66CDB"/>
    <w:rsid w:val="00B66DDE"/>
    <w:rsid w:val="00B671A9"/>
    <w:rsid w:val="00B6724D"/>
    <w:rsid w:val="00B672AA"/>
    <w:rsid w:val="00B67609"/>
    <w:rsid w:val="00B67AEB"/>
    <w:rsid w:val="00B67AFC"/>
    <w:rsid w:val="00B67D75"/>
    <w:rsid w:val="00B70E4F"/>
    <w:rsid w:val="00B70E9B"/>
    <w:rsid w:val="00B7108C"/>
    <w:rsid w:val="00B71099"/>
    <w:rsid w:val="00B710A1"/>
    <w:rsid w:val="00B710DE"/>
    <w:rsid w:val="00B710E5"/>
    <w:rsid w:val="00B710E7"/>
    <w:rsid w:val="00B711BA"/>
    <w:rsid w:val="00B71246"/>
    <w:rsid w:val="00B71466"/>
    <w:rsid w:val="00B7150F"/>
    <w:rsid w:val="00B716D5"/>
    <w:rsid w:val="00B71BA5"/>
    <w:rsid w:val="00B71FA1"/>
    <w:rsid w:val="00B720C1"/>
    <w:rsid w:val="00B722AA"/>
    <w:rsid w:val="00B723AE"/>
    <w:rsid w:val="00B72CBF"/>
    <w:rsid w:val="00B72F9B"/>
    <w:rsid w:val="00B731CE"/>
    <w:rsid w:val="00B73203"/>
    <w:rsid w:val="00B73349"/>
    <w:rsid w:val="00B73B50"/>
    <w:rsid w:val="00B73D00"/>
    <w:rsid w:val="00B73D4D"/>
    <w:rsid w:val="00B74610"/>
    <w:rsid w:val="00B74A11"/>
    <w:rsid w:val="00B74DA2"/>
    <w:rsid w:val="00B751AC"/>
    <w:rsid w:val="00B753D4"/>
    <w:rsid w:val="00B759B5"/>
    <w:rsid w:val="00B75B9F"/>
    <w:rsid w:val="00B75C9A"/>
    <w:rsid w:val="00B765C8"/>
    <w:rsid w:val="00B768E5"/>
    <w:rsid w:val="00B7694D"/>
    <w:rsid w:val="00B76C3F"/>
    <w:rsid w:val="00B76D14"/>
    <w:rsid w:val="00B771F8"/>
    <w:rsid w:val="00B77594"/>
    <w:rsid w:val="00B77AC3"/>
    <w:rsid w:val="00B77EBA"/>
    <w:rsid w:val="00B77F4D"/>
    <w:rsid w:val="00B77FF3"/>
    <w:rsid w:val="00B801D8"/>
    <w:rsid w:val="00B8062D"/>
    <w:rsid w:val="00B806A5"/>
    <w:rsid w:val="00B806EF"/>
    <w:rsid w:val="00B8080D"/>
    <w:rsid w:val="00B80A5B"/>
    <w:rsid w:val="00B811AB"/>
    <w:rsid w:val="00B8137D"/>
    <w:rsid w:val="00B8170E"/>
    <w:rsid w:val="00B817B5"/>
    <w:rsid w:val="00B819BE"/>
    <w:rsid w:val="00B82270"/>
    <w:rsid w:val="00B8235A"/>
    <w:rsid w:val="00B82662"/>
    <w:rsid w:val="00B828CD"/>
    <w:rsid w:val="00B82C47"/>
    <w:rsid w:val="00B832D7"/>
    <w:rsid w:val="00B8344D"/>
    <w:rsid w:val="00B83CE5"/>
    <w:rsid w:val="00B83D05"/>
    <w:rsid w:val="00B843E5"/>
    <w:rsid w:val="00B84505"/>
    <w:rsid w:val="00B84908"/>
    <w:rsid w:val="00B849CE"/>
    <w:rsid w:val="00B84BFF"/>
    <w:rsid w:val="00B850F1"/>
    <w:rsid w:val="00B8513F"/>
    <w:rsid w:val="00B851D3"/>
    <w:rsid w:val="00B85402"/>
    <w:rsid w:val="00B85482"/>
    <w:rsid w:val="00B85675"/>
    <w:rsid w:val="00B8597F"/>
    <w:rsid w:val="00B85C40"/>
    <w:rsid w:val="00B85C6B"/>
    <w:rsid w:val="00B8601E"/>
    <w:rsid w:val="00B8618D"/>
    <w:rsid w:val="00B862CA"/>
    <w:rsid w:val="00B863A9"/>
    <w:rsid w:val="00B8659D"/>
    <w:rsid w:val="00B86689"/>
    <w:rsid w:val="00B86770"/>
    <w:rsid w:val="00B86B1D"/>
    <w:rsid w:val="00B871EC"/>
    <w:rsid w:val="00B872CD"/>
    <w:rsid w:val="00B87509"/>
    <w:rsid w:val="00B877D5"/>
    <w:rsid w:val="00B87850"/>
    <w:rsid w:val="00B8786A"/>
    <w:rsid w:val="00B87ABB"/>
    <w:rsid w:val="00B87B51"/>
    <w:rsid w:val="00B87DE8"/>
    <w:rsid w:val="00B90158"/>
    <w:rsid w:val="00B90343"/>
    <w:rsid w:val="00B90622"/>
    <w:rsid w:val="00B90D8C"/>
    <w:rsid w:val="00B9103B"/>
    <w:rsid w:val="00B91126"/>
    <w:rsid w:val="00B91A62"/>
    <w:rsid w:val="00B91E87"/>
    <w:rsid w:val="00B91EFC"/>
    <w:rsid w:val="00B923A5"/>
    <w:rsid w:val="00B92A7A"/>
    <w:rsid w:val="00B9345F"/>
    <w:rsid w:val="00B9346B"/>
    <w:rsid w:val="00B93594"/>
    <w:rsid w:val="00B93677"/>
    <w:rsid w:val="00B93922"/>
    <w:rsid w:val="00B93A08"/>
    <w:rsid w:val="00B93D3E"/>
    <w:rsid w:val="00B93D87"/>
    <w:rsid w:val="00B94014"/>
    <w:rsid w:val="00B94065"/>
    <w:rsid w:val="00B94283"/>
    <w:rsid w:val="00B9478C"/>
    <w:rsid w:val="00B947F8"/>
    <w:rsid w:val="00B948F9"/>
    <w:rsid w:val="00B94F07"/>
    <w:rsid w:val="00B95065"/>
    <w:rsid w:val="00B952D5"/>
    <w:rsid w:val="00B956E0"/>
    <w:rsid w:val="00B95873"/>
    <w:rsid w:val="00B959D2"/>
    <w:rsid w:val="00B95B61"/>
    <w:rsid w:val="00B95D15"/>
    <w:rsid w:val="00B95DB2"/>
    <w:rsid w:val="00B95F8D"/>
    <w:rsid w:val="00B96092"/>
    <w:rsid w:val="00B96299"/>
    <w:rsid w:val="00B96AD6"/>
    <w:rsid w:val="00B96C30"/>
    <w:rsid w:val="00B96E95"/>
    <w:rsid w:val="00B97185"/>
    <w:rsid w:val="00B9745F"/>
    <w:rsid w:val="00B97B09"/>
    <w:rsid w:val="00B97D18"/>
    <w:rsid w:val="00B97D36"/>
    <w:rsid w:val="00B97D81"/>
    <w:rsid w:val="00B97DA7"/>
    <w:rsid w:val="00BA03E5"/>
    <w:rsid w:val="00BA0DD7"/>
    <w:rsid w:val="00BA0E48"/>
    <w:rsid w:val="00BA0F45"/>
    <w:rsid w:val="00BA0F80"/>
    <w:rsid w:val="00BA1170"/>
    <w:rsid w:val="00BA13E1"/>
    <w:rsid w:val="00BA15EA"/>
    <w:rsid w:val="00BA1EF1"/>
    <w:rsid w:val="00BA1FB9"/>
    <w:rsid w:val="00BA2101"/>
    <w:rsid w:val="00BA2340"/>
    <w:rsid w:val="00BA2455"/>
    <w:rsid w:val="00BA28B4"/>
    <w:rsid w:val="00BA2D60"/>
    <w:rsid w:val="00BA2E1C"/>
    <w:rsid w:val="00BA2FAC"/>
    <w:rsid w:val="00BA3573"/>
    <w:rsid w:val="00BA36F5"/>
    <w:rsid w:val="00BA4050"/>
    <w:rsid w:val="00BA40D2"/>
    <w:rsid w:val="00BA475D"/>
    <w:rsid w:val="00BA4B88"/>
    <w:rsid w:val="00BA4D68"/>
    <w:rsid w:val="00BA4EEF"/>
    <w:rsid w:val="00BA4FF8"/>
    <w:rsid w:val="00BA503E"/>
    <w:rsid w:val="00BA5165"/>
    <w:rsid w:val="00BA537C"/>
    <w:rsid w:val="00BA57AF"/>
    <w:rsid w:val="00BA597E"/>
    <w:rsid w:val="00BA6183"/>
    <w:rsid w:val="00BA62A4"/>
    <w:rsid w:val="00BA6D85"/>
    <w:rsid w:val="00BA6EE1"/>
    <w:rsid w:val="00BA7053"/>
    <w:rsid w:val="00BA728F"/>
    <w:rsid w:val="00BA7437"/>
    <w:rsid w:val="00BA7DB3"/>
    <w:rsid w:val="00BA7F57"/>
    <w:rsid w:val="00BB0245"/>
    <w:rsid w:val="00BB025C"/>
    <w:rsid w:val="00BB08D1"/>
    <w:rsid w:val="00BB0C62"/>
    <w:rsid w:val="00BB0FC3"/>
    <w:rsid w:val="00BB18BF"/>
    <w:rsid w:val="00BB1954"/>
    <w:rsid w:val="00BB1B70"/>
    <w:rsid w:val="00BB1B87"/>
    <w:rsid w:val="00BB1DC2"/>
    <w:rsid w:val="00BB1E3C"/>
    <w:rsid w:val="00BB23E8"/>
    <w:rsid w:val="00BB2EA8"/>
    <w:rsid w:val="00BB2F59"/>
    <w:rsid w:val="00BB37F5"/>
    <w:rsid w:val="00BB395C"/>
    <w:rsid w:val="00BB3AC6"/>
    <w:rsid w:val="00BB3C3B"/>
    <w:rsid w:val="00BB3CF9"/>
    <w:rsid w:val="00BB3E36"/>
    <w:rsid w:val="00BB3F9D"/>
    <w:rsid w:val="00BB3FEE"/>
    <w:rsid w:val="00BB45D3"/>
    <w:rsid w:val="00BB47E4"/>
    <w:rsid w:val="00BB47E6"/>
    <w:rsid w:val="00BB4B9F"/>
    <w:rsid w:val="00BB51E5"/>
    <w:rsid w:val="00BB54EB"/>
    <w:rsid w:val="00BB565B"/>
    <w:rsid w:val="00BB5727"/>
    <w:rsid w:val="00BB5870"/>
    <w:rsid w:val="00BB58EC"/>
    <w:rsid w:val="00BB59D9"/>
    <w:rsid w:val="00BB5A32"/>
    <w:rsid w:val="00BB5D9F"/>
    <w:rsid w:val="00BB5F50"/>
    <w:rsid w:val="00BB6419"/>
    <w:rsid w:val="00BB65C5"/>
    <w:rsid w:val="00BB6CEA"/>
    <w:rsid w:val="00BB700F"/>
    <w:rsid w:val="00BB7AC1"/>
    <w:rsid w:val="00BB7B05"/>
    <w:rsid w:val="00BB7EC5"/>
    <w:rsid w:val="00BB7FFD"/>
    <w:rsid w:val="00BC01AB"/>
    <w:rsid w:val="00BC0281"/>
    <w:rsid w:val="00BC02FC"/>
    <w:rsid w:val="00BC032B"/>
    <w:rsid w:val="00BC0593"/>
    <w:rsid w:val="00BC0614"/>
    <w:rsid w:val="00BC0773"/>
    <w:rsid w:val="00BC07B2"/>
    <w:rsid w:val="00BC0C08"/>
    <w:rsid w:val="00BC0C9F"/>
    <w:rsid w:val="00BC0E22"/>
    <w:rsid w:val="00BC0F5D"/>
    <w:rsid w:val="00BC1254"/>
    <w:rsid w:val="00BC139C"/>
    <w:rsid w:val="00BC1448"/>
    <w:rsid w:val="00BC1819"/>
    <w:rsid w:val="00BC1F99"/>
    <w:rsid w:val="00BC2585"/>
    <w:rsid w:val="00BC26A8"/>
    <w:rsid w:val="00BC2734"/>
    <w:rsid w:val="00BC275D"/>
    <w:rsid w:val="00BC2CC1"/>
    <w:rsid w:val="00BC2DBF"/>
    <w:rsid w:val="00BC30DA"/>
    <w:rsid w:val="00BC3376"/>
    <w:rsid w:val="00BC34AC"/>
    <w:rsid w:val="00BC35A8"/>
    <w:rsid w:val="00BC37C8"/>
    <w:rsid w:val="00BC3965"/>
    <w:rsid w:val="00BC3A0D"/>
    <w:rsid w:val="00BC3BCB"/>
    <w:rsid w:val="00BC3C1D"/>
    <w:rsid w:val="00BC411A"/>
    <w:rsid w:val="00BC416C"/>
    <w:rsid w:val="00BC42DB"/>
    <w:rsid w:val="00BC4391"/>
    <w:rsid w:val="00BC454B"/>
    <w:rsid w:val="00BC45E4"/>
    <w:rsid w:val="00BC46CC"/>
    <w:rsid w:val="00BC470E"/>
    <w:rsid w:val="00BC47A7"/>
    <w:rsid w:val="00BC497D"/>
    <w:rsid w:val="00BC4A7E"/>
    <w:rsid w:val="00BC4D0D"/>
    <w:rsid w:val="00BC5194"/>
    <w:rsid w:val="00BC5673"/>
    <w:rsid w:val="00BC59B0"/>
    <w:rsid w:val="00BC6126"/>
    <w:rsid w:val="00BC651A"/>
    <w:rsid w:val="00BC69ED"/>
    <w:rsid w:val="00BC6B06"/>
    <w:rsid w:val="00BC70A6"/>
    <w:rsid w:val="00BC71CC"/>
    <w:rsid w:val="00BC72A6"/>
    <w:rsid w:val="00BD0178"/>
    <w:rsid w:val="00BD0323"/>
    <w:rsid w:val="00BD0436"/>
    <w:rsid w:val="00BD081F"/>
    <w:rsid w:val="00BD0CAB"/>
    <w:rsid w:val="00BD0D6D"/>
    <w:rsid w:val="00BD0F68"/>
    <w:rsid w:val="00BD0FC1"/>
    <w:rsid w:val="00BD10F4"/>
    <w:rsid w:val="00BD129E"/>
    <w:rsid w:val="00BD176E"/>
    <w:rsid w:val="00BD1A65"/>
    <w:rsid w:val="00BD3057"/>
    <w:rsid w:val="00BD30F5"/>
    <w:rsid w:val="00BD338E"/>
    <w:rsid w:val="00BD3B03"/>
    <w:rsid w:val="00BD3B3F"/>
    <w:rsid w:val="00BD3D1A"/>
    <w:rsid w:val="00BD3DEF"/>
    <w:rsid w:val="00BD3F24"/>
    <w:rsid w:val="00BD3F27"/>
    <w:rsid w:val="00BD4047"/>
    <w:rsid w:val="00BD4211"/>
    <w:rsid w:val="00BD4372"/>
    <w:rsid w:val="00BD446C"/>
    <w:rsid w:val="00BD45EE"/>
    <w:rsid w:val="00BD4731"/>
    <w:rsid w:val="00BD5274"/>
    <w:rsid w:val="00BD559E"/>
    <w:rsid w:val="00BD5A6F"/>
    <w:rsid w:val="00BD5E56"/>
    <w:rsid w:val="00BD6AAB"/>
    <w:rsid w:val="00BD6B7C"/>
    <w:rsid w:val="00BD6BBC"/>
    <w:rsid w:val="00BD6DAB"/>
    <w:rsid w:val="00BD6E31"/>
    <w:rsid w:val="00BD71C0"/>
    <w:rsid w:val="00BD72BB"/>
    <w:rsid w:val="00BD7678"/>
    <w:rsid w:val="00BD7B27"/>
    <w:rsid w:val="00BD7D53"/>
    <w:rsid w:val="00BD7D7D"/>
    <w:rsid w:val="00BD7D91"/>
    <w:rsid w:val="00BE0082"/>
    <w:rsid w:val="00BE06C7"/>
    <w:rsid w:val="00BE0AF7"/>
    <w:rsid w:val="00BE0E4C"/>
    <w:rsid w:val="00BE0FFE"/>
    <w:rsid w:val="00BE113E"/>
    <w:rsid w:val="00BE11D8"/>
    <w:rsid w:val="00BE1942"/>
    <w:rsid w:val="00BE1A33"/>
    <w:rsid w:val="00BE1B39"/>
    <w:rsid w:val="00BE1B3D"/>
    <w:rsid w:val="00BE1C05"/>
    <w:rsid w:val="00BE2310"/>
    <w:rsid w:val="00BE2522"/>
    <w:rsid w:val="00BE2855"/>
    <w:rsid w:val="00BE37BA"/>
    <w:rsid w:val="00BE3A49"/>
    <w:rsid w:val="00BE3A4F"/>
    <w:rsid w:val="00BE3ADD"/>
    <w:rsid w:val="00BE407C"/>
    <w:rsid w:val="00BE42D4"/>
    <w:rsid w:val="00BE44EE"/>
    <w:rsid w:val="00BE482D"/>
    <w:rsid w:val="00BE4DDE"/>
    <w:rsid w:val="00BE5203"/>
    <w:rsid w:val="00BE5248"/>
    <w:rsid w:val="00BE5567"/>
    <w:rsid w:val="00BE5784"/>
    <w:rsid w:val="00BE5A90"/>
    <w:rsid w:val="00BE5DDE"/>
    <w:rsid w:val="00BE6119"/>
    <w:rsid w:val="00BE6150"/>
    <w:rsid w:val="00BE63E4"/>
    <w:rsid w:val="00BE6D21"/>
    <w:rsid w:val="00BE6DCD"/>
    <w:rsid w:val="00BE7578"/>
    <w:rsid w:val="00BE764E"/>
    <w:rsid w:val="00BE7A62"/>
    <w:rsid w:val="00BE7BDB"/>
    <w:rsid w:val="00BE7E15"/>
    <w:rsid w:val="00BF001E"/>
    <w:rsid w:val="00BF02EE"/>
    <w:rsid w:val="00BF0635"/>
    <w:rsid w:val="00BF0987"/>
    <w:rsid w:val="00BF0BE7"/>
    <w:rsid w:val="00BF0D18"/>
    <w:rsid w:val="00BF0E5D"/>
    <w:rsid w:val="00BF1079"/>
    <w:rsid w:val="00BF10DE"/>
    <w:rsid w:val="00BF10F3"/>
    <w:rsid w:val="00BF15A4"/>
    <w:rsid w:val="00BF1EC2"/>
    <w:rsid w:val="00BF1F5A"/>
    <w:rsid w:val="00BF2387"/>
    <w:rsid w:val="00BF2914"/>
    <w:rsid w:val="00BF2AFA"/>
    <w:rsid w:val="00BF2B13"/>
    <w:rsid w:val="00BF2BC8"/>
    <w:rsid w:val="00BF2EBA"/>
    <w:rsid w:val="00BF2F21"/>
    <w:rsid w:val="00BF32BC"/>
    <w:rsid w:val="00BF33D0"/>
    <w:rsid w:val="00BF3A2B"/>
    <w:rsid w:val="00BF3AD5"/>
    <w:rsid w:val="00BF3B75"/>
    <w:rsid w:val="00BF3C95"/>
    <w:rsid w:val="00BF3CDD"/>
    <w:rsid w:val="00BF45AE"/>
    <w:rsid w:val="00BF4BF3"/>
    <w:rsid w:val="00BF4CD5"/>
    <w:rsid w:val="00BF4F0B"/>
    <w:rsid w:val="00BF5461"/>
    <w:rsid w:val="00BF589E"/>
    <w:rsid w:val="00BF58F0"/>
    <w:rsid w:val="00BF5B05"/>
    <w:rsid w:val="00BF5C3E"/>
    <w:rsid w:val="00BF6054"/>
    <w:rsid w:val="00BF60F8"/>
    <w:rsid w:val="00BF67A9"/>
    <w:rsid w:val="00BF6811"/>
    <w:rsid w:val="00BF6ABC"/>
    <w:rsid w:val="00BF7218"/>
    <w:rsid w:val="00BF72D1"/>
    <w:rsid w:val="00BF7532"/>
    <w:rsid w:val="00BF7991"/>
    <w:rsid w:val="00BF79C2"/>
    <w:rsid w:val="00BF7A87"/>
    <w:rsid w:val="00BF7A89"/>
    <w:rsid w:val="00BF7BC8"/>
    <w:rsid w:val="00BF7C23"/>
    <w:rsid w:val="00BF7E9C"/>
    <w:rsid w:val="00C00093"/>
    <w:rsid w:val="00C001CF"/>
    <w:rsid w:val="00C005FD"/>
    <w:rsid w:val="00C0067E"/>
    <w:rsid w:val="00C00686"/>
    <w:rsid w:val="00C00C0D"/>
    <w:rsid w:val="00C00C4C"/>
    <w:rsid w:val="00C010E6"/>
    <w:rsid w:val="00C01515"/>
    <w:rsid w:val="00C015DE"/>
    <w:rsid w:val="00C01AC0"/>
    <w:rsid w:val="00C0207F"/>
    <w:rsid w:val="00C0230A"/>
    <w:rsid w:val="00C026F7"/>
    <w:rsid w:val="00C02BD3"/>
    <w:rsid w:val="00C03111"/>
    <w:rsid w:val="00C034CA"/>
    <w:rsid w:val="00C039CD"/>
    <w:rsid w:val="00C03A19"/>
    <w:rsid w:val="00C03A6B"/>
    <w:rsid w:val="00C03AD9"/>
    <w:rsid w:val="00C03F60"/>
    <w:rsid w:val="00C046B0"/>
    <w:rsid w:val="00C048B8"/>
    <w:rsid w:val="00C050A9"/>
    <w:rsid w:val="00C0528E"/>
    <w:rsid w:val="00C056EC"/>
    <w:rsid w:val="00C05C4C"/>
    <w:rsid w:val="00C05C82"/>
    <w:rsid w:val="00C05D21"/>
    <w:rsid w:val="00C05D4F"/>
    <w:rsid w:val="00C06266"/>
    <w:rsid w:val="00C062C8"/>
    <w:rsid w:val="00C0633F"/>
    <w:rsid w:val="00C066AC"/>
    <w:rsid w:val="00C068D0"/>
    <w:rsid w:val="00C06AEE"/>
    <w:rsid w:val="00C06B00"/>
    <w:rsid w:val="00C06B78"/>
    <w:rsid w:val="00C06E09"/>
    <w:rsid w:val="00C071B2"/>
    <w:rsid w:val="00C073ED"/>
    <w:rsid w:val="00C074C0"/>
    <w:rsid w:val="00C0778F"/>
    <w:rsid w:val="00C0779F"/>
    <w:rsid w:val="00C07B9B"/>
    <w:rsid w:val="00C07D03"/>
    <w:rsid w:val="00C07D9E"/>
    <w:rsid w:val="00C07EEE"/>
    <w:rsid w:val="00C10015"/>
    <w:rsid w:val="00C101F1"/>
    <w:rsid w:val="00C103DC"/>
    <w:rsid w:val="00C10469"/>
    <w:rsid w:val="00C10485"/>
    <w:rsid w:val="00C1063D"/>
    <w:rsid w:val="00C10862"/>
    <w:rsid w:val="00C10B3E"/>
    <w:rsid w:val="00C10D8A"/>
    <w:rsid w:val="00C112C0"/>
    <w:rsid w:val="00C11976"/>
    <w:rsid w:val="00C11AA0"/>
    <w:rsid w:val="00C11DC9"/>
    <w:rsid w:val="00C121CB"/>
    <w:rsid w:val="00C12249"/>
    <w:rsid w:val="00C12696"/>
    <w:rsid w:val="00C12795"/>
    <w:rsid w:val="00C1287A"/>
    <w:rsid w:val="00C128DB"/>
    <w:rsid w:val="00C12DC9"/>
    <w:rsid w:val="00C130ED"/>
    <w:rsid w:val="00C1380D"/>
    <w:rsid w:val="00C13AF6"/>
    <w:rsid w:val="00C13B66"/>
    <w:rsid w:val="00C1410C"/>
    <w:rsid w:val="00C146DA"/>
    <w:rsid w:val="00C14771"/>
    <w:rsid w:val="00C1493F"/>
    <w:rsid w:val="00C14D51"/>
    <w:rsid w:val="00C14F82"/>
    <w:rsid w:val="00C153AF"/>
    <w:rsid w:val="00C154B0"/>
    <w:rsid w:val="00C155E0"/>
    <w:rsid w:val="00C15645"/>
    <w:rsid w:val="00C15AA5"/>
    <w:rsid w:val="00C15BA7"/>
    <w:rsid w:val="00C15D24"/>
    <w:rsid w:val="00C16593"/>
    <w:rsid w:val="00C16D30"/>
    <w:rsid w:val="00C17067"/>
    <w:rsid w:val="00C170B3"/>
    <w:rsid w:val="00C171F5"/>
    <w:rsid w:val="00C1745E"/>
    <w:rsid w:val="00C1751C"/>
    <w:rsid w:val="00C17843"/>
    <w:rsid w:val="00C179A9"/>
    <w:rsid w:val="00C17B3D"/>
    <w:rsid w:val="00C17C95"/>
    <w:rsid w:val="00C17E59"/>
    <w:rsid w:val="00C17ED0"/>
    <w:rsid w:val="00C202DA"/>
    <w:rsid w:val="00C207CE"/>
    <w:rsid w:val="00C20C4C"/>
    <w:rsid w:val="00C20FC4"/>
    <w:rsid w:val="00C21073"/>
    <w:rsid w:val="00C21F17"/>
    <w:rsid w:val="00C22B3E"/>
    <w:rsid w:val="00C22C7B"/>
    <w:rsid w:val="00C22DED"/>
    <w:rsid w:val="00C238FE"/>
    <w:rsid w:val="00C23917"/>
    <w:rsid w:val="00C23A28"/>
    <w:rsid w:val="00C23A3F"/>
    <w:rsid w:val="00C23B6E"/>
    <w:rsid w:val="00C23B9F"/>
    <w:rsid w:val="00C23C89"/>
    <w:rsid w:val="00C23EA2"/>
    <w:rsid w:val="00C2401D"/>
    <w:rsid w:val="00C24072"/>
    <w:rsid w:val="00C24104"/>
    <w:rsid w:val="00C245DF"/>
    <w:rsid w:val="00C24A95"/>
    <w:rsid w:val="00C24EA6"/>
    <w:rsid w:val="00C24F35"/>
    <w:rsid w:val="00C25A02"/>
    <w:rsid w:val="00C25AAA"/>
    <w:rsid w:val="00C25DD8"/>
    <w:rsid w:val="00C2636E"/>
    <w:rsid w:val="00C263BF"/>
    <w:rsid w:val="00C266C7"/>
    <w:rsid w:val="00C26B8C"/>
    <w:rsid w:val="00C26EF0"/>
    <w:rsid w:val="00C2725B"/>
    <w:rsid w:val="00C278EE"/>
    <w:rsid w:val="00C27D58"/>
    <w:rsid w:val="00C302E3"/>
    <w:rsid w:val="00C305DD"/>
    <w:rsid w:val="00C30719"/>
    <w:rsid w:val="00C3092F"/>
    <w:rsid w:val="00C31030"/>
    <w:rsid w:val="00C31139"/>
    <w:rsid w:val="00C318C0"/>
    <w:rsid w:val="00C31CB5"/>
    <w:rsid w:val="00C31EB0"/>
    <w:rsid w:val="00C321C5"/>
    <w:rsid w:val="00C325ED"/>
    <w:rsid w:val="00C3285A"/>
    <w:rsid w:val="00C32B5C"/>
    <w:rsid w:val="00C32CBD"/>
    <w:rsid w:val="00C33774"/>
    <w:rsid w:val="00C33C54"/>
    <w:rsid w:val="00C33CA7"/>
    <w:rsid w:val="00C33CE0"/>
    <w:rsid w:val="00C33E98"/>
    <w:rsid w:val="00C33FF8"/>
    <w:rsid w:val="00C345A3"/>
    <w:rsid w:val="00C3471D"/>
    <w:rsid w:val="00C349A7"/>
    <w:rsid w:val="00C350F6"/>
    <w:rsid w:val="00C356BB"/>
    <w:rsid w:val="00C35709"/>
    <w:rsid w:val="00C3577B"/>
    <w:rsid w:val="00C35A2C"/>
    <w:rsid w:val="00C35B40"/>
    <w:rsid w:val="00C362F0"/>
    <w:rsid w:val="00C36308"/>
    <w:rsid w:val="00C3649C"/>
    <w:rsid w:val="00C365FE"/>
    <w:rsid w:val="00C36CF8"/>
    <w:rsid w:val="00C36FED"/>
    <w:rsid w:val="00C37BF0"/>
    <w:rsid w:val="00C37D2B"/>
    <w:rsid w:val="00C40228"/>
    <w:rsid w:val="00C403C0"/>
    <w:rsid w:val="00C40426"/>
    <w:rsid w:val="00C40845"/>
    <w:rsid w:val="00C40B76"/>
    <w:rsid w:val="00C41834"/>
    <w:rsid w:val="00C41A1D"/>
    <w:rsid w:val="00C41B8C"/>
    <w:rsid w:val="00C422C2"/>
    <w:rsid w:val="00C42502"/>
    <w:rsid w:val="00C42A7A"/>
    <w:rsid w:val="00C42B0C"/>
    <w:rsid w:val="00C42B38"/>
    <w:rsid w:val="00C42CCA"/>
    <w:rsid w:val="00C42DBD"/>
    <w:rsid w:val="00C42F29"/>
    <w:rsid w:val="00C434AB"/>
    <w:rsid w:val="00C43593"/>
    <w:rsid w:val="00C439A7"/>
    <w:rsid w:val="00C440A4"/>
    <w:rsid w:val="00C443AD"/>
    <w:rsid w:val="00C44452"/>
    <w:rsid w:val="00C44539"/>
    <w:rsid w:val="00C447A7"/>
    <w:rsid w:val="00C44A73"/>
    <w:rsid w:val="00C44C38"/>
    <w:rsid w:val="00C44D94"/>
    <w:rsid w:val="00C44E22"/>
    <w:rsid w:val="00C452A9"/>
    <w:rsid w:val="00C45B36"/>
    <w:rsid w:val="00C45E4F"/>
    <w:rsid w:val="00C45F6F"/>
    <w:rsid w:val="00C46129"/>
    <w:rsid w:val="00C46460"/>
    <w:rsid w:val="00C464BE"/>
    <w:rsid w:val="00C4658A"/>
    <w:rsid w:val="00C465C2"/>
    <w:rsid w:val="00C46802"/>
    <w:rsid w:val="00C468EE"/>
    <w:rsid w:val="00C46BD4"/>
    <w:rsid w:val="00C46C07"/>
    <w:rsid w:val="00C46F7E"/>
    <w:rsid w:val="00C46F90"/>
    <w:rsid w:val="00C47498"/>
    <w:rsid w:val="00C476BC"/>
    <w:rsid w:val="00C47BE5"/>
    <w:rsid w:val="00C500F8"/>
    <w:rsid w:val="00C502F5"/>
    <w:rsid w:val="00C5038B"/>
    <w:rsid w:val="00C50418"/>
    <w:rsid w:val="00C5043C"/>
    <w:rsid w:val="00C507F6"/>
    <w:rsid w:val="00C50981"/>
    <w:rsid w:val="00C50D58"/>
    <w:rsid w:val="00C50E11"/>
    <w:rsid w:val="00C51031"/>
    <w:rsid w:val="00C51E9C"/>
    <w:rsid w:val="00C51FDE"/>
    <w:rsid w:val="00C521FF"/>
    <w:rsid w:val="00C526D4"/>
    <w:rsid w:val="00C52758"/>
    <w:rsid w:val="00C52851"/>
    <w:rsid w:val="00C52937"/>
    <w:rsid w:val="00C5299A"/>
    <w:rsid w:val="00C52E37"/>
    <w:rsid w:val="00C52E43"/>
    <w:rsid w:val="00C52EE6"/>
    <w:rsid w:val="00C53136"/>
    <w:rsid w:val="00C533AC"/>
    <w:rsid w:val="00C5351F"/>
    <w:rsid w:val="00C537A4"/>
    <w:rsid w:val="00C53863"/>
    <w:rsid w:val="00C53BA0"/>
    <w:rsid w:val="00C53C30"/>
    <w:rsid w:val="00C54067"/>
    <w:rsid w:val="00C543B4"/>
    <w:rsid w:val="00C543DD"/>
    <w:rsid w:val="00C547EF"/>
    <w:rsid w:val="00C548E2"/>
    <w:rsid w:val="00C54DEE"/>
    <w:rsid w:val="00C54F63"/>
    <w:rsid w:val="00C54FE0"/>
    <w:rsid w:val="00C5544F"/>
    <w:rsid w:val="00C55C91"/>
    <w:rsid w:val="00C55D3F"/>
    <w:rsid w:val="00C55FC4"/>
    <w:rsid w:val="00C5615D"/>
    <w:rsid w:val="00C5667F"/>
    <w:rsid w:val="00C56EFE"/>
    <w:rsid w:val="00C56F87"/>
    <w:rsid w:val="00C5720D"/>
    <w:rsid w:val="00C574A9"/>
    <w:rsid w:val="00C57DA5"/>
    <w:rsid w:val="00C60145"/>
    <w:rsid w:val="00C60267"/>
    <w:rsid w:val="00C602F1"/>
    <w:rsid w:val="00C60472"/>
    <w:rsid w:val="00C60AB5"/>
    <w:rsid w:val="00C60C3E"/>
    <w:rsid w:val="00C60CA3"/>
    <w:rsid w:val="00C60D23"/>
    <w:rsid w:val="00C60E06"/>
    <w:rsid w:val="00C6117C"/>
    <w:rsid w:val="00C618AB"/>
    <w:rsid w:val="00C61A47"/>
    <w:rsid w:val="00C61C15"/>
    <w:rsid w:val="00C61D6A"/>
    <w:rsid w:val="00C61E28"/>
    <w:rsid w:val="00C61E9C"/>
    <w:rsid w:val="00C620E1"/>
    <w:rsid w:val="00C624EB"/>
    <w:rsid w:val="00C6292D"/>
    <w:rsid w:val="00C629A9"/>
    <w:rsid w:val="00C62A42"/>
    <w:rsid w:val="00C62F41"/>
    <w:rsid w:val="00C6317A"/>
    <w:rsid w:val="00C63921"/>
    <w:rsid w:val="00C63FDA"/>
    <w:rsid w:val="00C64787"/>
    <w:rsid w:val="00C64946"/>
    <w:rsid w:val="00C649C3"/>
    <w:rsid w:val="00C64D62"/>
    <w:rsid w:val="00C64DFC"/>
    <w:rsid w:val="00C65160"/>
    <w:rsid w:val="00C652FE"/>
    <w:rsid w:val="00C653B3"/>
    <w:rsid w:val="00C655DE"/>
    <w:rsid w:val="00C657A1"/>
    <w:rsid w:val="00C657DB"/>
    <w:rsid w:val="00C65817"/>
    <w:rsid w:val="00C6585A"/>
    <w:rsid w:val="00C659CA"/>
    <w:rsid w:val="00C65E02"/>
    <w:rsid w:val="00C6601F"/>
    <w:rsid w:val="00C6610C"/>
    <w:rsid w:val="00C664E3"/>
    <w:rsid w:val="00C665D9"/>
    <w:rsid w:val="00C66880"/>
    <w:rsid w:val="00C66BB4"/>
    <w:rsid w:val="00C66E7E"/>
    <w:rsid w:val="00C66E8A"/>
    <w:rsid w:val="00C67118"/>
    <w:rsid w:val="00C67269"/>
    <w:rsid w:val="00C675A2"/>
    <w:rsid w:val="00C679A6"/>
    <w:rsid w:val="00C701B5"/>
    <w:rsid w:val="00C70289"/>
    <w:rsid w:val="00C70824"/>
    <w:rsid w:val="00C70922"/>
    <w:rsid w:val="00C70C43"/>
    <w:rsid w:val="00C70CF5"/>
    <w:rsid w:val="00C710FA"/>
    <w:rsid w:val="00C7134C"/>
    <w:rsid w:val="00C7136F"/>
    <w:rsid w:val="00C715F4"/>
    <w:rsid w:val="00C71829"/>
    <w:rsid w:val="00C71E6E"/>
    <w:rsid w:val="00C7231A"/>
    <w:rsid w:val="00C7238C"/>
    <w:rsid w:val="00C72DCE"/>
    <w:rsid w:val="00C72E4D"/>
    <w:rsid w:val="00C73840"/>
    <w:rsid w:val="00C73BE4"/>
    <w:rsid w:val="00C73C59"/>
    <w:rsid w:val="00C73D2D"/>
    <w:rsid w:val="00C73F5E"/>
    <w:rsid w:val="00C74069"/>
    <w:rsid w:val="00C742AC"/>
    <w:rsid w:val="00C7475E"/>
    <w:rsid w:val="00C7495E"/>
    <w:rsid w:val="00C7496E"/>
    <w:rsid w:val="00C74C31"/>
    <w:rsid w:val="00C74C83"/>
    <w:rsid w:val="00C7512D"/>
    <w:rsid w:val="00C754DA"/>
    <w:rsid w:val="00C75A42"/>
    <w:rsid w:val="00C75C0F"/>
    <w:rsid w:val="00C75E7F"/>
    <w:rsid w:val="00C75EF7"/>
    <w:rsid w:val="00C7600C"/>
    <w:rsid w:val="00C76316"/>
    <w:rsid w:val="00C7631F"/>
    <w:rsid w:val="00C76498"/>
    <w:rsid w:val="00C7668F"/>
    <w:rsid w:val="00C7683C"/>
    <w:rsid w:val="00C76964"/>
    <w:rsid w:val="00C76C47"/>
    <w:rsid w:val="00C76F56"/>
    <w:rsid w:val="00C7707B"/>
    <w:rsid w:val="00C7719E"/>
    <w:rsid w:val="00C771EB"/>
    <w:rsid w:val="00C77550"/>
    <w:rsid w:val="00C7760B"/>
    <w:rsid w:val="00C7770D"/>
    <w:rsid w:val="00C77756"/>
    <w:rsid w:val="00C77894"/>
    <w:rsid w:val="00C778A4"/>
    <w:rsid w:val="00C80506"/>
    <w:rsid w:val="00C80EF2"/>
    <w:rsid w:val="00C814E5"/>
    <w:rsid w:val="00C8151B"/>
    <w:rsid w:val="00C819D9"/>
    <w:rsid w:val="00C81B3C"/>
    <w:rsid w:val="00C82197"/>
    <w:rsid w:val="00C8220C"/>
    <w:rsid w:val="00C8237E"/>
    <w:rsid w:val="00C82482"/>
    <w:rsid w:val="00C82A02"/>
    <w:rsid w:val="00C82B46"/>
    <w:rsid w:val="00C82CC0"/>
    <w:rsid w:val="00C82CD8"/>
    <w:rsid w:val="00C82E9F"/>
    <w:rsid w:val="00C82EBD"/>
    <w:rsid w:val="00C83333"/>
    <w:rsid w:val="00C8386C"/>
    <w:rsid w:val="00C83BEC"/>
    <w:rsid w:val="00C84843"/>
    <w:rsid w:val="00C84942"/>
    <w:rsid w:val="00C84A8B"/>
    <w:rsid w:val="00C84ABC"/>
    <w:rsid w:val="00C85A60"/>
    <w:rsid w:val="00C860B8"/>
    <w:rsid w:val="00C86205"/>
    <w:rsid w:val="00C863A2"/>
    <w:rsid w:val="00C864AD"/>
    <w:rsid w:val="00C864BC"/>
    <w:rsid w:val="00C86669"/>
    <w:rsid w:val="00C866DF"/>
    <w:rsid w:val="00C86AB6"/>
    <w:rsid w:val="00C86AB8"/>
    <w:rsid w:val="00C86C65"/>
    <w:rsid w:val="00C86C87"/>
    <w:rsid w:val="00C870BB"/>
    <w:rsid w:val="00C870C0"/>
    <w:rsid w:val="00C87411"/>
    <w:rsid w:val="00C874A3"/>
    <w:rsid w:val="00C876B3"/>
    <w:rsid w:val="00C87763"/>
    <w:rsid w:val="00C877E8"/>
    <w:rsid w:val="00C8794D"/>
    <w:rsid w:val="00C87C4A"/>
    <w:rsid w:val="00C87FDD"/>
    <w:rsid w:val="00C90165"/>
    <w:rsid w:val="00C90524"/>
    <w:rsid w:val="00C90DAF"/>
    <w:rsid w:val="00C90E1B"/>
    <w:rsid w:val="00C91276"/>
    <w:rsid w:val="00C91554"/>
    <w:rsid w:val="00C91579"/>
    <w:rsid w:val="00C91592"/>
    <w:rsid w:val="00C915C2"/>
    <w:rsid w:val="00C919CA"/>
    <w:rsid w:val="00C91FC2"/>
    <w:rsid w:val="00C920ED"/>
    <w:rsid w:val="00C92775"/>
    <w:rsid w:val="00C92836"/>
    <w:rsid w:val="00C931E9"/>
    <w:rsid w:val="00C93F41"/>
    <w:rsid w:val="00C9407B"/>
    <w:rsid w:val="00C9422C"/>
    <w:rsid w:val="00C9432D"/>
    <w:rsid w:val="00C945C6"/>
    <w:rsid w:val="00C94642"/>
    <w:rsid w:val="00C9473D"/>
    <w:rsid w:val="00C94B0C"/>
    <w:rsid w:val="00C94B5F"/>
    <w:rsid w:val="00C94BC0"/>
    <w:rsid w:val="00C94FB5"/>
    <w:rsid w:val="00C95017"/>
    <w:rsid w:val="00C95124"/>
    <w:rsid w:val="00C95233"/>
    <w:rsid w:val="00C9573F"/>
    <w:rsid w:val="00C9592B"/>
    <w:rsid w:val="00C95C75"/>
    <w:rsid w:val="00C96129"/>
    <w:rsid w:val="00C9670E"/>
    <w:rsid w:val="00C968EA"/>
    <w:rsid w:val="00C96A7F"/>
    <w:rsid w:val="00C96B08"/>
    <w:rsid w:val="00C97216"/>
    <w:rsid w:val="00C978A4"/>
    <w:rsid w:val="00C97DA5"/>
    <w:rsid w:val="00C97DC4"/>
    <w:rsid w:val="00C97EAB"/>
    <w:rsid w:val="00CA00BF"/>
    <w:rsid w:val="00CA0336"/>
    <w:rsid w:val="00CA06D8"/>
    <w:rsid w:val="00CA0776"/>
    <w:rsid w:val="00CA085B"/>
    <w:rsid w:val="00CA086F"/>
    <w:rsid w:val="00CA0A11"/>
    <w:rsid w:val="00CA0C8C"/>
    <w:rsid w:val="00CA0F60"/>
    <w:rsid w:val="00CA0F86"/>
    <w:rsid w:val="00CA13C5"/>
    <w:rsid w:val="00CA15EA"/>
    <w:rsid w:val="00CA1C36"/>
    <w:rsid w:val="00CA1CC6"/>
    <w:rsid w:val="00CA25FF"/>
    <w:rsid w:val="00CA26C6"/>
    <w:rsid w:val="00CA2AF7"/>
    <w:rsid w:val="00CA2CF2"/>
    <w:rsid w:val="00CA3473"/>
    <w:rsid w:val="00CA3508"/>
    <w:rsid w:val="00CA3515"/>
    <w:rsid w:val="00CA3604"/>
    <w:rsid w:val="00CA3830"/>
    <w:rsid w:val="00CA3860"/>
    <w:rsid w:val="00CA38A4"/>
    <w:rsid w:val="00CA3988"/>
    <w:rsid w:val="00CA39AC"/>
    <w:rsid w:val="00CA3A0D"/>
    <w:rsid w:val="00CA3D29"/>
    <w:rsid w:val="00CA41D1"/>
    <w:rsid w:val="00CA4231"/>
    <w:rsid w:val="00CA436A"/>
    <w:rsid w:val="00CA438E"/>
    <w:rsid w:val="00CA46AB"/>
    <w:rsid w:val="00CA49D0"/>
    <w:rsid w:val="00CA49EE"/>
    <w:rsid w:val="00CA4C96"/>
    <w:rsid w:val="00CA4F13"/>
    <w:rsid w:val="00CA54B8"/>
    <w:rsid w:val="00CA5791"/>
    <w:rsid w:val="00CA58B7"/>
    <w:rsid w:val="00CA5BDE"/>
    <w:rsid w:val="00CA5C0B"/>
    <w:rsid w:val="00CA6514"/>
    <w:rsid w:val="00CA660E"/>
    <w:rsid w:val="00CA665E"/>
    <w:rsid w:val="00CA66B5"/>
    <w:rsid w:val="00CA67EE"/>
    <w:rsid w:val="00CA6807"/>
    <w:rsid w:val="00CA69FA"/>
    <w:rsid w:val="00CA6C9D"/>
    <w:rsid w:val="00CA71BB"/>
    <w:rsid w:val="00CA71FA"/>
    <w:rsid w:val="00CA77A0"/>
    <w:rsid w:val="00CB0653"/>
    <w:rsid w:val="00CB09E2"/>
    <w:rsid w:val="00CB0B91"/>
    <w:rsid w:val="00CB1266"/>
    <w:rsid w:val="00CB12E3"/>
    <w:rsid w:val="00CB12E4"/>
    <w:rsid w:val="00CB1B2C"/>
    <w:rsid w:val="00CB1CC6"/>
    <w:rsid w:val="00CB1FAD"/>
    <w:rsid w:val="00CB2418"/>
    <w:rsid w:val="00CB26AE"/>
    <w:rsid w:val="00CB2B0A"/>
    <w:rsid w:val="00CB2B7F"/>
    <w:rsid w:val="00CB2CC0"/>
    <w:rsid w:val="00CB3212"/>
    <w:rsid w:val="00CB3242"/>
    <w:rsid w:val="00CB35A4"/>
    <w:rsid w:val="00CB35AD"/>
    <w:rsid w:val="00CB35F0"/>
    <w:rsid w:val="00CB3791"/>
    <w:rsid w:val="00CB37F7"/>
    <w:rsid w:val="00CB3A39"/>
    <w:rsid w:val="00CB3A85"/>
    <w:rsid w:val="00CB3B60"/>
    <w:rsid w:val="00CB3B9D"/>
    <w:rsid w:val="00CB3D5D"/>
    <w:rsid w:val="00CB3E08"/>
    <w:rsid w:val="00CB3E3B"/>
    <w:rsid w:val="00CB3EFD"/>
    <w:rsid w:val="00CB417A"/>
    <w:rsid w:val="00CB4299"/>
    <w:rsid w:val="00CB45CB"/>
    <w:rsid w:val="00CB4740"/>
    <w:rsid w:val="00CB4A64"/>
    <w:rsid w:val="00CB4A6D"/>
    <w:rsid w:val="00CB519D"/>
    <w:rsid w:val="00CB52E9"/>
    <w:rsid w:val="00CB53C3"/>
    <w:rsid w:val="00CB5510"/>
    <w:rsid w:val="00CB5608"/>
    <w:rsid w:val="00CB59DB"/>
    <w:rsid w:val="00CB5CE3"/>
    <w:rsid w:val="00CB5FCF"/>
    <w:rsid w:val="00CB60DB"/>
    <w:rsid w:val="00CB61D0"/>
    <w:rsid w:val="00CB61F9"/>
    <w:rsid w:val="00CB64DC"/>
    <w:rsid w:val="00CB6693"/>
    <w:rsid w:val="00CB688A"/>
    <w:rsid w:val="00CB6BBF"/>
    <w:rsid w:val="00CB70E3"/>
    <w:rsid w:val="00CB71CF"/>
    <w:rsid w:val="00CB75AA"/>
    <w:rsid w:val="00CB7898"/>
    <w:rsid w:val="00CB7CC8"/>
    <w:rsid w:val="00CB7E5B"/>
    <w:rsid w:val="00CC00BE"/>
    <w:rsid w:val="00CC01F4"/>
    <w:rsid w:val="00CC042A"/>
    <w:rsid w:val="00CC04C7"/>
    <w:rsid w:val="00CC06C3"/>
    <w:rsid w:val="00CC0A3D"/>
    <w:rsid w:val="00CC0B75"/>
    <w:rsid w:val="00CC0E6E"/>
    <w:rsid w:val="00CC1603"/>
    <w:rsid w:val="00CC1770"/>
    <w:rsid w:val="00CC190B"/>
    <w:rsid w:val="00CC1D34"/>
    <w:rsid w:val="00CC1D93"/>
    <w:rsid w:val="00CC1E58"/>
    <w:rsid w:val="00CC1E96"/>
    <w:rsid w:val="00CC1E9F"/>
    <w:rsid w:val="00CC1EBB"/>
    <w:rsid w:val="00CC1F31"/>
    <w:rsid w:val="00CC20DB"/>
    <w:rsid w:val="00CC22FF"/>
    <w:rsid w:val="00CC2466"/>
    <w:rsid w:val="00CC2985"/>
    <w:rsid w:val="00CC29E0"/>
    <w:rsid w:val="00CC2B06"/>
    <w:rsid w:val="00CC2C92"/>
    <w:rsid w:val="00CC2E88"/>
    <w:rsid w:val="00CC3155"/>
    <w:rsid w:val="00CC3290"/>
    <w:rsid w:val="00CC3524"/>
    <w:rsid w:val="00CC3633"/>
    <w:rsid w:val="00CC3873"/>
    <w:rsid w:val="00CC3909"/>
    <w:rsid w:val="00CC390F"/>
    <w:rsid w:val="00CC391A"/>
    <w:rsid w:val="00CC39C6"/>
    <w:rsid w:val="00CC3AF9"/>
    <w:rsid w:val="00CC3EE1"/>
    <w:rsid w:val="00CC46BC"/>
    <w:rsid w:val="00CC4745"/>
    <w:rsid w:val="00CC48DD"/>
    <w:rsid w:val="00CC4D85"/>
    <w:rsid w:val="00CC4FE0"/>
    <w:rsid w:val="00CC5000"/>
    <w:rsid w:val="00CC525B"/>
    <w:rsid w:val="00CC5635"/>
    <w:rsid w:val="00CC56CB"/>
    <w:rsid w:val="00CC57A4"/>
    <w:rsid w:val="00CC59A0"/>
    <w:rsid w:val="00CC5A48"/>
    <w:rsid w:val="00CC5DCA"/>
    <w:rsid w:val="00CC6037"/>
    <w:rsid w:val="00CC61BF"/>
    <w:rsid w:val="00CC64AC"/>
    <w:rsid w:val="00CC65DA"/>
    <w:rsid w:val="00CC6AED"/>
    <w:rsid w:val="00CC6BC5"/>
    <w:rsid w:val="00CC6FD1"/>
    <w:rsid w:val="00CC705C"/>
    <w:rsid w:val="00CC799C"/>
    <w:rsid w:val="00CC7C52"/>
    <w:rsid w:val="00CC7D14"/>
    <w:rsid w:val="00CC7F58"/>
    <w:rsid w:val="00CD00B9"/>
    <w:rsid w:val="00CD02F6"/>
    <w:rsid w:val="00CD0667"/>
    <w:rsid w:val="00CD06FF"/>
    <w:rsid w:val="00CD129B"/>
    <w:rsid w:val="00CD170D"/>
    <w:rsid w:val="00CD2122"/>
    <w:rsid w:val="00CD216F"/>
    <w:rsid w:val="00CD218C"/>
    <w:rsid w:val="00CD21EA"/>
    <w:rsid w:val="00CD28F4"/>
    <w:rsid w:val="00CD2A16"/>
    <w:rsid w:val="00CD2E1C"/>
    <w:rsid w:val="00CD36FA"/>
    <w:rsid w:val="00CD39FD"/>
    <w:rsid w:val="00CD3E22"/>
    <w:rsid w:val="00CD40C2"/>
    <w:rsid w:val="00CD4324"/>
    <w:rsid w:val="00CD435C"/>
    <w:rsid w:val="00CD4691"/>
    <w:rsid w:val="00CD4A5F"/>
    <w:rsid w:val="00CD4CD7"/>
    <w:rsid w:val="00CD4FB7"/>
    <w:rsid w:val="00CD517C"/>
    <w:rsid w:val="00CD5399"/>
    <w:rsid w:val="00CD5860"/>
    <w:rsid w:val="00CD5C62"/>
    <w:rsid w:val="00CD5F52"/>
    <w:rsid w:val="00CD6035"/>
    <w:rsid w:val="00CD6114"/>
    <w:rsid w:val="00CD6276"/>
    <w:rsid w:val="00CD62ED"/>
    <w:rsid w:val="00CD64A0"/>
    <w:rsid w:val="00CD653B"/>
    <w:rsid w:val="00CD6636"/>
    <w:rsid w:val="00CD66D9"/>
    <w:rsid w:val="00CD675B"/>
    <w:rsid w:val="00CD67EE"/>
    <w:rsid w:val="00CD69DD"/>
    <w:rsid w:val="00CD6F8A"/>
    <w:rsid w:val="00CD70A1"/>
    <w:rsid w:val="00CD759A"/>
    <w:rsid w:val="00CD77C2"/>
    <w:rsid w:val="00CD7CA6"/>
    <w:rsid w:val="00CD7F63"/>
    <w:rsid w:val="00CE0245"/>
    <w:rsid w:val="00CE032D"/>
    <w:rsid w:val="00CE08A5"/>
    <w:rsid w:val="00CE0A39"/>
    <w:rsid w:val="00CE0B51"/>
    <w:rsid w:val="00CE0DB7"/>
    <w:rsid w:val="00CE0E7B"/>
    <w:rsid w:val="00CE1498"/>
    <w:rsid w:val="00CE18C2"/>
    <w:rsid w:val="00CE1B8B"/>
    <w:rsid w:val="00CE21C5"/>
    <w:rsid w:val="00CE2CF2"/>
    <w:rsid w:val="00CE2D9E"/>
    <w:rsid w:val="00CE2DC0"/>
    <w:rsid w:val="00CE3045"/>
    <w:rsid w:val="00CE314C"/>
    <w:rsid w:val="00CE3CC4"/>
    <w:rsid w:val="00CE3D00"/>
    <w:rsid w:val="00CE3FC6"/>
    <w:rsid w:val="00CE403D"/>
    <w:rsid w:val="00CE4138"/>
    <w:rsid w:val="00CE4383"/>
    <w:rsid w:val="00CE4ACE"/>
    <w:rsid w:val="00CE4E0C"/>
    <w:rsid w:val="00CE5058"/>
    <w:rsid w:val="00CE51E7"/>
    <w:rsid w:val="00CE5589"/>
    <w:rsid w:val="00CE5C87"/>
    <w:rsid w:val="00CE630A"/>
    <w:rsid w:val="00CE63D7"/>
    <w:rsid w:val="00CE644B"/>
    <w:rsid w:val="00CE661C"/>
    <w:rsid w:val="00CE69D8"/>
    <w:rsid w:val="00CE6A94"/>
    <w:rsid w:val="00CE6C81"/>
    <w:rsid w:val="00CE6D75"/>
    <w:rsid w:val="00CE7053"/>
    <w:rsid w:val="00CE715D"/>
    <w:rsid w:val="00CE76DC"/>
    <w:rsid w:val="00CE7A4A"/>
    <w:rsid w:val="00CE7C90"/>
    <w:rsid w:val="00CE7CEF"/>
    <w:rsid w:val="00CF02E7"/>
    <w:rsid w:val="00CF0309"/>
    <w:rsid w:val="00CF07D6"/>
    <w:rsid w:val="00CF1142"/>
    <w:rsid w:val="00CF1183"/>
    <w:rsid w:val="00CF179C"/>
    <w:rsid w:val="00CF1AE1"/>
    <w:rsid w:val="00CF1B18"/>
    <w:rsid w:val="00CF1ED3"/>
    <w:rsid w:val="00CF2446"/>
    <w:rsid w:val="00CF25B5"/>
    <w:rsid w:val="00CF28F0"/>
    <w:rsid w:val="00CF2A97"/>
    <w:rsid w:val="00CF318A"/>
    <w:rsid w:val="00CF31A5"/>
    <w:rsid w:val="00CF3346"/>
    <w:rsid w:val="00CF364B"/>
    <w:rsid w:val="00CF37E3"/>
    <w:rsid w:val="00CF3816"/>
    <w:rsid w:val="00CF3B51"/>
    <w:rsid w:val="00CF3EEC"/>
    <w:rsid w:val="00CF4018"/>
    <w:rsid w:val="00CF4175"/>
    <w:rsid w:val="00CF429F"/>
    <w:rsid w:val="00CF4321"/>
    <w:rsid w:val="00CF4916"/>
    <w:rsid w:val="00CF4AC4"/>
    <w:rsid w:val="00CF4D87"/>
    <w:rsid w:val="00CF4FB0"/>
    <w:rsid w:val="00CF56A3"/>
    <w:rsid w:val="00CF5B40"/>
    <w:rsid w:val="00CF5B99"/>
    <w:rsid w:val="00CF5BCD"/>
    <w:rsid w:val="00CF672C"/>
    <w:rsid w:val="00CF6C29"/>
    <w:rsid w:val="00CF6ECC"/>
    <w:rsid w:val="00CF7390"/>
    <w:rsid w:val="00CF75BC"/>
    <w:rsid w:val="00CF75E1"/>
    <w:rsid w:val="00CF7624"/>
    <w:rsid w:val="00CF77D6"/>
    <w:rsid w:val="00CF790F"/>
    <w:rsid w:val="00CF7E02"/>
    <w:rsid w:val="00CF7E49"/>
    <w:rsid w:val="00CF7E52"/>
    <w:rsid w:val="00D00004"/>
    <w:rsid w:val="00D0019E"/>
    <w:rsid w:val="00D007B8"/>
    <w:rsid w:val="00D009DC"/>
    <w:rsid w:val="00D00C77"/>
    <w:rsid w:val="00D011B1"/>
    <w:rsid w:val="00D01461"/>
    <w:rsid w:val="00D01871"/>
    <w:rsid w:val="00D01B50"/>
    <w:rsid w:val="00D01D4E"/>
    <w:rsid w:val="00D01E70"/>
    <w:rsid w:val="00D021A1"/>
    <w:rsid w:val="00D0250C"/>
    <w:rsid w:val="00D02897"/>
    <w:rsid w:val="00D02B92"/>
    <w:rsid w:val="00D02BE7"/>
    <w:rsid w:val="00D02CBF"/>
    <w:rsid w:val="00D02EB2"/>
    <w:rsid w:val="00D03036"/>
    <w:rsid w:val="00D03696"/>
    <w:rsid w:val="00D0433A"/>
    <w:rsid w:val="00D048B9"/>
    <w:rsid w:val="00D04971"/>
    <w:rsid w:val="00D04A45"/>
    <w:rsid w:val="00D04CEE"/>
    <w:rsid w:val="00D04E23"/>
    <w:rsid w:val="00D04F14"/>
    <w:rsid w:val="00D04F7F"/>
    <w:rsid w:val="00D04FCE"/>
    <w:rsid w:val="00D04FE2"/>
    <w:rsid w:val="00D0510E"/>
    <w:rsid w:val="00D05139"/>
    <w:rsid w:val="00D05199"/>
    <w:rsid w:val="00D0521E"/>
    <w:rsid w:val="00D0585E"/>
    <w:rsid w:val="00D059F1"/>
    <w:rsid w:val="00D06097"/>
    <w:rsid w:val="00D061E4"/>
    <w:rsid w:val="00D06215"/>
    <w:rsid w:val="00D0623F"/>
    <w:rsid w:val="00D06386"/>
    <w:rsid w:val="00D06421"/>
    <w:rsid w:val="00D065D8"/>
    <w:rsid w:val="00D06BE1"/>
    <w:rsid w:val="00D07054"/>
    <w:rsid w:val="00D0732D"/>
    <w:rsid w:val="00D07384"/>
    <w:rsid w:val="00D077D1"/>
    <w:rsid w:val="00D0788E"/>
    <w:rsid w:val="00D07DF7"/>
    <w:rsid w:val="00D100B1"/>
    <w:rsid w:val="00D100D9"/>
    <w:rsid w:val="00D100E3"/>
    <w:rsid w:val="00D10298"/>
    <w:rsid w:val="00D106CD"/>
    <w:rsid w:val="00D1071F"/>
    <w:rsid w:val="00D10BCB"/>
    <w:rsid w:val="00D10D1C"/>
    <w:rsid w:val="00D1104C"/>
    <w:rsid w:val="00D113A7"/>
    <w:rsid w:val="00D119DA"/>
    <w:rsid w:val="00D1217A"/>
    <w:rsid w:val="00D12261"/>
    <w:rsid w:val="00D1228F"/>
    <w:rsid w:val="00D12627"/>
    <w:rsid w:val="00D12E7E"/>
    <w:rsid w:val="00D12EA4"/>
    <w:rsid w:val="00D13E39"/>
    <w:rsid w:val="00D14232"/>
    <w:rsid w:val="00D142B2"/>
    <w:rsid w:val="00D147CE"/>
    <w:rsid w:val="00D147CF"/>
    <w:rsid w:val="00D1480B"/>
    <w:rsid w:val="00D14A7D"/>
    <w:rsid w:val="00D14CC2"/>
    <w:rsid w:val="00D15082"/>
    <w:rsid w:val="00D15867"/>
    <w:rsid w:val="00D159B8"/>
    <w:rsid w:val="00D15D0E"/>
    <w:rsid w:val="00D15D97"/>
    <w:rsid w:val="00D16378"/>
    <w:rsid w:val="00D1653B"/>
    <w:rsid w:val="00D167AA"/>
    <w:rsid w:val="00D167B0"/>
    <w:rsid w:val="00D1683E"/>
    <w:rsid w:val="00D169F8"/>
    <w:rsid w:val="00D16AED"/>
    <w:rsid w:val="00D172E1"/>
    <w:rsid w:val="00D174D5"/>
    <w:rsid w:val="00D1755F"/>
    <w:rsid w:val="00D17A23"/>
    <w:rsid w:val="00D17B4D"/>
    <w:rsid w:val="00D17E1C"/>
    <w:rsid w:val="00D2065F"/>
    <w:rsid w:val="00D2081D"/>
    <w:rsid w:val="00D20920"/>
    <w:rsid w:val="00D20E5F"/>
    <w:rsid w:val="00D21278"/>
    <w:rsid w:val="00D2127F"/>
    <w:rsid w:val="00D21301"/>
    <w:rsid w:val="00D2132D"/>
    <w:rsid w:val="00D213E1"/>
    <w:rsid w:val="00D21743"/>
    <w:rsid w:val="00D21887"/>
    <w:rsid w:val="00D219F6"/>
    <w:rsid w:val="00D21CC1"/>
    <w:rsid w:val="00D21CF6"/>
    <w:rsid w:val="00D2206C"/>
    <w:rsid w:val="00D22419"/>
    <w:rsid w:val="00D2244B"/>
    <w:rsid w:val="00D225C4"/>
    <w:rsid w:val="00D22C78"/>
    <w:rsid w:val="00D22CED"/>
    <w:rsid w:val="00D22D07"/>
    <w:rsid w:val="00D22DAB"/>
    <w:rsid w:val="00D22DEC"/>
    <w:rsid w:val="00D2302B"/>
    <w:rsid w:val="00D2305F"/>
    <w:rsid w:val="00D23174"/>
    <w:rsid w:val="00D232E4"/>
    <w:rsid w:val="00D2392C"/>
    <w:rsid w:val="00D23B48"/>
    <w:rsid w:val="00D23F13"/>
    <w:rsid w:val="00D240E3"/>
    <w:rsid w:val="00D24247"/>
    <w:rsid w:val="00D24435"/>
    <w:rsid w:val="00D24B09"/>
    <w:rsid w:val="00D24BD2"/>
    <w:rsid w:val="00D24C99"/>
    <w:rsid w:val="00D24D81"/>
    <w:rsid w:val="00D24F0C"/>
    <w:rsid w:val="00D25237"/>
    <w:rsid w:val="00D25374"/>
    <w:rsid w:val="00D25375"/>
    <w:rsid w:val="00D2545A"/>
    <w:rsid w:val="00D25460"/>
    <w:rsid w:val="00D25546"/>
    <w:rsid w:val="00D255F0"/>
    <w:rsid w:val="00D2590F"/>
    <w:rsid w:val="00D25F0D"/>
    <w:rsid w:val="00D2625F"/>
    <w:rsid w:val="00D262D1"/>
    <w:rsid w:val="00D2647F"/>
    <w:rsid w:val="00D266E6"/>
    <w:rsid w:val="00D2672B"/>
    <w:rsid w:val="00D2694B"/>
    <w:rsid w:val="00D26982"/>
    <w:rsid w:val="00D26F5D"/>
    <w:rsid w:val="00D272BF"/>
    <w:rsid w:val="00D272C5"/>
    <w:rsid w:val="00D2730C"/>
    <w:rsid w:val="00D27384"/>
    <w:rsid w:val="00D277FB"/>
    <w:rsid w:val="00D27D49"/>
    <w:rsid w:val="00D30310"/>
    <w:rsid w:val="00D30763"/>
    <w:rsid w:val="00D3098D"/>
    <w:rsid w:val="00D30B9E"/>
    <w:rsid w:val="00D31393"/>
    <w:rsid w:val="00D314A3"/>
    <w:rsid w:val="00D314C8"/>
    <w:rsid w:val="00D31630"/>
    <w:rsid w:val="00D3185B"/>
    <w:rsid w:val="00D31A69"/>
    <w:rsid w:val="00D31CE6"/>
    <w:rsid w:val="00D3237E"/>
    <w:rsid w:val="00D32484"/>
    <w:rsid w:val="00D326A5"/>
    <w:rsid w:val="00D329A3"/>
    <w:rsid w:val="00D32E0D"/>
    <w:rsid w:val="00D331AD"/>
    <w:rsid w:val="00D331CB"/>
    <w:rsid w:val="00D3335E"/>
    <w:rsid w:val="00D33378"/>
    <w:rsid w:val="00D33469"/>
    <w:rsid w:val="00D3359F"/>
    <w:rsid w:val="00D3388B"/>
    <w:rsid w:val="00D338DA"/>
    <w:rsid w:val="00D338DB"/>
    <w:rsid w:val="00D34295"/>
    <w:rsid w:val="00D3429F"/>
    <w:rsid w:val="00D342C3"/>
    <w:rsid w:val="00D34374"/>
    <w:rsid w:val="00D34A03"/>
    <w:rsid w:val="00D34A90"/>
    <w:rsid w:val="00D34B5F"/>
    <w:rsid w:val="00D34E23"/>
    <w:rsid w:val="00D34E6D"/>
    <w:rsid w:val="00D35443"/>
    <w:rsid w:val="00D35A75"/>
    <w:rsid w:val="00D35B51"/>
    <w:rsid w:val="00D35B92"/>
    <w:rsid w:val="00D36122"/>
    <w:rsid w:val="00D3612D"/>
    <w:rsid w:val="00D362AA"/>
    <w:rsid w:val="00D36313"/>
    <w:rsid w:val="00D36753"/>
    <w:rsid w:val="00D3683A"/>
    <w:rsid w:val="00D371F8"/>
    <w:rsid w:val="00D37447"/>
    <w:rsid w:val="00D37495"/>
    <w:rsid w:val="00D37856"/>
    <w:rsid w:val="00D3792B"/>
    <w:rsid w:val="00D37C45"/>
    <w:rsid w:val="00D37F19"/>
    <w:rsid w:val="00D37FA3"/>
    <w:rsid w:val="00D4008B"/>
    <w:rsid w:val="00D40090"/>
    <w:rsid w:val="00D4019C"/>
    <w:rsid w:val="00D401CA"/>
    <w:rsid w:val="00D406C4"/>
    <w:rsid w:val="00D40744"/>
    <w:rsid w:val="00D4093C"/>
    <w:rsid w:val="00D40AFB"/>
    <w:rsid w:val="00D40BA9"/>
    <w:rsid w:val="00D40E32"/>
    <w:rsid w:val="00D40ED2"/>
    <w:rsid w:val="00D41226"/>
    <w:rsid w:val="00D41287"/>
    <w:rsid w:val="00D41641"/>
    <w:rsid w:val="00D41DA6"/>
    <w:rsid w:val="00D41DFF"/>
    <w:rsid w:val="00D41E44"/>
    <w:rsid w:val="00D42400"/>
    <w:rsid w:val="00D42485"/>
    <w:rsid w:val="00D424C1"/>
    <w:rsid w:val="00D42AAD"/>
    <w:rsid w:val="00D42C8B"/>
    <w:rsid w:val="00D42F17"/>
    <w:rsid w:val="00D43652"/>
    <w:rsid w:val="00D4365E"/>
    <w:rsid w:val="00D4369E"/>
    <w:rsid w:val="00D436A4"/>
    <w:rsid w:val="00D43716"/>
    <w:rsid w:val="00D437F4"/>
    <w:rsid w:val="00D43CD9"/>
    <w:rsid w:val="00D43CE0"/>
    <w:rsid w:val="00D44351"/>
    <w:rsid w:val="00D444A6"/>
    <w:rsid w:val="00D44823"/>
    <w:rsid w:val="00D44A8A"/>
    <w:rsid w:val="00D44E5B"/>
    <w:rsid w:val="00D45074"/>
    <w:rsid w:val="00D451CF"/>
    <w:rsid w:val="00D45506"/>
    <w:rsid w:val="00D45761"/>
    <w:rsid w:val="00D458D4"/>
    <w:rsid w:val="00D4599F"/>
    <w:rsid w:val="00D45A73"/>
    <w:rsid w:val="00D463F4"/>
    <w:rsid w:val="00D465BF"/>
    <w:rsid w:val="00D467B5"/>
    <w:rsid w:val="00D46DDA"/>
    <w:rsid w:val="00D46F3B"/>
    <w:rsid w:val="00D47C45"/>
    <w:rsid w:val="00D47CBD"/>
    <w:rsid w:val="00D47F82"/>
    <w:rsid w:val="00D47FB4"/>
    <w:rsid w:val="00D5006F"/>
    <w:rsid w:val="00D50427"/>
    <w:rsid w:val="00D50A05"/>
    <w:rsid w:val="00D50A70"/>
    <w:rsid w:val="00D50BAB"/>
    <w:rsid w:val="00D51147"/>
    <w:rsid w:val="00D515F6"/>
    <w:rsid w:val="00D51A31"/>
    <w:rsid w:val="00D51C1F"/>
    <w:rsid w:val="00D52088"/>
    <w:rsid w:val="00D520D2"/>
    <w:rsid w:val="00D52119"/>
    <w:rsid w:val="00D5270D"/>
    <w:rsid w:val="00D52AA0"/>
    <w:rsid w:val="00D53AA7"/>
    <w:rsid w:val="00D54530"/>
    <w:rsid w:val="00D54537"/>
    <w:rsid w:val="00D54BB4"/>
    <w:rsid w:val="00D54C66"/>
    <w:rsid w:val="00D54C70"/>
    <w:rsid w:val="00D54EFF"/>
    <w:rsid w:val="00D5531A"/>
    <w:rsid w:val="00D55B8A"/>
    <w:rsid w:val="00D5616D"/>
    <w:rsid w:val="00D56384"/>
    <w:rsid w:val="00D56433"/>
    <w:rsid w:val="00D569AF"/>
    <w:rsid w:val="00D56A9C"/>
    <w:rsid w:val="00D56F57"/>
    <w:rsid w:val="00D56F8C"/>
    <w:rsid w:val="00D56FAC"/>
    <w:rsid w:val="00D571E8"/>
    <w:rsid w:val="00D5766F"/>
    <w:rsid w:val="00D57766"/>
    <w:rsid w:val="00D57B83"/>
    <w:rsid w:val="00D601C9"/>
    <w:rsid w:val="00D6034B"/>
    <w:rsid w:val="00D603CC"/>
    <w:rsid w:val="00D606E1"/>
    <w:rsid w:val="00D608DF"/>
    <w:rsid w:val="00D60DF2"/>
    <w:rsid w:val="00D6116A"/>
    <w:rsid w:val="00D61370"/>
    <w:rsid w:val="00D61394"/>
    <w:rsid w:val="00D613B3"/>
    <w:rsid w:val="00D613E1"/>
    <w:rsid w:val="00D61727"/>
    <w:rsid w:val="00D6189D"/>
    <w:rsid w:val="00D61B6C"/>
    <w:rsid w:val="00D61C49"/>
    <w:rsid w:val="00D62288"/>
    <w:rsid w:val="00D62372"/>
    <w:rsid w:val="00D62AFD"/>
    <w:rsid w:val="00D62CDB"/>
    <w:rsid w:val="00D62E51"/>
    <w:rsid w:val="00D62FB5"/>
    <w:rsid w:val="00D630F8"/>
    <w:rsid w:val="00D63179"/>
    <w:rsid w:val="00D63470"/>
    <w:rsid w:val="00D63572"/>
    <w:rsid w:val="00D63900"/>
    <w:rsid w:val="00D63A3A"/>
    <w:rsid w:val="00D63A80"/>
    <w:rsid w:val="00D6431A"/>
    <w:rsid w:val="00D645D3"/>
    <w:rsid w:val="00D647FF"/>
    <w:rsid w:val="00D6495E"/>
    <w:rsid w:val="00D649D0"/>
    <w:rsid w:val="00D64D69"/>
    <w:rsid w:val="00D64F2C"/>
    <w:rsid w:val="00D65291"/>
    <w:rsid w:val="00D652B5"/>
    <w:rsid w:val="00D6556F"/>
    <w:rsid w:val="00D655C6"/>
    <w:rsid w:val="00D65622"/>
    <w:rsid w:val="00D65631"/>
    <w:rsid w:val="00D659B6"/>
    <w:rsid w:val="00D662A1"/>
    <w:rsid w:val="00D66344"/>
    <w:rsid w:val="00D67344"/>
    <w:rsid w:val="00D673A2"/>
    <w:rsid w:val="00D673B4"/>
    <w:rsid w:val="00D674DD"/>
    <w:rsid w:val="00D675EE"/>
    <w:rsid w:val="00D6764A"/>
    <w:rsid w:val="00D6767B"/>
    <w:rsid w:val="00D676E7"/>
    <w:rsid w:val="00D67A9F"/>
    <w:rsid w:val="00D67C77"/>
    <w:rsid w:val="00D67D39"/>
    <w:rsid w:val="00D67F1A"/>
    <w:rsid w:val="00D701A7"/>
    <w:rsid w:val="00D703B6"/>
    <w:rsid w:val="00D709D4"/>
    <w:rsid w:val="00D70B8D"/>
    <w:rsid w:val="00D70C8B"/>
    <w:rsid w:val="00D714B6"/>
    <w:rsid w:val="00D714DE"/>
    <w:rsid w:val="00D7168D"/>
    <w:rsid w:val="00D71731"/>
    <w:rsid w:val="00D719BE"/>
    <w:rsid w:val="00D7213A"/>
    <w:rsid w:val="00D72161"/>
    <w:rsid w:val="00D7227B"/>
    <w:rsid w:val="00D726FF"/>
    <w:rsid w:val="00D72C95"/>
    <w:rsid w:val="00D72F58"/>
    <w:rsid w:val="00D72F8E"/>
    <w:rsid w:val="00D737AA"/>
    <w:rsid w:val="00D739EB"/>
    <w:rsid w:val="00D73A34"/>
    <w:rsid w:val="00D73EB1"/>
    <w:rsid w:val="00D741C7"/>
    <w:rsid w:val="00D743BA"/>
    <w:rsid w:val="00D74559"/>
    <w:rsid w:val="00D7468E"/>
    <w:rsid w:val="00D74725"/>
    <w:rsid w:val="00D7484A"/>
    <w:rsid w:val="00D74A9E"/>
    <w:rsid w:val="00D74C29"/>
    <w:rsid w:val="00D75055"/>
    <w:rsid w:val="00D7510E"/>
    <w:rsid w:val="00D753DB"/>
    <w:rsid w:val="00D75490"/>
    <w:rsid w:val="00D7554A"/>
    <w:rsid w:val="00D7582A"/>
    <w:rsid w:val="00D75B6F"/>
    <w:rsid w:val="00D7609B"/>
    <w:rsid w:val="00D7613C"/>
    <w:rsid w:val="00D761A5"/>
    <w:rsid w:val="00D76473"/>
    <w:rsid w:val="00D76620"/>
    <w:rsid w:val="00D768F7"/>
    <w:rsid w:val="00D76B08"/>
    <w:rsid w:val="00D76BF1"/>
    <w:rsid w:val="00D77283"/>
    <w:rsid w:val="00D772BE"/>
    <w:rsid w:val="00D8022B"/>
    <w:rsid w:val="00D802D9"/>
    <w:rsid w:val="00D80324"/>
    <w:rsid w:val="00D80738"/>
    <w:rsid w:val="00D80A6A"/>
    <w:rsid w:val="00D80B34"/>
    <w:rsid w:val="00D810D9"/>
    <w:rsid w:val="00D81359"/>
    <w:rsid w:val="00D814D2"/>
    <w:rsid w:val="00D816C1"/>
    <w:rsid w:val="00D81E42"/>
    <w:rsid w:val="00D82311"/>
    <w:rsid w:val="00D8235F"/>
    <w:rsid w:val="00D824CF"/>
    <w:rsid w:val="00D826F8"/>
    <w:rsid w:val="00D82BCF"/>
    <w:rsid w:val="00D82D9F"/>
    <w:rsid w:val="00D830E8"/>
    <w:rsid w:val="00D841BA"/>
    <w:rsid w:val="00D84334"/>
    <w:rsid w:val="00D84669"/>
    <w:rsid w:val="00D847CB"/>
    <w:rsid w:val="00D847D0"/>
    <w:rsid w:val="00D84816"/>
    <w:rsid w:val="00D84A5D"/>
    <w:rsid w:val="00D84CD3"/>
    <w:rsid w:val="00D84EF5"/>
    <w:rsid w:val="00D8517A"/>
    <w:rsid w:val="00D85327"/>
    <w:rsid w:val="00D857E3"/>
    <w:rsid w:val="00D857E5"/>
    <w:rsid w:val="00D85B3F"/>
    <w:rsid w:val="00D85DD2"/>
    <w:rsid w:val="00D85E33"/>
    <w:rsid w:val="00D8602A"/>
    <w:rsid w:val="00D86311"/>
    <w:rsid w:val="00D86382"/>
    <w:rsid w:val="00D86735"/>
    <w:rsid w:val="00D86916"/>
    <w:rsid w:val="00D869F3"/>
    <w:rsid w:val="00D86ABF"/>
    <w:rsid w:val="00D86CCC"/>
    <w:rsid w:val="00D86F1C"/>
    <w:rsid w:val="00D873CC"/>
    <w:rsid w:val="00D876EC"/>
    <w:rsid w:val="00D87873"/>
    <w:rsid w:val="00D87B7A"/>
    <w:rsid w:val="00D87C40"/>
    <w:rsid w:val="00D87F01"/>
    <w:rsid w:val="00D90930"/>
    <w:rsid w:val="00D90A23"/>
    <w:rsid w:val="00D90D3F"/>
    <w:rsid w:val="00D90D98"/>
    <w:rsid w:val="00D90EAE"/>
    <w:rsid w:val="00D91096"/>
    <w:rsid w:val="00D9132E"/>
    <w:rsid w:val="00D913E9"/>
    <w:rsid w:val="00D914CE"/>
    <w:rsid w:val="00D914FC"/>
    <w:rsid w:val="00D91789"/>
    <w:rsid w:val="00D918CD"/>
    <w:rsid w:val="00D918F6"/>
    <w:rsid w:val="00D91D4A"/>
    <w:rsid w:val="00D91E05"/>
    <w:rsid w:val="00D91F6B"/>
    <w:rsid w:val="00D922B1"/>
    <w:rsid w:val="00D92450"/>
    <w:rsid w:val="00D925F5"/>
    <w:rsid w:val="00D9276F"/>
    <w:rsid w:val="00D92A97"/>
    <w:rsid w:val="00D92B46"/>
    <w:rsid w:val="00D92C70"/>
    <w:rsid w:val="00D92CEB"/>
    <w:rsid w:val="00D9361A"/>
    <w:rsid w:val="00D93674"/>
    <w:rsid w:val="00D93974"/>
    <w:rsid w:val="00D939B4"/>
    <w:rsid w:val="00D93B52"/>
    <w:rsid w:val="00D9431C"/>
    <w:rsid w:val="00D946D6"/>
    <w:rsid w:val="00D94B6B"/>
    <w:rsid w:val="00D94E68"/>
    <w:rsid w:val="00D94E74"/>
    <w:rsid w:val="00D94EC8"/>
    <w:rsid w:val="00D95431"/>
    <w:rsid w:val="00D9551D"/>
    <w:rsid w:val="00D959D4"/>
    <w:rsid w:val="00D95E3E"/>
    <w:rsid w:val="00D962DF"/>
    <w:rsid w:val="00D963D4"/>
    <w:rsid w:val="00D96914"/>
    <w:rsid w:val="00D96CC2"/>
    <w:rsid w:val="00D96D40"/>
    <w:rsid w:val="00D96DED"/>
    <w:rsid w:val="00D97073"/>
    <w:rsid w:val="00D9709D"/>
    <w:rsid w:val="00D97220"/>
    <w:rsid w:val="00D97259"/>
    <w:rsid w:val="00D97A37"/>
    <w:rsid w:val="00D97AA6"/>
    <w:rsid w:val="00DA005E"/>
    <w:rsid w:val="00DA00F2"/>
    <w:rsid w:val="00DA0192"/>
    <w:rsid w:val="00DA046C"/>
    <w:rsid w:val="00DA05C6"/>
    <w:rsid w:val="00DA0660"/>
    <w:rsid w:val="00DA080A"/>
    <w:rsid w:val="00DA0BAC"/>
    <w:rsid w:val="00DA0E71"/>
    <w:rsid w:val="00DA0FD3"/>
    <w:rsid w:val="00DA15C7"/>
    <w:rsid w:val="00DA1635"/>
    <w:rsid w:val="00DA1659"/>
    <w:rsid w:val="00DA1774"/>
    <w:rsid w:val="00DA19CA"/>
    <w:rsid w:val="00DA1E58"/>
    <w:rsid w:val="00DA2030"/>
    <w:rsid w:val="00DA2497"/>
    <w:rsid w:val="00DA251A"/>
    <w:rsid w:val="00DA2792"/>
    <w:rsid w:val="00DA2D97"/>
    <w:rsid w:val="00DA2DF9"/>
    <w:rsid w:val="00DA2FAC"/>
    <w:rsid w:val="00DA366D"/>
    <w:rsid w:val="00DA3C20"/>
    <w:rsid w:val="00DA3FEC"/>
    <w:rsid w:val="00DA4395"/>
    <w:rsid w:val="00DA482B"/>
    <w:rsid w:val="00DA4CCF"/>
    <w:rsid w:val="00DA4D45"/>
    <w:rsid w:val="00DA4E02"/>
    <w:rsid w:val="00DA50B8"/>
    <w:rsid w:val="00DA5154"/>
    <w:rsid w:val="00DA521C"/>
    <w:rsid w:val="00DA52FC"/>
    <w:rsid w:val="00DA54F8"/>
    <w:rsid w:val="00DA5505"/>
    <w:rsid w:val="00DA584B"/>
    <w:rsid w:val="00DA60AD"/>
    <w:rsid w:val="00DA6127"/>
    <w:rsid w:val="00DA65E8"/>
    <w:rsid w:val="00DA6709"/>
    <w:rsid w:val="00DA67A3"/>
    <w:rsid w:val="00DA6A42"/>
    <w:rsid w:val="00DA6DD2"/>
    <w:rsid w:val="00DA6E1F"/>
    <w:rsid w:val="00DA72AC"/>
    <w:rsid w:val="00DA7556"/>
    <w:rsid w:val="00DA769D"/>
    <w:rsid w:val="00DA7B51"/>
    <w:rsid w:val="00DA7C84"/>
    <w:rsid w:val="00DB03EF"/>
    <w:rsid w:val="00DB0756"/>
    <w:rsid w:val="00DB094F"/>
    <w:rsid w:val="00DB0B8B"/>
    <w:rsid w:val="00DB0CFD"/>
    <w:rsid w:val="00DB0D03"/>
    <w:rsid w:val="00DB130E"/>
    <w:rsid w:val="00DB1501"/>
    <w:rsid w:val="00DB1A54"/>
    <w:rsid w:val="00DB1B97"/>
    <w:rsid w:val="00DB1C9E"/>
    <w:rsid w:val="00DB210B"/>
    <w:rsid w:val="00DB2240"/>
    <w:rsid w:val="00DB2272"/>
    <w:rsid w:val="00DB2381"/>
    <w:rsid w:val="00DB271C"/>
    <w:rsid w:val="00DB29D3"/>
    <w:rsid w:val="00DB3139"/>
    <w:rsid w:val="00DB3233"/>
    <w:rsid w:val="00DB3309"/>
    <w:rsid w:val="00DB338F"/>
    <w:rsid w:val="00DB37C6"/>
    <w:rsid w:val="00DB3E44"/>
    <w:rsid w:val="00DB3E8D"/>
    <w:rsid w:val="00DB3EBA"/>
    <w:rsid w:val="00DB401B"/>
    <w:rsid w:val="00DB4211"/>
    <w:rsid w:val="00DB4ADA"/>
    <w:rsid w:val="00DB4B44"/>
    <w:rsid w:val="00DB4FA6"/>
    <w:rsid w:val="00DB550C"/>
    <w:rsid w:val="00DB5840"/>
    <w:rsid w:val="00DB5944"/>
    <w:rsid w:val="00DB5DEA"/>
    <w:rsid w:val="00DB5E3F"/>
    <w:rsid w:val="00DB5F81"/>
    <w:rsid w:val="00DB6223"/>
    <w:rsid w:val="00DB63D5"/>
    <w:rsid w:val="00DB68EC"/>
    <w:rsid w:val="00DB69BC"/>
    <w:rsid w:val="00DB6A93"/>
    <w:rsid w:val="00DB6DAB"/>
    <w:rsid w:val="00DB6DE9"/>
    <w:rsid w:val="00DB6EEE"/>
    <w:rsid w:val="00DB6F17"/>
    <w:rsid w:val="00DB7267"/>
    <w:rsid w:val="00DB7430"/>
    <w:rsid w:val="00DB75AF"/>
    <w:rsid w:val="00DB7B8F"/>
    <w:rsid w:val="00DB7D4F"/>
    <w:rsid w:val="00DB7E5C"/>
    <w:rsid w:val="00DC03D0"/>
    <w:rsid w:val="00DC040F"/>
    <w:rsid w:val="00DC085E"/>
    <w:rsid w:val="00DC086E"/>
    <w:rsid w:val="00DC09B5"/>
    <w:rsid w:val="00DC0C86"/>
    <w:rsid w:val="00DC0CF4"/>
    <w:rsid w:val="00DC0D03"/>
    <w:rsid w:val="00DC0DB9"/>
    <w:rsid w:val="00DC1468"/>
    <w:rsid w:val="00DC1B89"/>
    <w:rsid w:val="00DC1C11"/>
    <w:rsid w:val="00DC1F88"/>
    <w:rsid w:val="00DC20C9"/>
    <w:rsid w:val="00DC23B8"/>
    <w:rsid w:val="00DC2DDA"/>
    <w:rsid w:val="00DC31C7"/>
    <w:rsid w:val="00DC32E7"/>
    <w:rsid w:val="00DC34A5"/>
    <w:rsid w:val="00DC3741"/>
    <w:rsid w:val="00DC3F16"/>
    <w:rsid w:val="00DC3F35"/>
    <w:rsid w:val="00DC442D"/>
    <w:rsid w:val="00DC44BC"/>
    <w:rsid w:val="00DC45FF"/>
    <w:rsid w:val="00DC4690"/>
    <w:rsid w:val="00DC4918"/>
    <w:rsid w:val="00DC49E9"/>
    <w:rsid w:val="00DC4CB5"/>
    <w:rsid w:val="00DC4F34"/>
    <w:rsid w:val="00DC51DB"/>
    <w:rsid w:val="00DC5343"/>
    <w:rsid w:val="00DC556A"/>
    <w:rsid w:val="00DC575B"/>
    <w:rsid w:val="00DC5979"/>
    <w:rsid w:val="00DC5C81"/>
    <w:rsid w:val="00DC6112"/>
    <w:rsid w:val="00DC6171"/>
    <w:rsid w:val="00DC6194"/>
    <w:rsid w:val="00DC6285"/>
    <w:rsid w:val="00DC62DC"/>
    <w:rsid w:val="00DC6368"/>
    <w:rsid w:val="00DC69EE"/>
    <w:rsid w:val="00DC6CBC"/>
    <w:rsid w:val="00DC6E98"/>
    <w:rsid w:val="00DC7870"/>
    <w:rsid w:val="00DC7A96"/>
    <w:rsid w:val="00DC7B8C"/>
    <w:rsid w:val="00DC7D58"/>
    <w:rsid w:val="00DD0378"/>
    <w:rsid w:val="00DD0583"/>
    <w:rsid w:val="00DD0886"/>
    <w:rsid w:val="00DD0DA4"/>
    <w:rsid w:val="00DD0E85"/>
    <w:rsid w:val="00DD0EB9"/>
    <w:rsid w:val="00DD0F5F"/>
    <w:rsid w:val="00DD19B5"/>
    <w:rsid w:val="00DD1B33"/>
    <w:rsid w:val="00DD1D9C"/>
    <w:rsid w:val="00DD1DEC"/>
    <w:rsid w:val="00DD2485"/>
    <w:rsid w:val="00DD26EB"/>
    <w:rsid w:val="00DD2AED"/>
    <w:rsid w:val="00DD2C0D"/>
    <w:rsid w:val="00DD2EAF"/>
    <w:rsid w:val="00DD312F"/>
    <w:rsid w:val="00DD3262"/>
    <w:rsid w:val="00DD33C9"/>
    <w:rsid w:val="00DD3530"/>
    <w:rsid w:val="00DD3972"/>
    <w:rsid w:val="00DD3A06"/>
    <w:rsid w:val="00DD43A4"/>
    <w:rsid w:val="00DD48F7"/>
    <w:rsid w:val="00DD4A44"/>
    <w:rsid w:val="00DD4F02"/>
    <w:rsid w:val="00DD50CD"/>
    <w:rsid w:val="00DD537B"/>
    <w:rsid w:val="00DD589B"/>
    <w:rsid w:val="00DD5C0D"/>
    <w:rsid w:val="00DD5D96"/>
    <w:rsid w:val="00DD5FFA"/>
    <w:rsid w:val="00DD6507"/>
    <w:rsid w:val="00DD6571"/>
    <w:rsid w:val="00DD66E8"/>
    <w:rsid w:val="00DD6FEC"/>
    <w:rsid w:val="00DD7029"/>
    <w:rsid w:val="00DD7228"/>
    <w:rsid w:val="00DD7238"/>
    <w:rsid w:val="00DD73B5"/>
    <w:rsid w:val="00DD7B32"/>
    <w:rsid w:val="00DD7C5A"/>
    <w:rsid w:val="00DD7E6A"/>
    <w:rsid w:val="00DD7F07"/>
    <w:rsid w:val="00DE068C"/>
    <w:rsid w:val="00DE08A0"/>
    <w:rsid w:val="00DE0A37"/>
    <w:rsid w:val="00DE0BF5"/>
    <w:rsid w:val="00DE1760"/>
    <w:rsid w:val="00DE1A36"/>
    <w:rsid w:val="00DE1ACD"/>
    <w:rsid w:val="00DE1C0A"/>
    <w:rsid w:val="00DE1C4F"/>
    <w:rsid w:val="00DE1CBF"/>
    <w:rsid w:val="00DE1DDD"/>
    <w:rsid w:val="00DE2104"/>
    <w:rsid w:val="00DE21D3"/>
    <w:rsid w:val="00DE2559"/>
    <w:rsid w:val="00DE2666"/>
    <w:rsid w:val="00DE2AE9"/>
    <w:rsid w:val="00DE3778"/>
    <w:rsid w:val="00DE3A29"/>
    <w:rsid w:val="00DE3B2D"/>
    <w:rsid w:val="00DE3B9D"/>
    <w:rsid w:val="00DE3D66"/>
    <w:rsid w:val="00DE427E"/>
    <w:rsid w:val="00DE42C9"/>
    <w:rsid w:val="00DE4462"/>
    <w:rsid w:val="00DE45C4"/>
    <w:rsid w:val="00DE4980"/>
    <w:rsid w:val="00DE4CC6"/>
    <w:rsid w:val="00DE4E17"/>
    <w:rsid w:val="00DE4F34"/>
    <w:rsid w:val="00DE50BE"/>
    <w:rsid w:val="00DE50C8"/>
    <w:rsid w:val="00DE50F4"/>
    <w:rsid w:val="00DE5385"/>
    <w:rsid w:val="00DE54BE"/>
    <w:rsid w:val="00DE54DA"/>
    <w:rsid w:val="00DE565B"/>
    <w:rsid w:val="00DE5ABD"/>
    <w:rsid w:val="00DE5BE5"/>
    <w:rsid w:val="00DE5CE7"/>
    <w:rsid w:val="00DE5D58"/>
    <w:rsid w:val="00DE653A"/>
    <w:rsid w:val="00DE6591"/>
    <w:rsid w:val="00DE65A5"/>
    <w:rsid w:val="00DE6D3D"/>
    <w:rsid w:val="00DE6E44"/>
    <w:rsid w:val="00DE6F8D"/>
    <w:rsid w:val="00DE7166"/>
    <w:rsid w:val="00DE7B0F"/>
    <w:rsid w:val="00DE7C80"/>
    <w:rsid w:val="00DE7CD9"/>
    <w:rsid w:val="00DE7D42"/>
    <w:rsid w:val="00DE7D82"/>
    <w:rsid w:val="00DF01B1"/>
    <w:rsid w:val="00DF0202"/>
    <w:rsid w:val="00DF0349"/>
    <w:rsid w:val="00DF0613"/>
    <w:rsid w:val="00DF073D"/>
    <w:rsid w:val="00DF0BB7"/>
    <w:rsid w:val="00DF0DDD"/>
    <w:rsid w:val="00DF0EB5"/>
    <w:rsid w:val="00DF1012"/>
    <w:rsid w:val="00DF11A4"/>
    <w:rsid w:val="00DF1937"/>
    <w:rsid w:val="00DF1DDC"/>
    <w:rsid w:val="00DF20FE"/>
    <w:rsid w:val="00DF2125"/>
    <w:rsid w:val="00DF2133"/>
    <w:rsid w:val="00DF2E45"/>
    <w:rsid w:val="00DF3824"/>
    <w:rsid w:val="00DF3DAA"/>
    <w:rsid w:val="00DF3F65"/>
    <w:rsid w:val="00DF4272"/>
    <w:rsid w:val="00DF442F"/>
    <w:rsid w:val="00DF4472"/>
    <w:rsid w:val="00DF45E9"/>
    <w:rsid w:val="00DF4A05"/>
    <w:rsid w:val="00DF4E92"/>
    <w:rsid w:val="00DF4FA9"/>
    <w:rsid w:val="00DF5182"/>
    <w:rsid w:val="00DF5370"/>
    <w:rsid w:val="00DF57B5"/>
    <w:rsid w:val="00DF5848"/>
    <w:rsid w:val="00DF588C"/>
    <w:rsid w:val="00DF58F0"/>
    <w:rsid w:val="00DF5B54"/>
    <w:rsid w:val="00DF5ECF"/>
    <w:rsid w:val="00DF5F2B"/>
    <w:rsid w:val="00DF5F36"/>
    <w:rsid w:val="00DF60A7"/>
    <w:rsid w:val="00DF64BE"/>
    <w:rsid w:val="00DF6833"/>
    <w:rsid w:val="00DF6F53"/>
    <w:rsid w:val="00DF720C"/>
    <w:rsid w:val="00DF7232"/>
    <w:rsid w:val="00DF74ED"/>
    <w:rsid w:val="00DF7583"/>
    <w:rsid w:val="00DF7AE8"/>
    <w:rsid w:val="00DF7D11"/>
    <w:rsid w:val="00DF7E92"/>
    <w:rsid w:val="00E00543"/>
    <w:rsid w:val="00E00B04"/>
    <w:rsid w:val="00E00CA6"/>
    <w:rsid w:val="00E0115C"/>
    <w:rsid w:val="00E013EC"/>
    <w:rsid w:val="00E0151C"/>
    <w:rsid w:val="00E01752"/>
    <w:rsid w:val="00E019EF"/>
    <w:rsid w:val="00E01A01"/>
    <w:rsid w:val="00E01A33"/>
    <w:rsid w:val="00E01DDF"/>
    <w:rsid w:val="00E0209D"/>
    <w:rsid w:val="00E02224"/>
    <w:rsid w:val="00E022C0"/>
    <w:rsid w:val="00E024D7"/>
    <w:rsid w:val="00E02F99"/>
    <w:rsid w:val="00E03212"/>
    <w:rsid w:val="00E03533"/>
    <w:rsid w:val="00E035BC"/>
    <w:rsid w:val="00E037D6"/>
    <w:rsid w:val="00E038F3"/>
    <w:rsid w:val="00E03C1F"/>
    <w:rsid w:val="00E03F21"/>
    <w:rsid w:val="00E040E9"/>
    <w:rsid w:val="00E041F4"/>
    <w:rsid w:val="00E0449D"/>
    <w:rsid w:val="00E046F0"/>
    <w:rsid w:val="00E046F3"/>
    <w:rsid w:val="00E0475D"/>
    <w:rsid w:val="00E04EB8"/>
    <w:rsid w:val="00E04FB4"/>
    <w:rsid w:val="00E050DD"/>
    <w:rsid w:val="00E058C7"/>
    <w:rsid w:val="00E05A7C"/>
    <w:rsid w:val="00E05D82"/>
    <w:rsid w:val="00E05F76"/>
    <w:rsid w:val="00E065DA"/>
    <w:rsid w:val="00E06754"/>
    <w:rsid w:val="00E06AA5"/>
    <w:rsid w:val="00E06C06"/>
    <w:rsid w:val="00E06FB8"/>
    <w:rsid w:val="00E0717B"/>
    <w:rsid w:val="00E071FD"/>
    <w:rsid w:val="00E0722C"/>
    <w:rsid w:val="00E07608"/>
    <w:rsid w:val="00E07B23"/>
    <w:rsid w:val="00E07BFF"/>
    <w:rsid w:val="00E07D24"/>
    <w:rsid w:val="00E07DB6"/>
    <w:rsid w:val="00E07F75"/>
    <w:rsid w:val="00E102F9"/>
    <w:rsid w:val="00E1032C"/>
    <w:rsid w:val="00E10342"/>
    <w:rsid w:val="00E10600"/>
    <w:rsid w:val="00E10855"/>
    <w:rsid w:val="00E109B6"/>
    <w:rsid w:val="00E109C9"/>
    <w:rsid w:val="00E10D1E"/>
    <w:rsid w:val="00E116B5"/>
    <w:rsid w:val="00E12462"/>
    <w:rsid w:val="00E124A6"/>
    <w:rsid w:val="00E1268B"/>
    <w:rsid w:val="00E12690"/>
    <w:rsid w:val="00E128AC"/>
    <w:rsid w:val="00E12CE7"/>
    <w:rsid w:val="00E131D9"/>
    <w:rsid w:val="00E13567"/>
    <w:rsid w:val="00E139FC"/>
    <w:rsid w:val="00E13C1B"/>
    <w:rsid w:val="00E13D53"/>
    <w:rsid w:val="00E13D5B"/>
    <w:rsid w:val="00E144AC"/>
    <w:rsid w:val="00E14584"/>
    <w:rsid w:val="00E14AB6"/>
    <w:rsid w:val="00E151F4"/>
    <w:rsid w:val="00E15365"/>
    <w:rsid w:val="00E15824"/>
    <w:rsid w:val="00E15974"/>
    <w:rsid w:val="00E15AD7"/>
    <w:rsid w:val="00E15B24"/>
    <w:rsid w:val="00E15CCF"/>
    <w:rsid w:val="00E15F00"/>
    <w:rsid w:val="00E160D8"/>
    <w:rsid w:val="00E16363"/>
    <w:rsid w:val="00E163C0"/>
    <w:rsid w:val="00E16618"/>
    <w:rsid w:val="00E16685"/>
    <w:rsid w:val="00E16C4C"/>
    <w:rsid w:val="00E16D51"/>
    <w:rsid w:val="00E16D71"/>
    <w:rsid w:val="00E16DBB"/>
    <w:rsid w:val="00E16E00"/>
    <w:rsid w:val="00E17038"/>
    <w:rsid w:val="00E17157"/>
    <w:rsid w:val="00E17486"/>
    <w:rsid w:val="00E175DF"/>
    <w:rsid w:val="00E1790C"/>
    <w:rsid w:val="00E17A30"/>
    <w:rsid w:val="00E203EC"/>
    <w:rsid w:val="00E205E4"/>
    <w:rsid w:val="00E20CE7"/>
    <w:rsid w:val="00E20FE4"/>
    <w:rsid w:val="00E21101"/>
    <w:rsid w:val="00E2113A"/>
    <w:rsid w:val="00E214A5"/>
    <w:rsid w:val="00E21546"/>
    <w:rsid w:val="00E2162C"/>
    <w:rsid w:val="00E216C8"/>
    <w:rsid w:val="00E21A71"/>
    <w:rsid w:val="00E21C54"/>
    <w:rsid w:val="00E21F0B"/>
    <w:rsid w:val="00E2214C"/>
    <w:rsid w:val="00E2244F"/>
    <w:rsid w:val="00E226C0"/>
    <w:rsid w:val="00E22CFD"/>
    <w:rsid w:val="00E22F10"/>
    <w:rsid w:val="00E235E1"/>
    <w:rsid w:val="00E236E5"/>
    <w:rsid w:val="00E23830"/>
    <w:rsid w:val="00E2420C"/>
    <w:rsid w:val="00E244E5"/>
    <w:rsid w:val="00E245A0"/>
    <w:rsid w:val="00E245B5"/>
    <w:rsid w:val="00E24966"/>
    <w:rsid w:val="00E24E1A"/>
    <w:rsid w:val="00E24E7A"/>
    <w:rsid w:val="00E2505E"/>
    <w:rsid w:val="00E253DD"/>
    <w:rsid w:val="00E254E2"/>
    <w:rsid w:val="00E2597E"/>
    <w:rsid w:val="00E259F0"/>
    <w:rsid w:val="00E25CAB"/>
    <w:rsid w:val="00E25D10"/>
    <w:rsid w:val="00E25D1B"/>
    <w:rsid w:val="00E25D63"/>
    <w:rsid w:val="00E25F44"/>
    <w:rsid w:val="00E26723"/>
    <w:rsid w:val="00E26B12"/>
    <w:rsid w:val="00E26D2C"/>
    <w:rsid w:val="00E27517"/>
    <w:rsid w:val="00E275D5"/>
    <w:rsid w:val="00E2791C"/>
    <w:rsid w:val="00E27B5F"/>
    <w:rsid w:val="00E27EB1"/>
    <w:rsid w:val="00E301CB"/>
    <w:rsid w:val="00E3070F"/>
    <w:rsid w:val="00E30782"/>
    <w:rsid w:val="00E307C3"/>
    <w:rsid w:val="00E30B02"/>
    <w:rsid w:val="00E30CAF"/>
    <w:rsid w:val="00E30EF8"/>
    <w:rsid w:val="00E312E2"/>
    <w:rsid w:val="00E31343"/>
    <w:rsid w:val="00E313BF"/>
    <w:rsid w:val="00E3158D"/>
    <w:rsid w:val="00E3169B"/>
    <w:rsid w:val="00E317AD"/>
    <w:rsid w:val="00E31C43"/>
    <w:rsid w:val="00E31FD7"/>
    <w:rsid w:val="00E32172"/>
    <w:rsid w:val="00E32213"/>
    <w:rsid w:val="00E32B4F"/>
    <w:rsid w:val="00E32C05"/>
    <w:rsid w:val="00E32C30"/>
    <w:rsid w:val="00E32DF7"/>
    <w:rsid w:val="00E3300B"/>
    <w:rsid w:val="00E33308"/>
    <w:rsid w:val="00E33625"/>
    <w:rsid w:val="00E34044"/>
    <w:rsid w:val="00E34209"/>
    <w:rsid w:val="00E343E8"/>
    <w:rsid w:val="00E344EF"/>
    <w:rsid w:val="00E348E0"/>
    <w:rsid w:val="00E34EE0"/>
    <w:rsid w:val="00E34F98"/>
    <w:rsid w:val="00E350A6"/>
    <w:rsid w:val="00E35366"/>
    <w:rsid w:val="00E35491"/>
    <w:rsid w:val="00E36615"/>
    <w:rsid w:val="00E3669B"/>
    <w:rsid w:val="00E366FA"/>
    <w:rsid w:val="00E366FF"/>
    <w:rsid w:val="00E36842"/>
    <w:rsid w:val="00E3685B"/>
    <w:rsid w:val="00E36A20"/>
    <w:rsid w:val="00E36B27"/>
    <w:rsid w:val="00E36B98"/>
    <w:rsid w:val="00E36CFF"/>
    <w:rsid w:val="00E36DD4"/>
    <w:rsid w:val="00E36E51"/>
    <w:rsid w:val="00E3770B"/>
    <w:rsid w:val="00E37AAD"/>
    <w:rsid w:val="00E37CD5"/>
    <w:rsid w:val="00E40236"/>
    <w:rsid w:val="00E402CF"/>
    <w:rsid w:val="00E403C8"/>
    <w:rsid w:val="00E40519"/>
    <w:rsid w:val="00E407AA"/>
    <w:rsid w:val="00E40933"/>
    <w:rsid w:val="00E409F9"/>
    <w:rsid w:val="00E40EE3"/>
    <w:rsid w:val="00E40F94"/>
    <w:rsid w:val="00E410C8"/>
    <w:rsid w:val="00E41161"/>
    <w:rsid w:val="00E41427"/>
    <w:rsid w:val="00E41452"/>
    <w:rsid w:val="00E419DB"/>
    <w:rsid w:val="00E41A09"/>
    <w:rsid w:val="00E41BF0"/>
    <w:rsid w:val="00E425EF"/>
    <w:rsid w:val="00E42B3B"/>
    <w:rsid w:val="00E42E75"/>
    <w:rsid w:val="00E42FA2"/>
    <w:rsid w:val="00E43296"/>
    <w:rsid w:val="00E43405"/>
    <w:rsid w:val="00E434E4"/>
    <w:rsid w:val="00E436C4"/>
    <w:rsid w:val="00E442AB"/>
    <w:rsid w:val="00E442F6"/>
    <w:rsid w:val="00E44573"/>
    <w:rsid w:val="00E445A6"/>
    <w:rsid w:val="00E4461F"/>
    <w:rsid w:val="00E447EC"/>
    <w:rsid w:val="00E44A65"/>
    <w:rsid w:val="00E44CCF"/>
    <w:rsid w:val="00E450AC"/>
    <w:rsid w:val="00E4511D"/>
    <w:rsid w:val="00E451B6"/>
    <w:rsid w:val="00E4566F"/>
    <w:rsid w:val="00E45794"/>
    <w:rsid w:val="00E459B9"/>
    <w:rsid w:val="00E45EA0"/>
    <w:rsid w:val="00E45EBE"/>
    <w:rsid w:val="00E461C3"/>
    <w:rsid w:val="00E4649C"/>
    <w:rsid w:val="00E46ACB"/>
    <w:rsid w:val="00E46C33"/>
    <w:rsid w:val="00E46CE8"/>
    <w:rsid w:val="00E46F87"/>
    <w:rsid w:val="00E47126"/>
    <w:rsid w:val="00E4716A"/>
    <w:rsid w:val="00E477C8"/>
    <w:rsid w:val="00E478B0"/>
    <w:rsid w:val="00E47F28"/>
    <w:rsid w:val="00E50159"/>
    <w:rsid w:val="00E50194"/>
    <w:rsid w:val="00E502DF"/>
    <w:rsid w:val="00E503C5"/>
    <w:rsid w:val="00E5047B"/>
    <w:rsid w:val="00E505FE"/>
    <w:rsid w:val="00E50DA8"/>
    <w:rsid w:val="00E50EB5"/>
    <w:rsid w:val="00E51151"/>
    <w:rsid w:val="00E5121B"/>
    <w:rsid w:val="00E512C6"/>
    <w:rsid w:val="00E514DB"/>
    <w:rsid w:val="00E51930"/>
    <w:rsid w:val="00E51EAA"/>
    <w:rsid w:val="00E51ECF"/>
    <w:rsid w:val="00E51EFB"/>
    <w:rsid w:val="00E51FDD"/>
    <w:rsid w:val="00E52608"/>
    <w:rsid w:val="00E52754"/>
    <w:rsid w:val="00E5275A"/>
    <w:rsid w:val="00E528AD"/>
    <w:rsid w:val="00E52C84"/>
    <w:rsid w:val="00E52E32"/>
    <w:rsid w:val="00E52FD4"/>
    <w:rsid w:val="00E53128"/>
    <w:rsid w:val="00E532A2"/>
    <w:rsid w:val="00E53631"/>
    <w:rsid w:val="00E537DB"/>
    <w:rsid w:val="00E53C05"/>
    <w:rsid w:val="00E543BC"/>
    <w:rsid w:val="00E543D9"/>
    <w:rsid w:val="00E54F18"/>
    <w:rsid w:val="00E55014"/>
    <w:rsid w:val="00E5508B"/>
    <w:rsid w:val="00E551F8"/>
    <w:rsid w:val="00E55A1F"/>
    <w:rsid w:val="00E55A2F"/>
    <w:rsid w:val="00E55CB0"/>
    <w:rsid w:val="00E55D33"/>
    <w:rsid w:val="00E56360"/>
    <w:rsid w:val="00E5642F"/>
    <w:rsid w:val="00E564AF"/>
    <w:rsid w:val="00E56586"/>
    <w:rsid w:val="00E566D4"/>
    <w:rsid w:val="00E5697B"/>
    <w:rsid w:val="00E56B0B"/>
    <w:rsid w:val="00E56B89"/>
    <w:rsid w:val="00E5702B"/>
    <w:rsid w:val="00E570C7"/>
    <w:rsid w:val="00E574A2"/>
    <w:rsid w:val="00E57F68"/>
    <w:rsid w:val="00E600AA"/>
    <w:rsid w:val="00E60497"/>
    <w:rsid w:val="00E606D6"/>
    <w:rsid w:val="00E609F3"/>
    <w:rsid w:val="00E60ADB"/>
    <w:rsid w:val="00E60DA2"/>
    <w:rsid w:val="00E615D0"/>
    <w:rsid w:val="00E61696"/>
    <w:rsid w:val="00E61725"/>
    <w:rsid w:val="00E61DD0"/>
    <w:rsid w:val="00E61E53"/>
    <w:rsid w:val="00E61E61"/>
    <w:rsid w:val="00E626C8"/>
    <w:rsid w:val="00E62C54"/>
    <w:rsid w:val="00E62E8E"/>
    <w:rsid w:val="00E62F7B"/>
    <w:rsid w:val="00E63155"/>
    <w:rsid w:val="00E6379F"/>
    <w:rsid w:val="00E63A2D"/>
    <w:rsid w:val="00E63B07"/>
    <w:rsid w:val="00E641E3"/>
    <w:rsid w:val="00E64249"/>
    <w:rsid w:val="00E64889"/>
    <w:rsid w:val="00E6491E"/>
    <w:rsid w:val="00E64C21"/>
    <w:rsid w:val="00E64D02"/>
    <w:rsid w:val="00E6510B"/>
    <w:rsid w:val="00E65372"/>
    <w:rsid w:val="00E65AF1"/>
    <w:rsid w:val="00E65D2F"/>
    <w:rsid w:val="00E664DC"/>
    <w:rsid w:val="00E66712"/>
    <w:rsid w:val="00E66B4B"/>
    <w:rsid w:val="00E66D34"/>
    <w:rsid w:val="00E66F50"/>
    <w:rsid w:val="00E67391"/>
    <w:rsid w:val="00E67434"/>
    <w:rsid w:val="00E675A8"/>
    <w:rsid w:val="00E6761C"/>
    <w:rsid w:val="00E67661"/>
    <w:rsid w:val="00E676AF"/>
    <w:rsid w:val="00E676C6"/>
    <w:rsid w:val="00E67911"/>
    <w:rsid w:val="00E67A84"/>
    <w:rsid w:val="00E67E48"/>
    <w:rsid w:val="00E67E90"/>
    <w:rsid w:val="00E67F8F"/>
    <w:rsid w:val="00E7019A"/>
    <w:rsid w:val="00E7027D"/>
    <w:rsid w:val="00E70711"/>
    <w:rsid w:val="00E70BA2"/>
    <w:rsid w:val="00E70CAF"/>
    <w:rsid w:val="00E70E6B"/>
    <w:rsid w:val="00E71014"/>
    <w:rsid w:val="00E71294"/>
    <w:rsid w:val="00E713F7"/>
    <w:rsid w:val="00E71856"/>
    <w:rsid w:val="00E71E1C"/>
    <w:rsid w:val="00E72332"/>
    <w:rsid w:val="00E7268B"/>
    <w:rsid w:val="00E726ED"/>
    <w:rsid w:val="00E72BE9"/>
    <w:rsid w:val="00E72D09"/>
    <w:rsid w:val="00E72D50"/>
    <w:rsid w:val="00E72E65"/>
    <w:rsid w:val="00E72FEC"/>
    <w:rsid w:val="00E73280"/>
    <w:rsid w:val="00E7336E"/>
    <w:rsid w:val="00E733F0"/>
    <w:rsid w:val="00E734A3"/>
    <w:rsid w:val="00E7355A"/>
    <w:rsid w:val="00E7377F"/>
    <w:rsid w:val="00E7391D"/>
    <w:rsid w:val="00E73A76"/>
    <w:rsid w:val="00E73AC0"/>
    <w:rsid w:val="00E740B8"/>
    <w:rsid w:val="00E74120"/>
    <w:rsid w:val="00E7476B"/>
    <w:rsid w:val="00E74EDF"/>
    <w:rsid w:val="00E75025"/>
    <w:rsid w:val="00E755D5"/>
    <w:rsid w:val="00E75731"/>
    <w:rsid w:val="00E75CB1"/>
    <w:rsid w:val="00E75F6B"/>
    <w:rsid w:val="00E75F73"/>
    <w:rsid w:val="00E76D8E"/>
    <w:rsid w:val="00E76E8A"/>
    <w:rsid w:val="00E774DD"/>
    <w:rsid w:val="00E77657"/>
    <w:rsid w:val="00E7781F"/>
    <w:rsid w:val="00E779FE"/>
    <w:rsid w:val="00E77D95"/>
    <w:rsid w:val="00E77FF4"/>
    <w:rsid w:val="00E805E0"/>
    <w:rsid w:val="00E80CF3"/>
    <w:rsid w:val="00E80D1D"/>
    <w:rsid w:val="00E80DF5"/>
    <w:rsid w:val="00E80F54"/>
    <w:rsid w:val="00E81076"/>
    <w:rsid w:val="00E810CB"/>
    <w:rsid w:val="00E81795"/>
    <w:rsid w:val="00E8181D"/>
    <w:rsid w:val="00E8187A"/>
    <w:rsid w:val="00E81935"/>
    <w:rsid w:val="00E81B9A"/>
    <w:rsid w:val="00E81EBA"/>
    <w:rsid w:val="00E81F51"/>
    <w:rsid w:val="00E821FA"/>
    <w:rsid w:val="00E82C8B"/>
    <w:rsid w:val="00E82D94"/>
    <w:rsid w:val="00E8311D"/>
    <w:rsid w:val="00E831C7"/>
    <w:rsid w:val="00E83336"/>
    <w:rsid w:val="00E8359E"/>
    <w:rsid w:val="00E8361B"/>
    <w:rsid w:val="00E83649"/>
    <w:rsid w:val="00E83B35"/>
    <w:rsid w:val="00E83CDD"/>
    <w:rsid w:val="00E841E4"/>
    <w:rsid w:val="00E84279"/>
    <w:rsid w:val="00E8463D"/>
    <w:rsid w:val="00E84707"/>
    <w:rsid w:val="00E847C1"/>
    <w:rsid w:val="00E8484B"/>
    <w:rsid w:val="00E84A41"/>
    <w:rsid w:val="00E84A84"/>
    <w:rsid w:val="00E84DCE"/>
    <w:rsid w:val="00E852F0"/>
    <w:rsid w:val="00E85418"/>
    <w:rsid w:val="00E85658"/>
    <w:rsid w:val="00E858D4"/>
    <w:rsid w:val="00E85AED"/>
    <w:rsid w:val="00E85CEC"/>
    <w:rsid w:val="00E85D3F"/>
    <w:rsid w:val="00E85E5B"/>
    <w:rsid w:val="00E86032"/>
    <w:rsid w:val="00E8611C"/>
    <w:rsid w:val="00E86340"/>
    <w:rsid w:val="00E865BB"/>
    <w:rsid w:val="00E8679A"/>
    <w:rsid w:val="00E86A46"/>
    <w:rsid w:val="00E86CF1"/>
    <w:rsid w:val="00E86D63"/>
    <w:rsid w:val="00E86DE3"/>
    <w:rsid w:val="00E86F2B"/>
    <w:rsid w:val="00E87320"/>
    <w:rsid w:val="00E87479"/>
    <w:rsid w:val="00E87575"/>
    <w:rsid w:val="00E875C4"/>
    <w:rsid w:val="00E87B79"/>
    <w:rsid w:val="00E902B3"/>
    <w:rsid w:val="00E90376"/>
    <w:rsid w:val="00E9064F"/>
    <w:rsid w:val="00E906CF"/>
    <w:rsid w:val="00E90B86"/>
    <w:rsid w:val="00E90F2D"/>
    <w:rsid w:val="00E90FAF"/>
    <w:rsid w:val="00E91255"/>
    <w:rsid w:val="00E91444"/>
    <w:rsid w:val="00E91DD4"/>
    <w:rsid w:val="00E92048"/>
    <w:rsid w:val="00E925E0"/>
    <w:rsid w:val="00E92AE6"/>
    <w:rsid w:val="00E92C8B"/>
    <w:rsid w:val="00E92E18"/>
    <w:rsid w:val="00E930AD"/>
    <w:rsid w:val="00E93BDA"/>
    <w:rsid w:val="00E93C72"/>
    <w:rsid w:val="00E93CEA"/>
    <w:rsid w:val="00E93FDA"/>
    <w:rsid w:val="00E943A2"/>
    <w:rsid w:val="00E946F9"/>
    <w:rsid w:val="00E94FCF"/>
    <w:rsid w:val="00E95011"/>
    <w:rsid w:val="00E951CA"/>
    <w:rsid w:val="00E952B3"/>
    <w:rsid w:val="00E95351"/>
    <w:rsid w:val="00E954DF"/>
    <w:rsid w:val="00E955B7"/>
    <w:rsid w:val="00E958E8"/>
    <w:rsid w:val="00E9599F"/>
    <w:rsid w:val="00E95BD8"/>
    <w:rsid w:val="00E95C4B"/>
    <w:rsid w:val="00E95E36"/>
    <w:rsid w:val="00E95E3C"/>
    <w:rsid w:val="00E961DF"/>
    <w:rsid w:val="00E96363"/>
    <w:rsid w:val="00E96367"/>
    <w:rsid w:val="00E96403"/>
    <w:rsid w:val="00E9682D"/>
    <w:rsid w:val="00E96BCB"/>
    <w:rsid w:val="00E96F64"/>
    <w:rsid w:val="00E972E5"/>
    <w:rsid w:val="00E973CF"/>
    <w:rsid w:val="00E97466"/>
    <w:rsid w:val="00E97642"/>
    <w:rsid w:val="00E97F5A"/>
    <w:rsid w:val="00EA00FA"/>
    <w:rsid w:val="00EA016D"/>
    <w:rsid w:val="00EA035E"/>
    <w:rsid w:val="00EA0495"/>
    <w:rsid w:val="00EA0944"/>
    <w:rsid w:val="00EA0972"/>
    <w:rsid w:val="00EA0BAF"/>
    <w:rsid w:val="00EA0F0B"/>
    <w:rsid w:val="00EA0FBE"/>
    <w:rsid w:val="00EA144A"/>
    <w:rsid w:val="00EA1525"/>
    <w:rsid w:val="00EA19ED"/>
    <w:rsid w:val="00EA1A63"/>
    <w:rsid w:val="00EA1BBB"/>
    <w:rsid w:val="00EA205B"/>
    <w:rsid w:val="00EA221F"/>
    <w:rsid w:val="00EA2434"/>
    <w:rsid w:val="00EA2488"/>
    <w:rsid w:val="00EA286E"/>
    <w:rsid w:val="00EA2D46"/>
    <w:rsid w:val="00EA2DFF"/>
    <w:rsid w:val="00EA312E"/>
    <w:rsid w:val="00EA36AF"/>
    <w:rsid w:val="00EA3862"/>
    <w:rsid w:val="00EA3933"/>
    <w:rsid w:val="00EA396C"/>
    <w:rsid w:val="00EA3997"/>
    <w:rsid w:val="00EA3B6D"/>
    <w:rsid w:val="00EA3D30"/>
    <w:rsid w:val="00EA3EA5"/>
    <w:rsid w:val="00EA401D"/>
    <w:rsid w:val="00EA41A8"/>
    <w:rsid w:val="00EA42B0"/>
    <w:rsid w:val="00EA444B"/>
    <w:rsid w:val="00EA46E0"/>
    <w:rsid w:val="00EA49B5"/>
    <w:rsid w:val="00EA4A04"/>
    <w:rsid w:val="00EA4AD8"/>
    <w:rsid w:val="00EA4AF1"/>
    <w:rsid w:val="00EA4E91"/>
    <w:rsid w:val="00EA516A"/>
    <w:rsid w:val="00EA5233"/>
    <w:rsid w:val="00EA526E"/>
    <w:rsid w:val="00EA5388"/>
    <w:rsid w:val="00EA5471"/>
    <w:rsid w:val="00EA5560"/>
    <w:rsid w:val="00EA56BC"/>
    <w:rsid w:val="00EA5A0A"/>
    <w:rsid w:val="00EA6378"/>
    <w:rsid w:val="00EA63F8"/>
    <w:rsid w:val="00EA67D4"/>
    <w:rsid w:val="00EA6A83"/>
    <w:rsid w:val="00EA6D70"/>
    <w:rsid w:val="00EA6ED9"/>
    <w:rsid w:val="00EA6F4A"/>
    <w:rsid w:val="00EA70C6"/>
    <w:rsid w:val="00EA74E5"/>
    <w:rsid w:val="00EA7543"/>
    <w:rsid w:val="00EA790B"/>
    <w:rsid w:val="00EA798F"/>
    <w:rsid w:val="00EA7D64"/>
    <w:rsid w:val="00EB044C"/>
    <w:rsid w:val="00EB0530"/>
    <w:rsid w:val="00EB0767"/>
    <w:rsid w:val="00EB0D40"/>
    <w:rsid w:val="00EB1A9B"/>
    <w:rsid w:val="00EB2709"/>
    <w:rsid w:val="00EB2718"/>
    <w:rsid w:val="00EB296A"/>
    <w:rsid w:val="00EB2E57"/>
    <w:rsid w:val="00EB3161"/>
    <w:rsid w:val="00EB34C3"/>
    <w:rsid w:val="00EB34E9"/>
    <w:rsid w:val="00EB3982"/>
    <w:rsid w:val="00EB39C3"/>
    <w:rsid w:val="00EB3DDE"/>
    <w:rsid w:val="00EB3DF0"/>
    <w:rsid w:val="00EB3FFA"/>
    <w:rsid w:val="00EB4113"/>
    <w:rsid w:val="00EB48F5"/>
    <w:rsid w:val="00EB4954"/>
    <w:rsid w:val="00EB4C86"/>
    <w:rsid w:val="00EB4DA0"/>
    <w:rsid w:val="00EB4FC9"/>
    <w:rsid w:val="00EB5763"/>
    <w:rsid w:val="00EB5B73"/>
    <w:rsid w:val="00EB5D17"/>
    <w:rsid w:val="00EB5DF8"/>
    <w:rsid w:val="00EB6309"/>
    <w:rsid w:val="00EB633C"/>
    <w:rsid w:val="00EB6858"/>
    <w:rsid w:val="00EB71CC"/>
    <w:rsid w:val="00EB755F"/>
    <w:rsid w:val="00EB7586"/>
    <w:rsid w:val="00EB75AE"/>
    <w:rsid w:val="00EB76AC"/>
    <w:rsid w:val="00EB7B57"/>
    <w:rsid w:val="00EB7EBA"/>
    <w:rsid w:val="00EC0103"/>
    <w:rsid w:val="00EC02A3"/>
    <w:rsid w:val="00EC0395"/>
    <w:rsid w:val="00EC03B6"/>
    <w:rsid w:val="00EC03FB"/>
    <w:rsid w:val="00EC05B2"/>
    <w:rsid w:val="00EC06CC"/>
    <w:rsid w:val="00EC0917"/>
    <w:rsid w:val="00EC0AFE"/>
    <w:rsid w:val="00EC0C44"/>
    <w:rsid w:val="00EC0DCD"/>
    <w:rsid w:val="00EC0F82"/>
    <w:rsid w:val="00EC16D2"/>
    <w:rsid w:val="00EC1729"/>
    <w:rsid w:val="00EC1732"/>
    <w:rsid w:val="00EC1760"/>
    <w:rsid w:val="00EC1877"/>
    <w:rsid w:val="00EC1A31"/>
    <w:rsid w:val="00EC214C"/>
    <w:rsid w:val="00EC2465"/>
    <w:rsid w:val="00EC2468"/>
    <w:rsid w:val="00EC2896"/>
    <w:rsid w:val="00EC28F3"/>
    <w:rsid w:val="00EC2CE7"/>
    <w:rsid w:val="00EC2D28"/>
    <w:rsid w:val="00EC3221"/>
    <w:rsid w:val="00EC3468"/>
    <w:rsid w:val="00EC35DA"/>
    <w:rsid w:val="00EC36C8"/>
    <w:rsid w:val="00EC373D"/>
    <w:rsid w:val="00EC3802"/>
    <w:rsid w:val="00EC3935"/>
    <w:rsid w:val="00EC3BB4"/>
    <w:rsid w:val="00EC3E93"/>
    <w:rsid w:val="00EC3F6E"/>
    <w:rsid w:val="00EC43E0"/>
    <w:rsid w:val="00EC441C"/>
    <w:rsid w:val="00EC45BC"/>
    <w:rsid w:val="00EC470C"/>
    <w:rsid w:val="00EC4E03"/>
    <w:rsid w:val="00EC50CC"/>
    <w:rsid w:val="00EC50EB"/>
    <w:rsid w:val="00EC5108"/>
    <w:rsid w:val="00EC5211"/>
    <w:rsid w:val="00EC526D"/>
    <w:rsid w:val="00EC5395"/>
    <w:rsid w:val="00EC55C5"/>
    <w:rsid w:val="00EC5628"/>
    <w:rsid w:val="00EC5EC1"/>
    <w:rsid w:val="00EC61EB"/>
    <w:rsid w:val="00EC6530"/>
    <w:rsid w:val="00EC6B04"/>
    <w:rsid w:val="00EC6C44"/>
    <w:rsid w:val="00EC6DEE"/>
    <w:rsid w:val="00EC7D78"/>
    <w:rsid w:val="00EC7EAB"/>
    <w:rsid w:val="00EC7EB7"/>
    <w:rsid w:val="00ED07B9"/>
    <w:rsid w:val="00ED0A86"/>
    <w:rsid w:val="00ED0AEA"/>
    <w:rsid w:val="00ED0C00"/>
    <w:rsid w:val="00ED1477"/>
    <w:rsid w:val="00ED17C2"/>
    <w:rsid w:val="00ED1863"/>
    <w:rsid w:val="00ED1E7B"/>
    <w:rsid w:val="00ED21F9"/>
    <w:rsid w:val="00ED2314"/>
    <w:rsid w:val="00ED262E"/>
    <w:rsid w:val="00ED2779"/>
    <w:rsid w:val="00ED2A3F"/>
    <w:rsid w:val="00ED2ADC"/>
    <w:rsid w:val="00ED2B25"/>
    <w:rsid w:val="00ED2B7B"/>
    <w:rsid w:val="00ED312C"/>
    <w:rsid w:val="00ED316A"/>
    <w:rsid w:val="00ED323F"/>
    <w:rsid w:val="00ED3241"/>
    <w:rsid w:val="00ED33D7"/>
    <w:rsid w:val="00ED3AAF"/>
    <w:rsid w:val="00ED3B56"/>
    <w:rsid w:val="00ED3B59"/>
    <w:rsid w:val="00ED3D0E"/>
    <w:rsid w:val="00ED3D5B"/>
    <w:rsid w:val="00ED3E34"/>
    <w:rsid w:val="00ED42B2"/>
    <w:rsid w:val="00ED46D1"/>
    <w:rsid w:val="00ED4725"/>
    <w:rsid w:val="00ED4B3D"/>
    <w:rsid w:val="00ED4F14"/>
    <w:rsid w:val="00ED4F86"/>
    <w:rsid w:val="00ED504D"/>
    <w:rsid w:val="00ED52A9"/>
    <w:rsid w:val="00ED5549"/>
    <w:rsid w:val="00ED5C91"/>
    <w:rsid w:val="00ED5D53"/>
    <w:rsid w:val="00ED607B"/>
    <w:rsid w:val="00ED60A9"/>
    <w:rsid w:val="00ED69C0"/>
    <w:rsid w:val="00ED6A1A"/>
    <w:rsid w:val="00ED6B24"/>
    <w:rsid w:val="00ED7053"/>
    <w:rsid w:val="00ED7162"/>
    <w:rsid w:val="00ED74AD"/>
    <w:rsid w:val="00ED74D3"/>
    <w:rsid w:val="00ED7508"/>
    <w:rsid w:val="00ED7713"/>
    <w:rsid w:val="00ED7AE0"/>
    <w:rsid w:val="00EE0369"/>
    <w:rsid w:val="00EE077B"/>
    <w:rsid w:val="00EE0CF5"/>
    <w:rsid w:val="00EE1117"/>
    <w:rsid w:val="00EE13D9"/>
    <w:rsid w:val="00EE15EF"/>
    <w:rsid w:val="00EE18FB"/>
    <w:rsid w:val="00EE1925"/>
    <w:rsid w:val="00EE1940"/>
    <w:rsid w:val="00EE1BA1"/>
    <w:rsid w:val="00EE2945"/>
    <w:rsid w:val="00EE2D84"/>
    <w:rsid w:val="00EE2F7B"/>
    <w:rsid w:val="00EE329D"/>
    <w:rsid w:val="00EE3679"/>
    <w:rsid w:val="00EE388F"/>
    <w:rsid w:val="00EE40FC"/>
    <w:rsid w:val="00EE4197"/>
    <w:rsid w:val="00EE422C"/>
    <w:rsid w:val="00EE4487"/>
    <w:rsid w:val="00EE44A9"/>
    <w:rsid w:val="00EE44B6"/>
    <w:rsid w:val="00EE49D2"/>
    <w:rsid w:val="00EE4AFD"/>
    <w:rsid w:val="00EE4CA3"/>
    <w:rsid w:val="00EE4E15"/>
    <w:rsid w:val="00EE4FBE"/>
    <w:rsid w:val="00EE5177"/>
    <w:rsid w:val="00EE51A2"/>
    <w:rsid w:val="00EE5335"/>
    <w:rsid w:val="00EE537A"/>
    <w:rsid w:val="00EE5A3D"/>
    <w:rsid w:val="00EE5AD5"/>
    <w:rsid w:val="00EE5C4B"/>
    <w:rsid w:val="00EE5E21"/>
    <w:rsid w:val="00EE5E87"/>
    <w:rsid w:val="00EE653F"/>
    <w:rsid w:val="00EE6CB4"/>
    <w:rsid w:val="00EE6F9E"/>
    <w:rsid w:val="00EE7165"/>
    <w:rsid w:val="00EE7284"/>
    <w:rsid w:val="00EE762F"/>
    <w:rsid w:val="00EE7813"/>
    <w:rsid w:val="00EF001F"/>
    <w:rsid w:val="00EF0190"/>
    <w:rsid w:val="00EF04AC"/>
    <w:rsid w:val="00EF082D"/>
    <w:rsid w:val="00EF08D2"/>
    <w:rsid w:val="00EF094E"/>
    <w:rsid w:val="00EF0AC6"/>
    <w:rsid w:val="00EF10FD"/>
    <w:rsid w:val="00EF146B"/>
    <w:rsid w:val="00EF1535"/>
    <w:rsid w:val="00EF17B5"/>
    <w:rsid w:val="00EF1ADE"/>
    <w:rsid w:val="00EF224E"/>
    <w:rsid w:val="00EF29D6"/>
    <w:rsid w:val="00EF29F2"/>
    <w:rsid w:val="00EF2A8F"/>
    <w:rsid w:val="00EF2B57"/>
    <w:rsid w:val="00EF3195"/>
    <w:rsid w:val="00EF34EE"/>
    <w:rsid w:val="00EF3E46"/>
    <w:rsid w:val="00EF40AF"/>
    <w:rsid w:val="00EF4372"/>
    <w:rsid w:val="00EF4412"/>
    <w:rsid w:val="00EF489C"/>
    <w:rsid w:val="00EF523A"/>
    <w:rsid w:val="00EF5498"/>
    <w:rsid w:val="00EF55F3"/>
    <w:rsid w:val="00EF5820"/>
    <w:rsid w:val="00EF587B"/>
    <w:rsid w:val="00EF5CC2"/>
    <w:rsid w:val="00EF6416"/>
    <w:rsid w:val="00EF6677"/>
    <w:rsid w:val="00EF6925"/>
    <w:rsid w:val="00EF6CC8"/>
    <w:rsid w:val="00EF6D7D"/>
    <w:rsid w:val="00EF707A"/>
    <w:rsid w:val="00EF73AA"/>
    <w:rsid w:val="00EF761E"/>
    <w:rsid w:val="00EF763E"/>
    <w:rsid w:val="00EF768D"/>
    <w:rsid w:val="00EF7964"/>
    <w:rsid w:val="00EF7FA7"/>
    <w:rsid w:val="00F0007F"/>
    <w:rsid w:val="00F00122"/>
    <w:rsid w:val="00F001CD"/>
    <w:rsid w:val="00F00231"/>
    <w:rsid w:val="00F00564"/>
    <w:rsid w:val="00F006C7"/>
    <w:rsid w:val="00F0090F"/>
    <w:rsid w:val="00F009DE"/>
    <w:rsid w:val="00F012CF"/>
    <w:rsid w:val="00F014F2"/>
    <w:rsid w:val="00F0155A"/>
    <w:rsid w:val="00F017DB"/>
    <w:rsid w:val="00F01820"/>
    <w:rsid w:val="00F01A48"/>
    <w:rsid w:val="00F02F90"/>
    <w:rsid w:val="00F03103"/>
    <w:rsid w:val="00F0331D"/>
    <w:rsid w:val="00F0342E"/>
    <w:rsid w:val="00F036AB"/>
    <w:rsid w:val="00F037F9"/>
    <w:rsid w:val="00F03A2F"/>
    <w:rsid w:val="00F03B0E"/>
    <w:rsid w:val="00F03C9A"/>
    <w:rsid w:val="00F03EA7"/>
    <w:rsid w:val="00F03EC6"/>
    <w:rsid w:val="00F03F0C"/>
    <w:rsid w:val="00F0403C"/>
    <w:rsid w:val="00F04130"/>
    <w:rsid w:val="00F04285"/>
    <w:rsid w:val="00F0480F"/>
    <w:rsid w:val="00F050DE"/>
    <w:rsid w:val="00F05315"/>
    <w:rsid w:val="00F055E5"/>
    <w:rsid w:val="00F0578D"/>
    <w:rsid w:val="00F05947"/>
    <w:rsid w:val="00F0594E"/>
    <w:rsid w:val="00F05977"/>
    <w:rsid w:val="00F05AC8"/>
    <w:rsid w:val="00F05BC2"/>
    <w:rsid w:val="00F05CCC"/>
    <w:rsid w:val="00F0714F"/>
    <w:rsid w:val="00F07486"/>
    <w:rsid w:val="00F076D5"/>
    <w:rsid w:val="00F07A03"/>
    <w:rsid w:val="00F07A9A"/>
    <w:rsid w:val="00F07A9D"/>
    <w:rsid w:val="00F07CA4"/>
    <w:rsid w:val="00F1015D"/>
    <w:rsid w:val="00F10170"/>
    <w:rsid w:val="00F10693"/>
    <w:rsid w:val="00F10ADA"/>
    <w:rsid w:val="00F10F5D"/>
    <w:rsid w:val="00F11166"/>
    <w:rsid w:val="00F11176"/>
    <w:rsid w:val="00F11384"/>
    <w:rsid w:val="00F11687"/>
    <w:rsid w:val="00F11947"/>
    <w:rsid w:val="00F1196D"/>
    <w:rsid w:val="00F11A8F"/>
    <w:rsid w:val="00F11D0A"/>
    <w:rsid w:val="00F12064"/>
    <w:rsid w:val="00F12130"/>
    <w:rsid w:val="00F12166"/>
    <w:rsid w:val="00F121E6"/>
    <w:rsid w:val="00F1235E"/>
    <w:rsid w:val="00F128BA"/>
    <w:rsid w:val="00F129E7"/>
    <w:rsid w:val="00F12DC6"/>
    <w:rsid w:val="00F12E4F"/>
    <w:rsid w:val="00F130FB"/>
    <w:rsid w:val="00F13150"/>
    <w:rsid w:val="00F13A3E"/>
    <w:rsid w:val="00F13AFD"/>
    <w:rsid w:val="00F13B0E"/>
    <w:rsid w:val="00F13C2C"/>
    <w:rsid w:val="00F13D6E"/>
    <w:rsid w:val="00F148E4"/>
    <w:rsid w:val="00F14964"/>
    <w:rsid w:val="00F14A0B"/>
    <w:rsid w:val="00F14B61"/>
    <w:rsid w:val="00F14E61"/>
    <w:rsid w:val="00F151F6"/>
    <w:rsid w:val="00F154D5"/>
    <w:rsid w:val="00F15689"/>
    <w:rsid w:val="00F15779"/>
    <w:rsid w:val="00F1579D"/>
    <w:rsid w:val="00F159B5"/>
    <w:rsid w:val="00F15E04"/>
    <w:rsid w:val="00F15F64"/>
    <w:rsid w:val="00F15F66"/>
    <w:rsid w:val="00F15F7C"/>
    <w:rsid w:val="00F16182"/>
    <w:rsid w:val="00F163F2"/>
    <w:rsid w:val="00F16727"/>
    <w:rsid w:val="00F1695C"/>
    <w:rsid w:val="00F16979"/>
    <w:rsid w:val="00F16CF5"/>
    <w:rsid w:val="00F16F7B"/>
    <w:rsid w:val="00F174D3"/>
    <w:rsid w:val="00F17A11"/>
    <w:rsid w:val="00F17A57"/>
    <w:rsid w:val="00F17DE6"/>
    <w:rsid w:val="00F20302"/>
    <w:rsid w:val="00F2048C"/>
    <w:rsid w:val="00F207B7"/>
    <w:rsid w:val="00F208AB"/>
    <w:rsid w:val="00F20E32"/>
    <w:rsid w:val="00F20E8D"/>
    <w:rsid w:val="00F2175C"/>
    <w:rsid w:val="00F21A04"/>
    <w:rsid w:val="00F21B9C"/>
    <w:rsid w:val="00F21C12"/>
    <w:rsid w:val="00F21C6A"/>
    <w:rsid w:val="00F21D7F"/>
    <w:rsid w:val="00F21F29"/>
    <w:rsid w:val="00F22302"/>
    <w:rsid w:val="00F225CA"/>
    <w:rsid w:val="00F22683"/>
    <w:rsid w:val="00F2280E"/>
    <w:rsid w:val="00F22846"/>
    <w:rsid w:val="00F22931"/>
    <w:rsid w:val="00F22AFC"/>
    <w:rsid w:val="00F22F30"/>
    <w:rsid w:val="00F22F8F"/>
    <w:rsid w:val="00F23066"/>
    <w:rsid w:val="00F2306E"/>
    <w:rsid w:val="00F231F3"/>
    <w:rsid w:val="00F233B1"/>
    <w:rsid w:val="00F235CA"/>
    <w:rsid w:val="00F235EC"/>
    <w:rsid w:val="00F23801"/>
    <w:rsid w:val="00F246FD"/>
    <w:rsid w:val="00F24809"/>
    <w:rsid w:val="00F24815"/>
    <w:rsid w:val="00F24D69"/>
    <w:rsid w:val="00F24FBD"/>
    <w:rsid w:val="00F2501F"/>
    <w:rsid w:val="00F25100"/>
    <w:rsid w:val="00F25292"/>
    <w:rsid w:val="00F254A1"/>
    <w:rsid w:val="00F2578A"/>
    <w:rsid w:val="00F257EE"/>
    <w:rsid w:val="00F25DF1"/>
    <w:rsid w:val="00F25EB6"/>
    <w:rsid w:val="00F26038"/>
    <w:rsid w:val="00F2650E"/>
    <w:rsid w:val="00F265E7"/>
    <w:rsid w:val="00F26E2F"/>
    <w:rsid w:val="00F26E4F"/>
    <w:rsid w:val="00F26FE3"/>
    <w:rsid w:val="00F274EF"/>
    <w:rsid w:val="00F27537"/>
    <w:rsid w:val="00F27648"/>
    <w:rsid w:val="00F278DD"/>
    <w:rsid w:val="00F27912"/>
    <w:rsid w:val="00F27F48"/>
    <w:rsid w:val="00F308A6"/>
    <w:rsid w:val="00F30933"/>
    <w:rsid w:val="00F30A6A"/>
    <w:rsid w:val="00F311D4"/>
    <w:rsid w:val="00F31243"/>
    <w:rsid w:val="00F314C1"/>
    <w:rsid w:val="00F31583"/>
    <w:rsid w:val="00F317A3"/>
    <w:rsid w:val="00F318F6"/>
    <w:rsid w:val="00F31A89"/>
    <w:rsid w:val="00F31AB6"/>
    <w:rsid w:val="00F31CA7"/>
    <w:rsid w:val="00F31E59"/>
    <w:rsid w:val="00F31EE2"/>
    <w:rsid w:val="00F31EF3"/>
    <w:rsid w:val="00F31F01"/>
    <w:rsid w:val="00F320EC"/>
    <w:rsid w:val="00F32101"/>
    <w:rsid w:val="00F32896"/>
    <w:rsid w:val="00F32DF7"/>
    <w:rsid w:val="00F334A4"/>
    <w:rsid w:val="00F33AD3"/>
    <w:rsid w:val="00F33B60"/>
    <w:rsid w:val="00F33BFC"/>
    <w:rsid w:val="00F34220"/>
    <w:rsid w:val="00F342DF"/>
    <w:rsid w:val="00F34483"/>
    <w:rsid w:val="00F3460F"/>
    <w:rsid w:val="00F34D40"/>
    <w:rsid w:val="00F35057"/>
    <w:rsid w:val="00F35912"/>
    <w:rsid w:val="00F359C4"/>
    <w:rsid w:val="00F35A97"/>
    <w:rsid w:val="00F36297"/>
    <w:rsid w:val="00F36321"/>
    <w:rsid w:val="00F3643E"/>
    <w:rsid w:val="00F36CFE"/>
    <w:rsid w:val="00F37327"/>
    <w:rsid w:val="00F3751E"/>
    <w:rsid w:val="00F3755F"/>
    <w:rsid w:val="00F37CBE"/>
    <w:rsid w:val="00F37D57"/>
    <w:rsid w:val="00F37D6B"/>
    <w:rsid w:val="00F37F06"/>
    <w:rsid w:val="00F37F2C"/>
    <w:rsid w:val="00F37F36"/>
    <w:rsid w:val="00F40504"/>
    <w:rsid w:val="00F405F7"/>
    <w:rsid w:val="00F408CF"/>
    <w:rsid w:val="00F413FE"/>
    <w:rsid w:val="00F41750"/>
    <w:rsid w:val="00F41799"/>
    <w:rsid w:val="00F41D72"/>
    <w:rsid w:val="00F41D81"/>
    <w:rsid w:val="00F41D8D"/>
    <w:rsid w:val="00F41E89"/>
    <w:rsid w:val="00F41FE1"/>
    <w:rsid w:val="00F420FE"/>
    <w:rsid w:val="00F421A7"/>
    <w:rsid w:val="00F42342"/>
    <w:rsid w:val="00F42655"/>
    <w:rsid w:val="00F42831"/>
    <w:rsid w:val="00F42AFA"/>
    <w:rsid w:val="00F42D92"/>
    <w:rsid w:val="00F43034"/>
    <w:rsid w:val="00F432C7"/>
    <w:rsid w:val="00F43989"/>
    <w:rsid w:val="00F43AC3"/>
    <w:rsid w:val="00F43CF9"/>
    <w:rsid w:val="00F43CFD"/>
    <w:rsid w:val="00F43E8D"/>
    <w:rsid w:val="00F442E3"/>
    <w:rsid w:val="00F448B0"/>
    <w:rsid w:val="00F44CF0"/>
    <w:rsid w:val="00F44DAE"/>
    <w:rsid w:val="00F45244"/>
    <w:rsid w:val="00F45439"/>
    <w:rsid w:val="00F45563"/>
    <w:rsid w:val="00F45569"/>
    <w:rsid w:val="00F45E08"/>
    <w:rsid w:val="00F45E7C"/>
    <w:rsid w:val="00F45F17"/>
    <w:rsid w:val="00F45F24"/>
    <w:rsid w:val="00F46443"/>
    <w:rsid w:val="00F464DE"/>
    <w:rsid w:val="00F46A0E"/>
    <w:rsid w:val="00F46F74"/>
    <w:rsid w:val="00F470D7"/>
    <w:rsid w:val="00F472BE"/>
    <w:rsid w:val="00F473AE"/>
    <w:rsid w:val="00F47627"/>
    <w:rsid w:val="00F4789C"/>
    <w:rsid w:val="00F47A43"/>
    <w:rsid w:val="00F502CD"/>
    <w:rsid w:val="00F507AF"/>
    <w:rsid w:val="00F50C12"/>
    <w:rsid w:val="00F50C25"/>
    <w:rsid w:val="00F50DDA"/>
    <w:rsid w:val="00F50E54"/>
    <w:rsid w:val="00F511B9"/>
    <w:rsid w:val="00F51698"/>
    <w:rsid w:val="00F518CD"/>
    <w:rsid w:val="00F518E6"/>
    <w:rsid w:val="00F51B90"/>
    <w:rsid w:val="00F51E47"/>
    <w:rsid w:val="00F51FD6"/>
    <w:rsid w:val="00F525BE"/>
    <w:rsid w:val="00F529C3"/>
    <w:rsid w:val="00F52B55"/>
    <w:rsid w:val="00F52EF0"/>
    <w:rsid w:val="00F5308A"/>
    <w:rsid w:val="00F531A8"/>
    <w:rsid w:val="00F5338D"/>
    <w:rsid w:val="00F53484"/>
    <w:rsid w:val="00F5361E"/>
    <w:rsid w:val="00F537A0"/>
    <w:rsid w:val="00F5399E"/>
    <w:rsid w:val="00F53CCF"/>
    <w:rsid w:val="00F5405F"/>
    <w:rsid w:val="00F54116"/>
    <w:rsid w:val="00F54324"/>
    <w:rsid w:val="00F54477"/>
    <w:rsid w:val="00F54485"/>
    <w:rsid w:val="00F546FA"/>
    <w:rsid w:val="00F5477D"/>
    <w:rsid w:val="00F549A6"/>
    <w:rsid w:val="00F554D5"/>
    <w:rsid w:val="00F558A4"/>
    <w:rsid w:val="00F558ED"/>
    <w:rsid w:val="00F559FB"/>
    <w:rsid w:val="00F55A94"/>
    <w:rsid w:val="00F5609D"/>
    <w:rsid w:val="00F560D0"/>
    <w:rsid w:val="00F562A8"/>
    <w:rsid w:val="00F5653C"/>
    <w:rsid w:val="00F566FF"/>
    <w:rsid w:val="00F56753"/>
    <w:rsid w:val="00F567C2"/>
    <w:rsid w:val="00F56995"/>
    <w:rsid w:val="00F56C1E"/>
    <w:rsid w:val="00F56C97"/>
    <w:rsid w:val="00F56D0F"/>
    <w:rsid w:val="00F56E21"/>
    <w:rsid w:val="00F56EDA"/>
    <w:rsid w:val="00F56F31"/>
    <w:rsid w:val="00F57248"/>
    <w:rsid w:val="00F572C6"/>
    <w:rsid w:val="00F576F7"/>
    <w:rsid w:val="00F57835"/>
    <w:rsid w:val="00F57EA2"/>
    <w:rsid w:val="00F60196"/>
    <w:rsid w:val="00F601D5"/>
    <w:rsid w:val="00F60295"/>
    <w:rsid w:val="00F603D0"/>
    <w:rsid w:val="00F604D1"/>
    <w:rsid w:val="00F60717"/>
    <w:rsid w:val="00F6078F"/>
    <w:rsid w:val="00F60922"/>
    <w:rsid w:val="00F60C96"/>
    <w:rsid w:val="00F60E78"/>
    <w:rsid w:val="00F61670"/>
    <w:rsid w:val="00F61947"/>
    <w:rsid w:val="00F619D1"/>
    <w:rsid w:val="00F6215C"/>
    <w:rsid w:val="00F627AD"/>
    <w:rsid w:val="00F6280C"/>
    <w:rsid w:val="00F62DB2"/>
    <w:rsid w:val="00F63590"/>
    <w:rsid w:val="00F635F2"/>
    <w:rsid w:val="00F6366A"/>
    <w:rsid w:val="00F638FA"/>
    <w:rsid w:val="00F63EC1"/>
    <w:rsid w:val="00F63EC4"/>
    <w:rsid w:val="00F6406C"/>
    <w:rsid w:val="00F6453A"/>
    <w:rsid w:val="00F64688"/>
    <w:rsid w:val="00F6468D"/>
    <w:rsid w:val="00F646E1"/>
    <w:rsid w:val="00F64B4B"/>
    <w:rsid w:val="00F654C9"/>
    <w:rsid w:val="00F65756"/>
    <w:rsid w:val="00F65798"/>
    <w:rsid w:val="00F65AE9"/>
    <w:rsid w:val="00F65D58"/>
    <w:rsid w:val="00F65D9A"/>
    <w:rsid w:val="00F6649B"/>
    <w:rsid w:val="00F667D0"/>
    <w:rsid w:val="00F667EA"/>
    <w:rsid w:val="00F67320"/>
    <w:rsid w:val="00F675F1"/>
    <w:rsid w:val="00F678A1"/>
    <w:rsid w:val="00F67915"/>
    <w:rsid w:val="00F70B96"/>
    <w:rsid w:val="00F70E21"/>
    <w:rsid w:val="00F7126D"/>
    <w:rsid w:val="00F71458"/>
    <w:rsid w:val="00F714F4"/>
    <w:rsid w:val="00F716F5"/>
    <w:rsid w:val="00F717DB"/>
    <w:rsid w:val="00F717DD"/>
    <w:rsid w:val="00F718B5"/>
    <w:rsid w:val="00F71DC0"/>
    <w:rsid w:val="00F7223C"/>
    <w:rsid w:val="00F724F1"/>
    <w:rsid w:val="00F72813"/>
    <w:rsid w:val="00F72914"/>
    <w:rsid w:val="00F72998"/>
    <w:rsid w:val="00F72B31"/>
    <w:rsid w:val="00F72EA4"/>
    <w:rsid w:val="00F72F43"/>
    <w:rsid w:val="00F73039"/>
    <w:rsid w:val="00F733A5"/>
    <w:rsid w:val="00F73675"/>
    <w:rsid w:val="00F73689"/>
    <w:rsid w:val="00F73B04"/>
    <w:rsid w:val="00F74B66"/>
    <w:rsid w:val="00F75227"/>
    <w:rsid w:val="00F753BB"/>
    <w:rsid w:val="00F755A7"/>
    <w:rsid w:val="00F75802"/>
    <w:rsid w:val="00F75E59"/>
    <w:rsid w:val="00F761EE"/>
    <w:rsid w:val="00F768D2"/>
    <w:rsid w:val="00F774C3"/>
    <w:rsid w:val="00F77501"/>
    <w:rsid w:val="00F77A39"/>
    <w:rsid w:val="00F80786"/>
    <w:rsid w:val="00F80C0D"/>
    <w:rsid w:val="00F80C1E"/>
    <w:rsid w:val="00F812E5"/>
    <w:rsid w:val="00F81596"/>
    <w:rsid w:val="00F81647"/>
    <w:rsid w:val="00F81715"/>
    <w:rsid w:val="00F817F9"/>
    <w:rsid w:val="00F818BE"/>
    <w:rsid w:val="00F81A3D"/>
    <w:rsid w:val="00F81D05"/>
    <w:rsid w:val="00F82179"/>
    <w:rsid w:val="00F821E6"/>
    <w:rsid w:val="00F8287D"/>
    <w:rsid w:val="00F83178"/>
    <w:rsid w:val="00F831BE"/>
    <w:rsid w:val="00F83670"/>
    <w:rsid w:val="00F8368D"/>
    <w:rsid w:val="00F836E9"/>
    <w:rsid w:val="00F837A1"/>
    <w:rsid w:val="00F84230"/>
    <w:rsid w:val="00F845BC"/>
    <w:rsid w:val="00F84787"/>
    <w:rsid w:val="00F849C6"/>
    <w:rsid w:val="00F84D39"/>
    <w:rsid w:val="00F84DE7"/>
    <w:rsid w:val="00F84F46"/>
    <w:rsid w:val="00F84F98"/>
    <w:rsid w:val="00F84FB8"/>
    <w:rsid w:val="00F85369"/>
    <w:rsid w:val="00F85747"/>
    <w:rsid w:val="00F85847"/>
    <w:rsid w:val="00F85D38"/>
    <w:rsid w:val="00F85D72"/>
    <w:rsid w:val="00F85EE5"/>
    <w:rsid w:val="00F862C2"/>
    <w:rsid w:val="00F86493"/>
    <w:rsid w:val="00F8665F"/>
    <w:rsid w:val="00F868AF"/>
    <w:rsid w:val="00F868D5"/>
    <w:rsid w:val="00F86A52"/>
    <w:rsid w:val="00F86B11"/>
    <w:rsid w:val="00F86B7F"/>
    <w:rsid w:val="00F86D97"/>
    <w:rsid w:val="00F86EA1"/>
    <w:rsid w:val="00F86F17"/>
    <w:rsid w:val="00F86FF2"/>
    <w:rsid w:val="00F87035"/>
    <w:rsid w:val="00F875D4"/>
    <w:rsid w:val="00F877B2"/>
    <w:rsid w:val="00F87F55"/>
    <w:rsid w:val="00F87F56"/>
    <w:rsid w:val="00F9008A"/>
    <w:rsid w:val="00F90436"/>
    <w:rsid w:val="00F90534"/>
    <w:rsid w:val="00F90932"/>
    <w:rsid w:val="00F90977"/>
    <w:rsid w:val="00F9104C"/>
    <w:rsid w:val="00F91266"/>
    <w:rsid w:val="00F91699"/>
    <w:rsid w:val="00F920AB"/>
    <w:rsid w:val="00F9297C"/>
    <w:rsid w:val="00F92A75"/>
    <w:rsid w:val="00F92C43"/>
    <w:rsid w:val="00F93047"/>
    <w:rsid w:val="00F932A0"/>
    <w:rsid w:val="00F9332D"/>
    <w:rsid w:val="00F93435"/>
    <w:rsid w:val="00F93887"/>
    <w:rsid w:val="00F939ED"/>
    <w:rsid w:val="00F93A5A"/>
    <w:rsid w:val="00F93AB3"/>
    <w:rsid w:val="00F93AB9"/>
    <w:rsid w:val="00F93BB8"/>
    <w:rsid w:val="00F93CF1"/>
    <w:rsid w:val="00F93D20"/>
    <w:rsid w:val="00F93F08"/>
    <w:rsid w:val="00F93FB9"/>
    <w:rsid w:val="00F94766"/>
    <w:rsid w:val="00F94EA7"/>
    <w:rsid w:val="00F9516B"/>
    <w:rsid w:val="00F9532D"/>
    <w:rsid w:val="00F956E3"/>
    <w:rsid w:val="00F95A5C"/>
    <w:rsid w:val="00F95ADB"/>
    <w:rsid w:val="00F95BAE"/>
    <w:rsid w:val="00F95FB3"/>
    <w:rsid w:val="00F9625A"/>
    <w:rsid w:val="00F9646F"/>
    <w:rsid w:val="00F965F2"/>
    <w:rsid w:val="00F9683F"/>
    <w:rsid w:val="00F96B3C"/>
    <w:rsid w:val="00F96B76"/>
    <w:rsid w:val="00F972AA"/>
    <w:rsid w:val="00F97732"/>
    <w:rsid w:val="00F97914"/>
    <w:rsid w:val="00F979A3"/>
    <w:rsid w:val="00F979C2"/>
    <w:rsid w:val="00F97E1C"/>
    <w:rsid w:val="00FA005E"/>
    <w:rsid w:val="00FA0CED"/>
    <w:rsid w:val="00FA0EEB"/>
    <w:rsid w:val="00FA13B9"/>
    <w:rsid w:val="00FA195B"/>
    <w:rsid w:val="00FA1B3F"/>
    <w:rsid w:val="00FA1C42"/>
    <w:rsid w:val="00FA1E4A"/>
    <w:rsid w:val="00FA1EFF"/>
    <w:rsid w:val="00FA2124"/>
    <w:rsid w:val="00FA24BB"/>
    <w:rsid w:val="00FA2563"/>
    <w:rsid w:val="00FA301A"/>
    <w:rsid w:val="00FA30DA"/>
    <w:rsid w:val="00FA33A0"/>
    <w:rsid w:val="00FA355F"/>
    <w:rsid w:val="00FA3BDA"/>
    <w:rsid w:val="00FA3DFE"/>
    <w:rsid w:val="00FA3E8A"/>
    <w:rsid w:val="00FA42DA"/>
    <w:rsid w:val="00FA42EA"/>
    <w:rsid w:val="00FA4868"/>
    <w:rsid w:val="00FA4CE3"/>
    <w:rsid w:val="00FA4FF3"/>
    <w:rsid w:val="00FA534D"/>
    <w:rsid w:val="00FA53E8"/>
    <w:rsid w:val="00FA579D"/>
    <w:rsid w:val="00FA5FCE"/>
    <w:rsid w:val="00FA60EE"/>
    <w:rsid w:val="00FA6162"/>
    <w:rsid w:val="00FA6BAB"/>
    <w:rsid w:val="00FA6FEE"/>
    <w:rsid w:val="00FA7409"/>
    <w:rsid w:val="00FA74BA"/>
    <w:rsid w:val="00FA7557"/>
    <w:rsid w:val="00FA77EA"/>
    <w:rsid w:val="00FA78B3"/>
    <w:rsid w:val="00FA79E3"/>
    <w:rsid w:val="00FA79EA"/>
    <w:rsid w:val="00FA7C69"/>
    <w:rsid w:val="00FA7C9C"/>
    <w:rsid w:val="00FA7FE4"/>
    <w:rsid w:val="00FB0163"/>
    <w:rsid w:val="00FB0433"/>
    <w:rsid w:val="00FB046C"/>
    <w:rsid w:val="00FB09B3"/>
    <w:rsid w:val="00FB0A24"/>
    <w:rsid w:val="00FB0B0D"/>
    <w:rsid w:val="00FB0F27"/>
    <w:rsid w:val="00FB0F5F"/>
    <w:rsid w:val="00FB1605"/>
    <w:rsid w:val="00FB199D"/>
    <w:rsid w:val="00FB1D75"/>
    <w:rsid w:val="00FB1DA6"/>
    <w:rsid w:val="00FB20C6"/>
    <w:rsid w:val="00FB23C9"/>
    <w:rsid w:val="00FB2568"/>
    <w:rsid w:val="00FB266D"/>
    <w:rsid w:val="00FB2750"/>
    <w:rsid w:val="00FB2970"/>
    <w:rsid w:val="00FB2C3D"/>
    <w:rsid w:val="00FB3100"/>
    <w:rsid w:val="00FB31EC"/>
    <w:rsid w:val="00FB3265"/>
    <w:rsid w:val="00FB36EB"/>
    <w:rsid w:val="00FB37BC"/>
    <w:rsid w:val="00FB3E12"/>
    <w:rsid w:val="00FB3E39"/>
    <w:rsid w:val="00FB3E45"/>
    <w:rsid w:val="00FB429F"/>
    <w:rsid w:val="00FB44A0"/>
    <w:rsid w:val="00FB452A"/>
    <w:rsid w:val="00FB4FA1"/>
    <w:rsid w:val="00FB5117"/>
    <w:rsid w:val="00FB5197"/>
    <w:rsid w:val="00FB5698"/>
    <w:rsid w:val="00FB58AA"/>
    <w:rsid w:val="00FB5A35"/>
    <w:rsid w:val="00FB5CB4"/>
    <w:rsid w:val="00FB5F1D"/>
    <w:rsid w:val="00FB6094"/>
    <w:rsid w:val="00FB653E"/>
    <w:rsid w:val="00FB67B5"/>
    <w:rsid w:val="00FB6D3A"/>
    <w:rsid w:val="00FB6F8D"/>
    <w:rsid w:val="00FB7030"/>
    <w:rsid w:val="00FB7263"/>
    <w:rsid w:val="00FB785F"/>
    <w:rsid w:val="00FB797F"/>
    <w:rsid w:val="00FC04CD"/>
    <w:rsid w:val="00FC096D"/>
    <w:rsid w:val="00FC0BEB"/>
    <w:rsid w:val="00FC0ED4"/>
    <w:rsid w:val="00FC112B"/>
    <w:rsid w:val="00FC13E7"/>
    <w:rsid w:val="00FC1775"/>
    <w:rsid w:val="00FC187C"/>
    <w:rsid w:val="00FC221E"/>
    <w:rsid w:val="00FC24A8"/>
    <w:rsid w:val="00FC28AE"/>
    <w:rsid w:val="00FC29DA"/>
    <w:rsid w:val="00FC2D9E"/>
    <w:rsid w:val="00FC2EA9"/>
    <w:rsid w:val="00FC3520"/>
    <w:rsid w:val="00FC3A9B"/>
    <w:rsid w:val="00FC41B8"/>
    <w:rsid w:val="00FC47D5"/>
    <w:rsid w:val="00FC5358"/>
    <w:rsid w:val="00FC59C4"/>
    <w:rsid w:val="00FC5C7F"/>
    <w:rsid w:val="00FC5EEE"/>
    <w:rsid w:val="00FC6264"/>
    <w:rsid w:val="00FC63C6"/>
    <w:rsid w:val="00FC64F1"/>
    <w:rsid w:val="00FC66E4"/>
    <w:rsid w:val="00FC6D0E"/>
    <w:rsid w:val="00FC746E"/>
    <w:rsid w:val="00FC76EF"/>
    <w:rsid w:val="00FC772D"/>
    <w:rsid w:val="00FC7E72"/>
    <w:rsid w:val="00FC7F2A"/>
    <w:rsid w:val="00FD0056"/>
    <w:rsid w:val="00FD02D1"/>
    <w:rsid w:val="00FD034D"/>
    <w:rsid w:val="00FD0472"/>
    <w:rsid w:val="00FD05F6"/>
    <w:rsid w:val="00FD1044"/>
    <w:rsid w:val="00FD1801"/>
    <w:rsid w:val="00FD1A90"/>
    <w:rsid w:val="00FD1B0B"/>
    <w:rsid w:val="00FD1B0E"/>
    <w:rsid w:val="00FD1DBE"/>
    <w:rsid w:val="00FD1DDF"/>
    <w:rsid w:val="00FD1EAD"/>
    <w:rsid w:val="00FD20B3"/>
    <w:rsid w:val="00FD29A3"/>
    <w:rsid w:val="00FD29C0"/>
    <w:rsid w:val="00FD29E1"/>
    <w:rsid w:val="00FD2B8A"/>
    <w:rsid w:val="00FD2DCF"/>
    <w:rsid w:val="00FD3271"/>
    <w:rsid w:val="00FD332E"/>
    <w:rsid w:val="00FD33D1"/>
    <w:rsid w:val="00FD346F"/>
    <w:rsid w:val="00FD3608"/>
    <w:rsid w:val="00FD3712"/>
    <w:rsid w:val="00FD3991"/>
    <w:rsid w:val="00FD3C57"/>
    <w:rsid w:val="00FD3FC4"/>
    <w:rsid w:val="00FD419A"/>
    <w:rsid w:val="00FD4218"/>
    <w:rsid w:val="00FD470D"/>
    <w:rsid w:val="00FD4719"/>
    <w:rsid w:val="00FD4783"/>
    <w:rsid w:val="00FD4948"/>
    <w:rsid w:val="00FD4AC4"/>
    <w:rsid w:val="00FD4BB0"/>
    <w:rsid w:val="00FD4FCD"/>
    <w:rsid w:val="00FD565F"/>
    <w:rsid w:val="00FD5BB3"/>
    <w:rsid w:val="00FD61ED"/>
    <w:rsid w:val="00FD70C2"/>
    <w:rsid w:val="00FD7561"/>
    <w:rsid w:val="00FD768F"/>
    <w:rsid w:val="00FD778A"/>
    <w:rsid w:val="00FD7BA3"/>
    <w:rsid w:val="00FD7BD2"/>
    <w:rsid w:val="00FD7F9E"/>
    <w:rsid w:val="00FE0017"/>
    <w:rsid w:val="00FE0409"/>
    <w:rsid w:val="00FE042A"/>
    <w:rsid w:val="00FE05AF"/>
    <w:rsid w:val="00FE0665"/>
    <w:rsid w:val="00FE0813"/>
    <w:rsid w:val="00FE0921"/>
    <w:rsid w:val="00FE0E4D"/>
    <w:rsid w:val="00FE0F88"/>
    <w:rsid w:val="00FE12E2"/>
    <w:rsid w:val="00FE171F"/>
    <w:rsid w:val="00FE1FE2"/>
    <w:rsid w:val="00FE2664"/>
    <w:rsid w:val="00FE2E0B"/>
    <w:rsid w:val="00FE2E45"/>
    <w:rsid w:val="00FE3155"/>
    <w:rsid w:val="00FE3414"/>
    <w:rsid w:val="00FE3682"/>
    <w:rsid w:val="00FE38D8"/>
    <w:rsid w:val="00FE3CCA"/>
    <w:rsid w:val="00FE3DEC"/>
    <w:rsid w:val="00FE4185"/>
    <w:rsid w:val="00FE4451"/>
    <w:rsid w:val="00FE44C9"/>
    <w:rsid w:val="00FE45A3"/>
    <w:rsid w:val="00FE4BA9"/>
    <w:rsid w:val="00FE4C64"/>
    <w:rsid w:val="00FE4C94"/>
    <w:rsid w:val="00FE51F2"/>
    <w:rsid w:val="00FE566A"/>
    <w:rsid w:val="00FE566D"/>
    <w:rsid w:val="00FE5B72"/>
    <w:rsid w:val="00FE5F43"/>
    <w:rsid w:val="00FE60A3"/>
    <w:rsid w:val="00FE633C"/>
    <w:rsid w:val="00FE63F1"/>
    <w:rsid w:val="00FE6705"/>
    <w:rsid w:val="00FE6F73"/>
    <w:rsid w:val="00FE7027"/>
    <w:rsid w:val="00FE7706"/>
    <w:rsid w:val="00FE7726"/>
    <w:rsid w:val="00FE7D81"/>
    <w:rsid w:val="00FE7F97"/>
    <w:rsid w:val="00FF0198"/>
    <w:rsid w:val="00FF01D5"/>
    <w:rsid w:val="00FF04C4"/>
    <w:rsid w:val="00FF06B3"/>
    <w:rsid w:val="00FF07DC"/>
    <w:rsid w:val="00FF0930"/>
    <w:rsid w:val="00FF0943"/>
    <w:rsid w:val="00FF0A2E"/>
    <w:rsid w:val="00FF0B8B"/>
    <w:rsid w:val="00FF0DA5"/>
    <w:rsid w:val="00FF1CD0"/>
    <w:rsid w:val="00FF1CD8"/>
    <w:rsid w:val="00FF26C7"/>
    <w:rsid w:val="00FF2711"/>
    <w:rsid w:val="00FF2809"/>
    <w:rsid w:val="00FF2AD0"/>
    <w:rsid w:val="00FF2AE0"/>
    <w:rsid w:val="00FF2B83"/>
    <w:rsid w:val="00FF2DDC"/>
    <w:rsid w:val="00FF3232"/>
    <w:rsid w:val="00FF374B"/>
    <w:rsid w:val="00FF38AE"/>
    <w:rsid w:val="00FF3935"/>
    <w:rsid w:val="00FF3F5D"/>
    <w:rsid w:val="00FF40A2"/>
    <w:rsid w:val="00FF4311"/>
    <w:rsid w:val="00FF4713"/>
    <w:rsid w:val="00FF48F6"/>
    <w:rsid w:val="00FF4992"/>
    <w:rsid w:val="00FF4A52"/>
    <w:rsid w:val="00FF4DC1"/>
    <w:rsid w:val="00FF4F55"/>
    <w:rsid w:val="00FF4F75"/>
    <w:rsid w:val="00FF5054"/>
    <w:rsid w:val="00FF55BE"/>
    <w:rsid w:val="00FF55C1"/>
    <w:rsid w:val="00FF56C3"/>
    <w:rsid w:val="00FF5839"/>
    <w:rsid w:val="00FF583E"/>
    <w:rsid w:val="00FF58B9"/>
    <w:rsid w:val="00FF5A73"/>
    <w:rsid w:val="00FF614E"/>
    <w:rsid w:val="00FF6338"/>
    <w:rsid w:val="00FF6465"/>
    <w:rsid w:val="00FF65B8"/>
    <w:rsid w:val="00FF6666"/>
    <w:rsid w:val="00FF67DC"/>
    <w:rsid w:val="00FF6B47"/>
    <w:rsid w:val="00FF75F1"/>
    <w:rsid w:val="00FF7613"/>
    <w:rsid w:val="00FF7C11"/>
    <w:rsid w:val="00FF7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9C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a">
    <w:name w:val="Normal"/>
    <w:qFormat/>
    <w:rsid w:val="00194F18"/>
    <w:pPr>
      <w:spacing w:after="60"/>
      <w:jc w:val="both"/>
    </w:pPr>
    <w:rPr>
      <w:sz w:val="24"/>
      <w:szCs w:val="24"/>
    </w:rPr>
  </w:style>
  <w:style w:type="paragraph" w:styleId="1f2">
    <w:name w:val="heading 1"/>
    <w:aliases w:val="Раздел,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перед заголовком 2"/>
    <w:basedOn w:val="afa"/>
    <w:next w:val="afa"/>
    <w:link w:val="1f3"/>
    <w:qFormat/>
    <w:rsid w:val="0066512E"/>
    <w:pPr>
      <w:keepNext/>
      <w:spacing w:before="240"/>
      <w:jc w:val="center"/>
      <w:outlineLvl w:val="0"/>
    </w:pPr>
    <w:rPr>
      <w:b/>
      <w:kern w:val="28"/>
      <w:sz w:val="36"/>
      <w:szCs w:val="20"/>
    </w:rPr>
  </w:style>
  <w:style w:type="paragraph" w:styleId="2b">
    <w:name w:val="heading 2"/>
    <w:aliases w:val="Заголовок 2 - после заг.1 и перед заг.3,H2,h2,Gliederung2,Gliederung,Indented Heading,H21,H22,Indented Heading1,Indented Heading2,Indented Heading3,Indented Heading4,H23,H211,H221,Indented Heading5,Indented Heading6,Indented Heading7,H24"/>
    <w:basedOn w:val="afa"/>
    <w:next w:val="afa"/>
    <w:link w:val="2c"/>
    <w:qFormat/>
    <w:rsid w:val="0066512E"/>
    <w:pPr>
      <w:keepNext/>
      <w:spacing w:before="240"/>
      <w:outlineLvl w:val="1"/>
    </w:pPr>
    <w:rPr>
      <w:rFonts w:ascii="Arial" w:hAnsi="Arial"/>
      <w:b/>
      <w:bCs/>
      <w:i/>
      <w:iCs/>
      <w:sz w:val="28"/>
      <w:szCs w:val="28"/>
      <w:lang w:val="x-none" w:eastAsia="x-none"/>
    </w:rPr>
  </w:style>
  <w:style w:type="paragraph" w:styleId="39">
    <w:name w:val="heading 3"/>
    <w:aliases w:val="H3,Heading 3 - old,h3,Gliederung3 Char,Gliederung3,heading 3,H31,H32,h31,Gliederung31,H311, Heading 3,h:3,31,ITT t3,PA Minor Section,TE Heading,Title3,list,l3,Level 3 Head,H33,H34,H35,título 3,subhead,1.,TF-Overskrift 3,Titre3,alltoc,Table3"/>
    <w:basedOn w:val="afa"/>
    <w:next w:val="afa"/>
    <w:link w:val="3a"/>
    <w:qFormat/>
    <w:rsid w:val="00421917"/>
    <w:pPr>
      <w:keepNext/>
      <w:spacing w:before="240"/>
      <w:outlineLvl w:val="2"/>
    </w:pPr>
    <w:rPr>
      <w:rFonts w:ascii="Arial" w:hAnsi="Arial"/>
      <w:b/>
      <w:bCs/>
      <w:sz w:val="26"/>
      <w:szCs w:val="26"/>
      <w:lang w:val="x-none" w:eastAsia="x-none"/>
    </w:rPr>
  </w:style>
  <w:style w:type="paragraph" w:styleId="49">
    <w:name w:val="heading 4"/>
    <w:aliases w:val="H4,Параграф,Heading 4 Char,Sub-Clause Sub-paragraph + 12 пт,Слева:  0,63 см,Выступ:  0,95 + ...,h4 sub sub heading,Заголовок 4 (Приложение),H41,H42,H411, Heading 4,Heading 4"/>
    <w:basedOn w:val="afa"/>
    <w:next w:val="afa"/>
    <w:link w:val="4a"/>
    <w:qFormat/>
    <w:rsid w:val="00FE0921"/>
    <w:pPr>
      <w:keepNext/>
      <w:spacing w:before="240"/>
      <w:outlineLvl w:val="3"/>
    </w:pPr>
    <w:rPr>
      <w:b/>
      <w:bCs/>
      <w:sz w:val="28"/>
      <w:szCs w:val="28"/>
      <w:lang w:val="x-none" w:eastAsia="x-none"/>
    </w:rPr>
  </w:style>
  <w:style w:type="paragraph" w:styleId="55">
    <w:name w:val="heading 5"/>
    <w:aliases w:val="H5,Gliederung5,_Подпункт,Текст раздела, Heading 5,Heading 5,ITT t5,PA Pico Section,5,Roman list,h5,Roman list1,Roman list2,Roman list11,Roman list3,Roman list12,Roman list21,Roman list111,heading 5"/>
    <w:basedOn w:val="afa"/>
    <w:next w:val="afa"/>
    <w:link w:val="57"/>
    <w:qFormat/>
    <w:rsid w:val="008B7A45"/>
    <w:pPr>
      <w:keepNext/>
      <w:spacing w:after="0"/>
      <w:jc w:val="center"/>
      <w:outlineLvl w:val="4"/>
    </w:pPr>
    <w:rPr>
      <w:b/>
      <w:bCs/>
      <w:color w:val="000000"/>
      <w:sz w:val="28"/>
      <w:szCs w:val="26"/>
      <w:lang w:val="x-none" w:eastAsia="x-none"/>
    </w:rPr>
  </w:style>
  <w:style w:type="paragraph" w:styleId="60">
    <w:name w:val="heading 6"/>
    <w:aliases w:val="H6,Текст подраздела"/>
    <w:basedOn w:val="afa"/>
    <w:next w:val="afa"/>
    <w:link w:val="61"/>
    <w:qFormat/>
    <w:rsid w:val="008B7A45"/>
    <w:pPr>
      <w:keepNext/>
      <w:spacing w:after="0"/>
      <w:outlineLvl w:val="5"/>
    </w:pPr>
    <w:rPr>
      <w:b/>
      <w:bCs/>
      <w:lang w:val="x-none" w:eastAsia="x-none"/>
    </w:rPr>
  </w:style>
  <w:style w:type="paragraph" w:styleId="7">
    <w:name w:val="heading 7"/>
    <w:aliases w:val="Текст пункта,PIM 7,**Буква1-заголовок"/>
    <w:basedOn w:val="afa"/>
    <w:next w:val="afa"/>
    <w:link w:val="70"/>
    <w:qFormat/>
    <w:rsid w:val="008B7A45"/>
    <w:pPr>
      <w:keepNext/>
      <w:spacing w:after="0"/>
      <w:outlineLvl w:val="6"/>
    </w:pPr>
    <w:rPr>
      <w:b/>
      <w:bCs/>
      <w:sz w:val="28"/>
      <w:lang w:val="x-none" w:eastAsia="x-none"/>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
    <w:basedOn w:val="afa"/>
    <w:next w:val="afa"/>
    <w:link w:val="80"/>
    <w:uiPriority w:val="99"/>
    <w:qFormat/>
    <w:rsid w:val="000D5EB9"/>
    <w:pPr>
      <w:spacing w:before="240"/>
      <w:outlineLvl w:val="7"/>
    </w:pPr>
    <w:rPr>
      <w:i/>
      <w:iCs/>
      <w:lang w:val="x-none" w:eastAsia="x-none"/>
    </w:rPr>
  </w:style>
  <w:style w:type="paragraph" w:styleId="9">
    <w:name w:val="heading 9"/>
    <w:aliases w:val="1) список с цифрами,1.1.1.1 Текст подпункта после пункта,текст1,текст2,текст11,текст3,текст4,текст12,текст5,текст13,текст6,текст14,текст7,текст15,текст8,текст16,перечисл с увел отступ и дефисом,перечислентия с цифрами"/>
    <w:basedOn w:val="afa"/>
    <w:next w:val="afa"/>
    <w:link w:val="90"/>
    <w:uiPriority w:val="99"/>
    <w:qFormat/>
    <w:rsid w:val="0080772C"/>
    <w:pPr>
      <w:keepNext/>
      <w:tabs>
        <w:tab w:val="num" w:pos="1584"/>
      </w:tabs>
      <w:spacing w:after="0"/>
      <w:ind w:left="1584" w:hanging="144"/>
      <w:jc w:val="center"/>
      <w:outlineLvl w:val="8"/>
    </w:pPr>
    <w:rPr>
      <w:sz w:val="28"/>
      <w:lang w:val="x-none" w:eastAsia="x-none"/>
    </w:rPr>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paragraph" w:styleId="afe">
    <w:name w:val="footer"/>
    <w:basedOn w:val="afa"/>
    <w:link w:val="aff"/>
    <w:uiPriority w:val="99"/>
    <w:rsid w:val="0066512E"/>
    <w:pPr>
      <w:tabs>
        <w:tab w:val="center" w:pos="4677"/>
        <w:tab w:val="right" w:pos="9355"/>
      </w:tabs>
    </w:pPr>
    <w:rPr>
      <w:lang w:val="x-none" w:eastAsia="x-none"/>
    </w:rPr>
  </w:style>
  <w:style w:type="character" w:styleId="aff0">
    <w:name w:val="page number"/>
    <w:basedOn w:val="afb"/>
    <w:uiPriority w:val="99"/>
    <w:rsid w:val="0066512E"/>
  </w:style>
  <w:style w:type="paragraph" w:styleId="a0">
    <w:name w:val="Title"/>
    <w:basedOn w:val="afa"/>
    <w:link w:val="aff1"/>
    <w:qFormat/>
    <w:rsid w:val="0066512E"/>
    <w:pPr>
      <w:numPr>
        <w:numId w:val="55"/>
      </w:numPr>
      <w:spacing w:before="240"/>
      <w:jc w:val="center"/>
      <w:outlineLvl w:val="0"/>
    </w:pPr>
    <w:rPr>
      <w:rFonts w:ascii="Arial" w:hAnsi="Arial"/>
      <w:b/>
      <w:kern w:val="28"/>
      <w:sz w:val="32"/>
      <w:szCs w:val="20"/>
      <w:lang w:val="x-none" w:eastAsia="x-none"/>
    </w:rPr>
  </w:style>
  <w:style w:type="paragraph" w:styleId="2">
    <w:name w:val="Body Text 2"/>
    <w:basedOn w:val="afa"/>
    <w:link w:val="2d"/>
    <w:uiPriority w:val="99"/>
    <w:rsid w:val="0066512E"/>
    <w:pPr>
      <w:numPr>
        <w:ilvl w:val="1"/>
        <w:numId w:val="55"/>
      </w:numPr>
    </w:pPr>
    <w:rPr>
      <w:szCs w:val="20"/>
      <w:lang w:val="x-none" w:eastAsia="x-none"/>
    </w:rPr>
  </w:style>
  <w:style w:type="paragraph" w:customStyle="1" w:styleId="3---">
    <w:name w:val="3---"/>
    <w:basedOn w:val="afa"/>
    <w:qFormat/>
    <w:rsid w:val="000C2C57"/>
    <w:pPr>
      <w:spacing w:before="120" w:after="120"/>
    </w:pPr>
  </w:style>
  <w:style w:type="paragraph" w:styleId="aff2">
    <w:name w:val="header"/>
    <w:aliases w:val="ho,header odd,first,heading one,h,h Знак,הנדון,hd,Согласовано и Утверждено"/>
    <w:basedOn w:val="afa"/>
    <w:link w:val="aff3"/>
    <w:uiPriority w:val="99"/>
    <w:qFormat/>
    <w:rsid w:val="0066512E"/>
    <w:pPr>
      <w:tabs>
        <w:tab w:val="center" w:pos="4153"/>
        <w:tab w:val="right" w:pos="8306"/>
      </w:tabs>
      <w:spacing w:before="120" w:after="120"/>
    </w:pPr>
    <w:rPr>
      <w:rFonts w:ascii="Arial" w:hAnsi="Arial"/>
      <w:noProof/>
      <w:szCs w:val="20"/>
      <w:lang w:val="x-none" w:eastAsia="x-none"/>
    </w:rPr>
  </w:style>
  <w:style w:type="paragraph" w:styleId="aff4">
    <w:name w:val="Subtitle"/>
    <w:aliases w:val="ГОСТ Подзаголовок,**Заг-скрытый"/>
    <w:basedOn w:val="afa"/>
    <w:link w:val="aff5"/>
    <w:uiPriority w:val="99"/>
    <w:qFormat/>
    <w:rsid w:val="0066512E"/>
    <w:pPr>
      <w:jc w:val="center"/>
      <w:outlineLvl w:val="1"/>
    </w:pPr>
    <w:rPr>
      <w:rFonts w:ascii="Arial" w:hAnsi="Arial"/>
      <w:szCs w:val="20"/>
      <w:lang w:val="x-none" w:eastAsia="x-none"/>
    </w:rPr>
  </w:style>
  <w:style w:type="paragraph" w:styleId="aff6">
    <w:name w:val="Body Text Indent"/>
    <w:aliases w:val="Основной текст с нумерацией, Знак Знак Знак Знак, Знак Знак Знак Знак1, Знак Знак1,Body Text Indent,Основной текст с отступом1"/>
    <w:basedOn w:val="afa"/>
    <w:link w:val="aff7"/>
    <w:qFormat/>
    <w:rsid w:val="0066512E"/>
    <w:pPr>
      <w:spacing w:after="120"/>
      <w:ind w:left="283"/>
    </w:pPr>
  </w:style>
  <w:style w:type="paragraph" w:styleId="2e">
    <w:name w:val="Body Text Indent 2"/>
    <w:basedOn w:val="afa"/>
    <w:link w:val="2f"/>
    <w:uiPriority w:val="99"/>
    <w:rsid w:val="0066512E"/>
    <w:pPr>
      <w:spacing w:after="120" w:line="480" w:lineRule="auto"/>
      <w:ind w:left="283"/>
    </w:pPr>
    <w:rPr>
      <w:lang w:val="x-none" w:eastAsia="x-none"/>
    </w:rPr>
  </w:style>
  <w:style w:type="paragraph" w:styleId="aff8">
    <w:name w:val="List Bullet"/>
    <w:aliases w:val="UL,Маркированный список 1,Маркированный список Знак Знак Знак Знак Знак Знак Знак Знак Знак Знак Знак Знак Знак Знак Знак Знак"/>
    <w:basedOn w:val="afa"/>
    <w:link w:val="aff9"/>
    <w:autoRedefine/>
    <w:uiPriority w:val="99"/>
    <w:qFormat/>
    <w:rsid w:val="0066512E"/>
    <w:pPr>
      <w:widowControl w:val="0"/>
    </w:pPr>
  </w:style>
  <w:style w:type="paragraph" w:styleId="2f0">
    <w:name w:val="List Bullet 2"/>
    <w:basedOn w:val="afa"/>
    <w:link w:val="2f1"/>
    <w:autoRedefine/>
    <w:uiPriority w:val="99"/>
    <w:rsid w:val="0066512E"/>
    <w:rPr>
      <w:szCs w:val="20"/>
    </w:rPr>
  </w:style>
  <w:style w:type="paragraph" w:styleId="3b">
    <w:name w:val="toc 3"/>
    <w:basedOn w:val="afa"/>
    <w:next w:val="afa"/>
    <w:autoRedefine/>
    <w:uiPriority w:val="39"/>
    <w:qFormat/>
    <w:rsid w:val="002E747F"/>
    <w:pPr>
      <w:spacing w:after="0"/>
      <w:ind w:firstLine="12"/>
      <w:jc w:val="left"/>
    </w:pPr>
    <w:rPr>
      <w:sz w:val="20"/>
      <w:szCs w:val="20"/>
    </w:rPr>
  </w:style>
  <w:style w:type="paragraph" w:styleId="affa">
    <w:name w:val="Date"/>
    <w:basedOn w:val="afa"/>
    <w:next w:val="afa"/>
    <w:link w:val="affb"/>
    <w:uiPriority w:val="99"/>
    <w:rsid w:val="0066512E"/>
    <w:rPr>
      <w:szCs w:val="20"/>
      <w:lang w:val="x-none" w:eastAsia="x-none"/>
    </w:rPr>
  </w:style>
  <w:style w:type="paragraph" w:styleId="affc">
    <w:name w:val="Plain Text"/>
    <w:basedOn w:val="afa"/>
    <w:link w:val="affd"/>
    <w:uiPriority w:val="99"/>
    <w:rsid w:val="0066512E"/>
    <w:pPr>
      <w:spacing w:after="0"/>
      <w:jc w:val="left"/>
    </w:pPr>
    <w:rPr>
      <w:rFonts w:ascii="Courier New" w:hAnsi="Courier New"/>
      <w:sz w:val="20"/>
      <w:szCs w:val="20"/>
      <w:lang w:val="x-none" w:eastAsia="x-none"/>
    </w:rPr>
  </w:style>
  <w:style w:type="character" w:styleId="affe">
    <w:name w:val="Hyperlink"/>
    <w:aliases w:val="%Hyperlink"/>
    <w:uiPriority w:val="99"/>
    <w:rsid w:val="0066512E"/>
    <w:rPr>
      <w:color w:val="0000FF"/>
      <w:u w:val="single"/>
    </w:rPr>
  </w:style>
  <w:style w:type="paragraph" w:customStyle="1" w:styleId="1f4">
    <w:name w:val="Стиль1"/>
    <w:basedOn w:val="afa"/>
    <w:link w:val="1f5"/>
    <w:uiPriority w:val="99"/>
    <w:qFormat/>
    <w:rsid w:val="0066512E"/>
    <w:pPr>
      <w:keepNext/>
      <w:keepLines/>
      <w:widowControl w:val="0"/>
      <w:suppressLineNumbers/>
      <w:tabs>
        <w:tab w:val="num" w:pos="360"/>
      </w:tabs>
      <w:suppressAutoHyphens/>
      <w:jc w:val="left"/>
    </w:pPr>
    <w:rPr>
      <w:b/>
      <w:sz w:val="28"/>
      <w:lang w:val="x-none" w:eastAsia="x-none"/>
    </w:rPr>
  </w:style>
  <w:style w:type="paragraph" w:customStyle="1" w:styleId="2f2">
    <w:name w:val="Стиль2"/>
    <w:basedOn w:val="2f3"/>
    <w:link w:val="2f4"/>
    <w:qFormat/>
    <w:rsid w:val="0066512E"/>
    <w:pPr>
      <w:keepNext/>
      <w:keepLines/>
      <w:widowControl w:val="0"/>
      <w:suppressLineNumbers/>
      <w:suppressAutoHyphens/>
    </w:pPr>
    <w:rPr>
      <w:b/>
      <w:szCs w:val="20"/>
      <w:lang w:val="x-none" w:eastAsia="x-none"/>
    </w:rPr>
  </w:style>
  <w:style w:type="paragraph" w:styleId="2f3">
    <w:name w:val="List Number 2"/>
    <w:basedOn w:val="afa"/>
    <w:uiPriority w:val="99"/>
    <w:rsid w:val="0066512E"/>
    <w:pPr>
      <w:tabs>
        <w:tab w:val="num" w:pos="360"/>
      </w:tabs>
    </w:pPr>
  </w:style>
  <w:style w:type="paragraph" w:customStyle="1" w:styleId="3c">
    <w:name w:val="Стиль3"/>
    <w:basedOn w:val="2e"/>
    <w:link w:val="3d"/>
    <w:uiPriority w:val="99"/>
    <w:qFormat/>
    <w:rsid w:val="0066512E"/>
    <w:pPr>
      <w:widowControl w:val="0"/>
      <w:tabs>
        <w:tab w:val="num" w:pos="360"/>
      </w:tabs>
      <w:adjustRightInd w:val="0"/>
      <w:spacing w:after="0" w:line="240" w:lineRule="auto"/>
      <w:textAlignment w:val="baseline"/>
    </w:pPr>
    <w:rPr>
      <w:szCs w:val="20"/>
      <w:lang w:val="ru-RU" w:eastAsia="ru-RU"/>
    </w:rPr>
  </w:style>
  <w:style w:type="paragraph" w:customStyle="1" w:styleId="2-11">
    <w:name w:val="содержание2-11"/>
    <w:basedOn w:val="afa"/>
    <w:uiPriority w:val="99"/>
    <w:qFormat/>
    <w:rsid w:val="0066512E"/>
  </w:style>
  <w:style w:type="paragraph" w:customStyle="1" w:styleId="afff">
    <w:name w:val="Íîðìàëüíûé"/>
    <w:uiPriority w:val="99"/>
    <w:semiHidden/>
    <w:qFormat/>
    <w:rsid w:val="0066512E"/>
    <w:pPr>
      <w:jc w:val="both"/>
    </w:pPr>
    <w:rPr>
      <w:rFonts w:ascii="Courier" w:hAnsi="Courier"/>
      <w:sz w:val="24"/>
      <w:lang w:val="en-GB"/>
    </w:rPr>
  </w:style>
  <w:style w:type="paragraph" w:customStyle="1" w:styleId="ConsNormal">
    <w:name w:val="ConsNormal"/>
    <w:link w:val="ConsNormal0"/>
    <w:uiPriority w:val="99"/>
    <w:qFormat/>
    <w:rsid w:val="0066512E"/>
    <w:pPr>
      <w:widowControl w:val="0"/>
      <w:autoSpaceDE w:val="0"/>
      <w:autoSpaceDN w:val="0"/>
      <w:adjustRightInd w:val="0"/>
      <w:ind w:right="19772" w:firstLine="720"/>
      <w:jc w:val="both"/>
    </w:pPr>
    <w:rPr>
      <w:rFonts w:ascii="Arial" w:hAnsi="Arial" w:cs="Arial"/>
    </w:rPr>
  </w:style>
  <w:style w:type="paragraph" w:styleId="afff0">
    <w:name w:val="Body Text"/>
    <w:aliases w:val=" Знак2,body text,A=&gt;2=&gt;9 B5:AB,Body Text Char,Знак2, Знак,Список 1,бпОсновной текст,Основной текст Знак Знак Знак,Основной текст Знак Знак Знак Знак,Основной текст Знак Знак,Body Text Char Знак1,Список 1 Знак1,бпОсновной текст Знак1,Çàã1"/>
    <w:basedOn w:val="afa"/>
    <w:link w:val="afff1"/>
    <w:qFormat/>
    <w:rsid w:val="0066512E"/>
    <w:pPr>
      <w:spacing w:after="120"/>
    </w:pPr>
  </w:style>
  <w:style w:type="paragraph" w:styleId="3e">
    <w:name w:val="Body Text 3"/>
    <w:basedOn w:val="afa"/>
    <w:link w:val="3f"/>
    <w:uiPriority w:val="99"/>
    <w:rsid w:val="0066512E"/>
    <w:pPr>
      <w:spacing w:after="120"/>
    </w:pPr>
    <w:rPr>
      <w:sz w:val="16"/>
      <w:szCs w:val="16"/>
      <w:lang w:val="x-none" w:eastAsia="x-none"/>
    </w:rPr>
  </w:style>
  <w:style w:type="character" w:customStyle="1" w:styleId="afff2">
    <w:name w:val="Основной шрифт"/>
    <w:uiPriority w:val="99"/>
    <w:rsid w:val="0066512E"/>
  </w:style>
  <w:style w:type="table" w:styleId="afff3">
    <w:name w:val="Table Grid"/>
    <w:basedOn w:val="afc"/>
    <w:uiPriority w:val="59"/>
    <w:rsid w:val="00CD02F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6">
    <w:name w:val="toc 1"/>
    <w:basedOn w:val="afa"/>
    <w:next w:val="afa"/>
    <w:autoRedefine/>
    <w:uiPriority w:val="39"/>
    <w:qFormat/>
    <w:rsid w:val="00881C7D"/>
    <w:pPr>
      <w:tabs>
        <w:tab w:val="left" w:pos="480"/>
        <w:tab w:val="right" w:leader="dot" w:pos="10195"/>
      </w:tabs>
      <w:spacing w:before="100" w:beforeAutospacing="1" w:after="100" w:afterAutospacing="1"/>
      <w:jc w:val="left"/>
    </w:pPr>
    <w:rPr>
      <w:rFonts w:cs="Arial"/>
      <w:bCs/>
      <w:caps/>
    </w:rPr>
  </w:style>
  <w:style w:type="paragraph" w:styleId="2f5">
    <w:name w:val="toc 2"/>
    <w:basedOn w:val="afa"/>
    <w:next w:val="afa"/>
    <w:autoRedefine/>
    <w:uiPriority w:val="39"/>
    <w:qFormat/>
    <w:rsid w:val="00115F38"/>
    <w:pPr>
      <w:spacing w:before="240" w:after="0"/>
      <w:jc w:val="left"/>
    </w:pPr>
    <w:rPr>
      <w:b/>
      <w:bCs/>
      <w:sz w:val="20"/>
      <w:szCs w:val="20"/>
    </w:rPr>
  </w:style>
  <w:style w:type="paragraph" w:styleId="4b">
    <w:name w:val="toc 4"/>
    <w:basedOn w:val="afa"/>
    <w:next w:val="afa"/>
    <w:autoRedefine/>
    <w:uiPriority w:val="39"/>
    <w:rsid w:val="00115F38"/>
    <w:pPr>
      <w:spacing w:after="0"/>
      <w:ind w:left="480"/>
      <w:jc w:val="left"/>
    </w:pPr>
    <w:rPr>
      <w:sz w:val="20"/>
      <w:szCs w:val="20"/>
    </w:rPr>
  </w:style>
  <w:style w:type="paragraph" w:styleId="5a">
    <w:name w:val="toc 5"/>
    <w:basedOn w:val="afa"/>
    <w:next w:val="afa"/>
    <w:autoRedefine/>
    <w:uiPriority w:val="39"/>
    <w:rsid w:val="00115F38"/>
    <w:pPr>
      <w:spacing w:after="0"/>
      <w:ind w:left="720"/>
      <w:jc w:val="left"/>
    </w:pPr>
    <w:rPr>
      <w:sz w:val="20"/>
      <w:szCs w:val="20"/>
    </w:rPr>
  </w:style>
  <w:style w:type="paragraph" w:styleId="64">
    <w:name w:val="toc 6"/>
    <w:basedOn w:val="afa"/>
    <w:next w:val="afa"/>
    <w:autoRedefine/>
    <w:uiPriority w:val="39"/>
    <w:rsid w:val="00115F38"/>
    <w:pPr>
      <w:spacing w:after="0"/>
      <w:ind w:left="960"/>
      <w:jc w:val="left"/>
    </w:pPr>
    <w:rPr>
      <w:sz w:val="20"/>
      <w:szCs w:val="20"/>
    </w:rPr>
  </w:style>
  <w:style w:type="paragraph" w:styleId="72">
    <w:name w:val="toc 7"/>
    <w:basedOn w:val="afa"/>
    <w:next w:val="afa"/>
    <w:autoRedefine/>
    <w:uiPriority w:val="39"/>
    <w:rsid w:val="00115F38"/>
    <w:pPr>
      <w:spacing w:after="0"/>
      <w:ind w:left="1200"/>
      <w:jc w:val="left"/>
    </w:pPr>
    <w:rPr>
      <w:sz w:val="20"/>
      <w:szCs w:val="20"/>
    </w:rPr>
  </w:style>
  <w:style w:type="paragraph" w:styleId="82">
    <w:name w:val="toc 8"/>
    <w:basedOn w:val="afa"/>
    <w:next w:val="afa"/>
    <w:autoRedefine/>
    <w:uiPriority w:val="39"/>
    <w:rsid w:val="00115F38"/>
    <w:pPr>
      <w:spacing w:after="0"/>
      <w:ind w:left="1440"/>
      <w:jc w:val="left"/>
    </w:pPr>
    <w:rPr>
      <w:sz w:val="20"/>
      <w:szCs w:val="20"/>
    </w:rPr>
  </w:style>
  <w:style w:type="paragraph" w:styleId="92">
    <w:name w:val="toc 9"/>
    <w:basedOn w:val="afa"/>
    <w:next w:val="afa"/>
    <w:autoRedefine/>
    <w:uiPriority w:val="39"/>
    <w:rsid w:val="00115F38"/>
    <w:pPr>
      <w:spacing w:after="0"/>
      <w:ind w:left="1680"/>
      <w:jc w:val="left"/>
    </w:pPr>
    <w:rPr>
      <w:sz w:val="20"/>
      <w:szCs w:val="20"/>
    </w:rPr>
  </w:style>
  <w:style w:type="paragraph" w:customStyle="1" w:styleId="ww-2">
    <w:name w:val="ww-2"/>
    <w:basedOn w:val="afa"/>
    <w:uiPriority w:val="99"/>
    <w:qFormat/>
    <w:rsid w:val="00C8386C"/>
    <w:pPr>
      <w:spacing w:after="0"/>
    </w:pPr>
  </w:style>
  <w:style w:type="paragraph" w:customStyle="1" w:styleId="216">
    <w:name w:val="Основной текст 21"/>
    <w:basedOn w:val="afa"/>
    <w:link w:val="BodyText2"/>
    <w:uiPriority w:val="99"/>
    <w:qFormat/>
    <w:rsid w:val="008639A7"/>
    <w:pPr>
      <w:spacing w:after="0"/>
      <w:ind w:left="1134"/>
      <w:jc w:val="left"/>
    </w:pPr>
    <w:rPr>
      <w:sz w:val="28"/>
      <w:szCs w:val="20"/>
      <w:lang w:val="x-none" w:eastAsia="x-none"/>
    </w:rPr>
  </w:style>
  <w:style w:type="paragraph" w:customStyle="1" w:styleId="ConsNonformat">
    <w:name w:val="ConsNonformat"/>
    <w:link w:val="ConsNonformat0"/>
    <w:uiPriority w:val="99"/>
    <w:qFormat/>
    <w:rsid w:val="00FE0921"/>
    <w:pPr>
      <w:widowControl w:val="0"/>
      <w:autoSpaceDE w:val="0"/>
      <w:autoSpaceDN w:val="0"/>
      <w:jc w:val="both"/>
    </w:pPr>
    <w:rPr>
      <w:rFonts w:ascii="Courier New" w:hAnsi="Courier New" w:cs="Courier New"/>
    </w:rPr>
  </w:style>
  <w:style w:type="paragraph" w:customStyle="1" w:styleId="Iauiue1">
    <w:name w:val="Iau?iue1"/>
    <w:qFormat/>
    <w:rsid w:val="0080772C"/>
    <w:pPr>
      <w:jc w:val="both"/>
    </w:pPr>
  </w:style>
  <w:style w:type="paragraph" w:customStyle="1" w:styleId="Iauiue">
    <w:name w:val="Iau?iue"/>
    <w:uiPriority w:val="99"/>
    <w:qFormat/>
    <w:rsid w:val="0080772C"/>
    <w:pPr>
      <w:jc w:val="both"/>
    </w:pPr>
    <w:rPr>
      <w:lang w:val="en-US"/>
    </w:rPr>
  </w:style>
  <w:style w:type="paragraph" w:customStyle="1" w:styleId="caaieiaie2">
    <w:name w:val="caaieiaie 2"/>
    <w:basedOn w:val="Iauiue"/>
    <w:next w:val="Iauiue"/>
    <w:uiPriority w:val="99"/>
    <w:qFormat/>
    <w:rsid w:val="0080772C"/>
    <w:pPr>
      <w:keepNext/>
    </w:pPr>
    <w:rPr>
      <w:sz w:val="24"/>
      <w:lang w:val="ru-RU"/>
    </w:rPr>
  </w:style>
  <w:style w:type="paragraph" w:customStyle="1" w:styleId="117">
    <w:name w:val="заголовок 11"/>
    <w:basedOn w:val="afa"/>
    <w:next w:val="afa"/>
    <w:uiPriority w:val="99"/>
    <w:qFormat/>
    <w:rsid w:val="0080772C"/>
    <w:pPr>
      <w:keepNext/>
      <w:spacing w:after="0"/>
      <w:jc w:val="center"/>
    </w:pPr>
    <w:rPr>
      <w:snapToGrid w:val="0"/>
      <w:szCs w:val="20"/>
    </w:rPr>
  </w:style>
  <w:style w:type="paragraph" w:customStyle="1" w:styleId="Iacaaiea">
    <w:name w:val="Iacaaiea"/>
    <w:basedOn w:val="Iauiue"/>
    <w:uiPriority w:val="99"/>
    <w:qFormat/>
    <w:rsid w:val="0080772C"/>
    <w:pPr>
      <w:keepNext/>
      <w:tabs>
        <w:tab w:val="left" w:pos="426"/>
        <w:tab w:val="left" w:pos="567"/>
      </w:tabs>
      <w:spacing w:before="120" w:line="360" w:lineRule="auto"/>
      <w:ind w:firstLine="426"/>
      <w:jc w:val="center"/>
    </w:pPr>
    <w:rPr>
      <w:b/>
      <w:color w:val="000000"/>
      <w:sz w:val="22"/>
      <w:lang w:val="ru-RU"/>
    </w:rPr>
  </w:style>
  <w:style w:type="paragraph" w:styleId="afff4">
    <w:name w:val="Balloon Text"/>
    <w:basedOn w:val="afa"/>
    <w:link w:val="afff5"/>
    <w:uiPriority w:val="99"/>
    <w:rsid w:val="0080772C"/>
    <w:pPr>
      <w:spacing w:after="0"/>
      <w:jc w:val="left"/>
    </w:pPr>
    <w:rPr>
      <w:rFonts w:ascii="Tahoma" w:hAnsi="Tahoma"/>
      <w:sz w:val="16"/>
      <w:szCs w:val="16"/>
      <w:lang w:val="x-none" w:eastAsia="x-none"/>
    </w:rPr>
  </w:style>
  <w:style w:type="paragraph" w:customStyle="1" w:styleId="caaieiaie1">
    <w:name w:val="caaieiaie 1"/>
    <w:basedOn w:val="Iauiue"/>
    <w:next w:val="Iauiue"/>
    <w:uiPriority w:val="99"/>
    <w:qFormat/>
    <w:rsid w:val="0080772C"/>
    <w:pPr>
      <w:keepNext/>
      <w:spacing w:before="240" w:after="60" w:line="360" w:lineRule="auto"/>
      <w:ind w:firstLine="397"/>
      <w:jc w:val="center"/>
    </w:pPr>
    <w:rPr>
      <w:b/>
      <w:kern w:val="28"/>
      <w:sz w:val="28"/>
      <w:lang w:val="ru-RU"/>
    </w:rPr>
  </w:style>
  <w:style w:type="paragraph" w:customStyle="1" w:styleId="WW-20">
    <w:name w:val="WW-Основной текст 2"/>
    <w:basedOn w:val="afa"/>
    <w:uiPriority w:val="99"/>
    <w:qFormat/>
    <w:rsid w:val="0080772C"/>
    <w:pPr>
      <w:suppressAutoHyphens/>
      <w:spacing w:after="0"/>
    </w:pPr>
    <w:rPr>
      <w:szCs w:val="20"/>
    </w:rPr>
  </w:style>
  <w:style w:type="paragraph" w:customStyle="1" w:styleId="afff6">
    <w:name w:val="Заголовок инструкции"/>
    <w:basedOn w:val="afff0"/>
    <w:qFormat/>
    <w:rsid w:val="0080772C"/>
    <w:pPr>
      <w:keepNext/>
      <w:suppressAutoHyphens/>
      <w:jc w:val="center"/>
      <w:outlineLvl w:val="0"/>
    </w:pPr>
    <w:rPr>
      <w:b/>
      <w:bCs/>
      <w:sz w:val="32"/>
      <w:szCs w:val="20"/>
    </w:rPr>
  </w:style>
  <w:style w:type="paragraph" w:customStyle="1" w:styleId="afff7">
    <w:name w:val="ПЗ инструкции"/>
    <w:basedOn w:val="afa"/>
    <w:qFormat/>
    <w:rsid w:val="0080772C"/>
    <w:pPr>
      <w:spacing w:before="240" w:after="120"/>
      <w:jc w:val="center"/>
    </w:pPr>
    <w:rPr>
      <w:b/>
      <w:bCs/>
      <w:sz w:val="28"/>
      <w:szCs w:val="20"/>
    </w:rPr>
  </w:style>
  <w:style w:type="paragraph" w:customStyle="1" w:styleId="afff8">
    <w:name w:val="Инструкция"/>
    <w:basedOn w:val="afff6"/>
    <w:qFormat/>
    <w:rsid w:val="0080772C"/>
    <w:pPr>
      <w:spacing w:after="240"/>
    </w:pPr>
  </w:style>
  <w:style w:type="paragraph" w:customStyle="1" w:styleId="afff9">
    <w:name w:val="Указания"/>
    <w:basedOn w:val="afff7"/>
    <w:qFormat/>
    <w:rsid w:val="0080772C"/>
    <w:pPr>
      <w:spacing w:after="240"/>
    </w:pPr>
  </w:style>
  <w:style w:type="paragraph" w:customStyle="1" w:styleId="afffa">
    <w:name w:val="Текст заявки"/>
    <w:basedOn w:val="Iauiue"/>
    <w:uiPriority w:val="99"/>
    <w:qFormat/>
    <w:rsid w:val="0080772C"/>
    <w:pPr>
      <w:ind w:firstLine="567"/>
    </w:pPr>
    <w:rPr>
      <w:sz w:val="28"/>
    </w:rPr>
  </w:style>
  <w:style w:type="paragraph" w:styleId="afffb">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Char"/>
    <w:basedOn w:val="afa"/>
    <w:link w:val="afffc"/>
    <w:uiPriority w:val="99"/>
    <w:qFormat/>
    <w:rsid w:val="0080772C"/>
    <w:pPr>
      <w:spacing w:after="0"/>
      <w:jc w:val="left"/>
    </w:pPr>
    <w:rPr>
      <w:sz w:val="20"/>
      <w:szCs w:val="20"/>
    </w:rPr>
  </w:style>
  <w:style w:type="paragraph" w:styleId="3f0">
    <w:name w:val="Body Text Indent 3"/>
    <w:basedOn w:val="afa"/>
    <w:link w:val="3f1"/>
    <w:uiPriority w:val="99"/>
    <w:rsid w:val="0080772C"/>
    <w:pPr>
      <w:spacing w:after="120"/>
      <w:ind w:left="283"/>
      <w:jc w:val="left"/>
    </w:pPr>
    <w:rPr>
      <w:sz w:val="16"/>
      <w:szCs w:val="16"/>
      <w:lang w:val="x-none" w:eastAsia="x-none"/>
    </w:rPr>
  </w:style>
  <w:style w:type="paragraph" w:customStyle="1" w:styleId="Iniiadieoaeno2">
    <w:name w:val="Iniia?die oaeno 2"/>
    <w:basedOn w:val="Iauiue"/>
    <w:qFormat/>
    <w:rsid w:val="0080772C"/>
    <w:pPr>
      <w:widowControl w:val="0"/>
      <w:snapToGrid w:val="0"/>
      <w:spacing w:before="80" w:after="80"/>
    </w:pPr>
    <w:rPr>
      <w:sz w:val="22"/>
      <w:lang w:val="ru-RU" w:eastAsia="en-US"/>
    </w:rPr>
  </w:style>
  <w:style w:type="paragraph" w:customStyle="1" w:styleId="norma">
    <w:name w:val="norma"/>
    <w:basedOn w:val="Iauiue"/>
    <w:qFormat/>
    <w:rsid w:val="0080772C"/>
    <w:pPr>
      <w:widowControl w:val="0"/>
      <w:snapToGrid w:val="0"/>
      <w:spacing w:before="60" w:after="80"/>
      <w:ind w:left="851" w:hanging="851"/>
    </w:pPr>
    <w:rPr>
      <w:rFonts w:ascii="Peterburg" w:hAnsi="Peterburg"/>
      <w:sz w:val="22"/>
      <w:lang w:val="ru-RU" w:eastAsia="en-US"/>
    </w:rPr>
  </w:style>
  <w:style w:type="paragraph" w:customStyle="1" w:styleId="afffd">
    <w:name w:val="Îáû÷íûé"/>
    <w:uiPriority w:val="99"/>
    <w:qFormat/>
    <w:rsid w:val="0080772C"/>
    <w:pPr>
      <w:jc w:val="both"/>
    </w:pPr>
    <w:rPr>
      <w:lang w:val="en-US"/>
    </w:rPr>
  </w:style>
  <w:style w:type="paragraph" w:customStyle="1" w:styleId="14pt">
    <w:name w:val="Стиль 14 pt полужирный по центру"/>
    <w:basedOn w:val="afa"/>
    <w:uiPriority w:val="99"/>
    <w:qFormat/>
    <w:rsid w:val="0080772C"/>
    <w:pPr>
      <w:spacing w:after="120"/>
      <w:jc w:val="center"/>
    </w:pPr>
    <w:rPr>
      <w:b/>
      <w:bCs/>
      <w:sz w:val="28"/>
      <w:szCs w:val="20"/>
    </w:rPr>
  </w:style>
  <w:style w:type="paragraph" w:customStyle="1" w:styleId="14pt0">
    <w:name w:val="Стиль 14 pt по центру"/>
    <w:basedOn w:val="afa"/>
    <w:qFormat/>
    <w:rsid w:val="0080772C"/>
    <w:pPr>
      <w:spacing w:after="0"/>
      <w:jc w:val="center"/>
    </w:pPr>
    <w:rPr>
      <w:b/>
      <w:sz w:val="28"/>
      <w:szCs w:val="20"/>
    </w:rPr>
  </w:style>
  <w:style w:type="paragraph" w:customStyle="1" w:styleId="14pt1">
    <w:name w:val="Стиль 14 pt по ширине Первая строка:  1 см"/>
    <w:basedOn w:val="afa"/>
    <w:qFormat/>
    <w:rsid w:val="0080772C"/>
    <w:pPr>
      <w:spacing w:after="0"/>
      <w:ind w:firstLine="567"/>
    </w:pPr>
    <w:rPr>
      <w:sz w:val="28"/>
      <w:szCs w:val="20"/>
    </w:rPr>
  </w:style>
  <w:style w:type="paragraph" w:customStyle="1" w:styleId="14pt127">
    <w:name w:val="Стиль 14 pt по ширине Первая строка:  127 см"/>
    <w:basedOn w:val="afa"/>
    <w:qFormat/>
    <w:rsid w:val="0080772C"/>
    <w:pPr>
      <w:spacing w:after="0"/>
      <w:ind w:firstLine="720"/>
    </w:pPr>
    <w:rPr>
      <w:sz w:val="28"/>
      <w:szCs w:val="20"/>
    </w:rPr>
  </w:style>
  <w:style w:type="paragraph" w:customStyle="1" w:styleId="14pt10">
    <w:name w:val="Стиль 14 pt по центру1"/>
    <w:basedOn w:val="afa"/>
    <w:uiPriority w:val="99"/>
    <w:qFormat/>
    <w:rsid w:val="0080772C"/>
    <w:pPr>
      <w:spacing w:before="240" w:after="240"/>
      <w:jc w:val="center"/>
    </w:pPr>
    <w:rPr>
      <w:sz w:val="28"/>
      <w:szCs w:val="20"/>
    </w:rPr>
  </w:style>
  <w:style w:type="paragraph" w:styleId="afffe">
    <w:name w:val="Block Text"/>
    <w:basedOn w:val="afa"/>
    <w:uiPriority w:val="99"/>
    <w:rsid w:val="0080772C"/>
    <w:pPr>
      <w:tabs>
        <w:tab w:val="left" w:pos="7088"/>
      </w:tabs>
      <w:spacing w:after="0"/>
      <w:ind w:left="5670" w:right="-2"/>
      <w:jc w:val="left"/>
    </w:pPr>
    <w:rPr>
      <w:b/>
      <w:szCs w:val="20"/>
    </w:rPr>
  </w:style>
  <w:style w:type="paragraph" w:customStyle="1" w:styleId="Iniiaiieoaeno21">
    <w:name w:val="Iniiaiie oaeno 21"/>
    <w:basedOn w:val="Iauiue"/>
    <w:qFormat/>
    <w:rsid w:val="0080772C"/>
    <w:pPr>
      <w:keepNext/>
      <w:tabs>
        <w:tab w:val="left" w:pos="567"/>
        <w:tab w:val="left" w:pos="1134"/>
      </w:tabs>
      <w:spacing w:before="120" w:after="120" w:line="220" w:lineRule="exact"/>
      <w:ind w:firstLine="567"/>
    </w:pPr>
    <w:rPr>
      <w:color w:val="000000"/>
      <w:spacing w:val="-4"/>
      <w:sz w:val="22"/>
      <w:lang w:val="ru-RU"/>
    </w:rPr>
  </w:style>
  <w:style w:type="paragraph" w:styleId="affff">
    <w:name w:val="caption"/>
    <w:aliases w:val="Наименование объекта,Название объекта Знак Знак,Название объекта Знак2 Знак Знак,Название объекта Знак Знак1 Знак Знак,Название объекта Знак1 Знак Знак Знак Знак,Название объекта Знак Знак Знак Знак Знак Знак"/>
    <w:basedOn w:val="afa"/>
    <w:next w:val="afa"/>
    <w:link w:val="affff0"/>
    <w:uiPriority w:val="99"/>
    <w:qFormat/>
    <w:rsid w:val="0080772C"/>
    <w:pPr>
      <w:tabs>
        <w:tab w:val="left" w:pos="3780"/>
        <w:tab w:val="left" w:pos="7540"/>
      </w:tabs>
      <w:spacing w:after="0"/>
      <w:jc w:val="center"/>
    </w:pPr>
    <w:rPr>
      <w:b/>
      <w:sz w:val="28"/>
      <w:lang w:val="x-none" w:eastAsia="x-none"/>
    </w:rPr>
  </w:style>
  <w:style w:type="paragraph" w:customStyle="1" w:styleId="142412">
    <w:name w:val="Стиль 14 пт полужирный По центру Перед:  24 пт После:  12 пт"/>
    <w:basedOn w:val="afa"/>
    <w:qFormat/>
    <w:rsid w:val="0080772C"/>
    <w:pPr>
      <w:spacing w:before="240" w:after="120"/>
      <w:jc w:val="center"/>
    </w:pPr>
    <w:rPr>
      <w:b/>
      <w:bCs/>
      <w:sz w:val="28"/>
      <w:szCs w:val="20"/>
    </w:rPr>
  </w:style>
  <w:style w:type="paragraph" w:customStyle="1" w:styleId="1466">
    <w:name w:val="Стиль 14 пт полужирный По центру Перед:  6 пт После:  6 пт"/>
    <w:basedOn w:val="afa"/>
    <w:qFormat/>
    <w:rsid w:val="0080772C"/>
    <w:pPr>
      <w:spacing w:before="360" w:after="120"/>
      <w:jc w:val="center"/>
    </w:pPr>
    <w:rPr>
      <w:b/>
      <w:bCs/>
      <w:position w:val="6"/>
      <w:sz w:val="28"/>
      <w:szCs w:val="20"/>
    </w:rPr>
  </w:style>
  <w:style w:type="character" w:customStyle="1" w:styleId="140">
    <w:name w:val="Стиль 14 пт полужирный подчеркивание все прописные"/>
    <w:rsid w:val="0080772C"/>
    <w:rPr>
      <w:b/>
      <w:bCs/>
      <w:caps/>
      <w:sz w:val="28"/>
      <w:szCs w:val="28"/>
      <w:u w:val="single"/>
    </w:rPr>
  </w:style>
  <w:style w:type="character" w:customStyle="1" w:styleId="142">
    <w:name w:val="Стиль 14 пт все прописные"/>
    <w:rsid w:val="0080772C"/>
    <w:rPr>
      <w:b/>
      <w:caps/>
      <w:sz w:val="28"/>
    </w:rPr>
  </w:style>
  <w:style w:type="paragraph" w:styleId="HTML">
    <w:name w:val="HTML Preformatted"/>
    <w:basedOn w:val="afa"/>
    <w:link w:val="HTML0"/>
    <w:uiPriority w:val="99"/>
    <w:rsid w:val="0026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afff1">
    <w:name w:val="Основной текст Знак"/>
    <w:aliases w:val=" Знак2 Знак,body text Знак,A=&gt;2=&gt;9 B5:AB Знак,Body Text Char Знак,Знак2 Знак, Знак Знак,Список 1 Знак,бпОсновной текст Знак,Основной текст Знак Знак Знак Знак1,Основной текст Знак Знак Знак Знак Знак,Основной текст Знак Знак Знак1"/>
    <w:link w:val="afff0"/>
    <w:rsid w:val="004759C0"/>
    <w:rPr>
      <w:sz w:val="24"/>
      <w:szCs w:val="24"/>
      <w:lang w:val="ru-RU" w:eastAsia="ru-RU" w:bidi="ar-SA"/>
    </w:rPr>
  </w:style>
  <w:style w:type="character" w:customStyle="1" w:styleId="aff7">
    <w:name w:val="Основной текст с отступом Знак"/>
    <w:aliases w:val="Основной текст с нумерацией Знак, Знак Знак Знак Знак Знак, Знак Знак Знак Знак1 Знак, Знак Знак1 Знак,Body Text Indent Знак,Основной текст с отступом1 Знак"/>
    <w:link w:val="aff6"/>
    <w:rsid w:val="00ED74AD"/>
    <w:rPr>
      <w:sz w:val="24"/>
      <w:szCs w:val="24"/>
      <w:lang w:val="ru-RU" w:eastAsia="ru-RU" w:bidi="ar-SA"/>
    </w:rPr>
  </w:style>
  <w:style w:type="numbering" w:styleId="affff1">
    <w:name w:val="Outline List 3"/>
    <w:basedOn w:val="afd"/>
    <w:rsid w:val="009F5B07"/>
  </w:style>
  <w:style w:type="paragraph" w:customStyle="1" w:styleId="affff2">
    <w:name w:val="Знак"/>
    <w:basedOn w:val="afa"/>
    <w:uiPriority w:val="99"/>
    <w:rsid w:val="00A3531A"/>
    <w:pPr>
      <w:spacing w:after="160" w:line="240" w:lineRule="exact"/>
    </w:pPr>
    <w:rPr>
      <w:rFonts w:ascii="Verdana" w:hAnsi="Verdana"/>
      <w:sz w:val="22"/>
      <w:szCs w:val="20"/>
      <w:lang w:val="en-US" w:eastAsia="en-US"/>
    </w:rPr>
  </w:style>
  <w:style w:type="paragraph" w:customStyle="1" w:styleId="-0">
    <w:name w:val="Контракт-подпункт"/>
    <w:basedOn w:val="afa"/>
    <w:link w:val="-1"/>
    <w:qFormat/>
    <w:rsid w:val="00A3531A"/>
    <w:pPr>
      <w:tabs>
        <w:tab w:val="num" w:pos="851"/>
      </w:tabs>
      <w:spacing w:after="0"/>
      <w:ind w:left="851" w:hanging="851"/>
    </w:pPr>
  </w:style>
  <w:style w:type="paragraph" w:customStyle="1" w:styleId="FR1">
    <w:name w:val="FR1"/>
    <w:uiPriority w:val="99"/>
    <w:qFormat/>
    <w:rsid w:val="00A3531A"/>
    <w:pPr>
      <w:widowControl w:val="0"/>
      <w:jc w:val="both"/>
    </w:pPr>
    <w:rPr>
      <w:snapToGrid w:val="0"/>
      <w:sz w:val="24"/>
    </w:rPr>
  </w:style>
  <w:style w:type="paragraph" w:customStyle="1" w:styleId="FR3">
    <w:name w:val="FR3"/>
    <w:uiPriority w:val="99"/>
    <w:qFormat/>
    <w:rsid w:val="00A3531A"/>
    <w:pPr>
      <w:widowControl w:val="0"/>
      <w:ind w:left="960"/>
      <w:jc w:val="both"/>
    </w:pPr>
    <w:rPr>
      <w:rFonts w:ascii="Arial" w:hAnsi="Arial"/>
      <w:snapToGrid w:val="0"/>
      <w:sz w:val="56"/>
      <w:lang w:val="en-US"/>
    </w:rPr>
  </w:style>
  <w:style w:type="paragraph" w:customStyle="1" w:styleId="FR2">
    <w:name w:val="FR2"/>
    <w:uiPriority w:val="99"/>
    <w:qFormat/>
    <w:rsid w:val="00A3531A"/>
    <w:pPr>
      <w:widowControl w:val="0"/>
      <w:ind w:left="3160"/>
      <w:jc w:val="both"/>
    </w:pPr>
    <w:rPr>
      <w:rFonts w:ascii="Arial" w:hAnsi="Arial"/>
      <w:snapToGrid w:val="0"/>
      <w:sz w:val="72"/>
    </w:rPr>
  </w:style>
  <w:style w:type="paragraph" w:customStyle="1" w:styleId="FR4">
    <w:name w:val="FR4"/>
    <w:qFormat/>
    <w:rsid w:val="00A3531A"/>
    <w:pPr>
      <w:widowControl w:val="0"/>
      <w:spacing w:before="520"/>
      <w:ind w:right="200"/>
      <w:jc w:val="center"/>
    </w:pPr>
    <w:rPr>
      <w:rFonts w:ascii="Arial" w:hAnsi="Arial"/>
      <w:snapToGrid w:val="0"/>
      <w:sz w:val="48"/>
    </w:rPr>
  </w:style>
  <w:style w:type="paragraph" w:styleId="3f2">
    <w:name w:val="List Bullet 3"/>
    <w:basedOn w:val="afa"/>
    <w:autoRedefine/>
    <w:uiPriority w:val="99"/>
    <w:rsid w:val="00A3531A"/>
    <w:pPr>
      <w:tabs>
        <w:tab w:val="num" w:pos="-92"/>
      </w:tabs>
      <w:ind w:left="-92" w:hanging="360"/>
    </w:pPr>
    <w:rPr>
      <w:szCs w:val="20"/>
    </w:rPr>
  </w:style>
  <w:style w:type="paragraph" w:styleId="40">
    <w:name w:val="List Bullet 4"/>
    <w:basedOn w:val="afa"/>
    <w:autoRedefine/>
    <w:uiPriority w:val="99"/>
    <w:rsid w:val="00A3531A"/>
    <w:pPr>
      <w:numPr>
        <w:numId w:val="4"/>
      </w:numPr>
      <w:tabs>
        <w:tab w:val="clear" w:pos="926"/>
        <w:tab w:val="num" w:pos="1209"/>
      </w:tabs>
      <w:ind w:left="1209"/>
    </w:pPr>
    <w:rPr>
      <w:szCs w:val="20"/>
    </w:rPr>
  </w:style>
  <w:style w:type="paragraph" w:styleId="50">
    <w:name w:val="List Bullet 5"/>
    <w:basedOn w:val="afa"/>
    <w:autoRedefine/>
    <w:uiPriority w:val="99"/>
    <w:rsid w:val="00A3531A"/>
    <w:pPr>
      <w:numPr>
        <w:numId w:val="5"/>
      </w:numPr>
      <w:tabs>
        <w:tab w:val="clear" w:pos="1209"/>
        <w:tab w:val="num" w:pos="1492"/>
      </w:tabs>
      <w:ind w:left="1492"/>
    </w:pPr>
    <w:rPr>
      <w:szCs w:val="20"/>
    </w:rPr>
  </w:style>
  <w:style w:type="paragraph" w:styleId="a">
    <w:name w:val="List Number"/>
    <w:aliases w:val="1 часть раздела"/>
    <w:basedOn w:val="afa"/>
    <w:uiPriority w:val="99"/>
    <w:qFormat/>
    <w:rsid w:val="00A3531A"/>
    <w:pPr>
      <w:numPr>
        <w:numId w:val="6"/>
      </w:numPr>
    </w:pPr>
    <w:rPr>
      <w:szCs w:val="20"/>
    </w:rPr>
  </w:style>
  <w:style w:type="paragraph" w:styleId="3f3">
    <w:name w:val="List Number 3"/>
    <w:basedOn w:val="afa"/>
    <w:uiPriority w:val="99"/>
    <w:rsid w:val="00A3531A"/>
    <w:pPr>
      <w:tabs>
        <w:tab w:val="num" w:pos="360"/>
      </w:tabs>
    </w:pPr>
    <w:rPr>
      <w:szCs w:val="20"/>
    </w:rPr>
  </w:style>
  <w:style w:type="paragraph" w:styleId="4">
    <w:name w:val="List Number 4"/>
    <w:basedOn w:val="afa"/>
    <w:uiPriority w:val="99"/>
    <w:rsid w:val="00A3531A"/>
    <w:pPr>
      <w:numPr>
        <w:numId w:val="7"/>
      </w:numPr>
      <w:tabs>
        <w:tab w:val="clear" w:pos="926"/>
        <w:tab w:val="num" w:pos="1209"/>
      </w:tabs>
      <w:ind w:left="1209"/>
    </w:pPr>
    <w:rPr>
      <w:szCs w:val="20"/>
    </w:rPr>
  </w:style>
  <w:style w:type="paragraph" w:styleId="5">
    <w:name w:val="List Number 5"/>
    <w:basedOn w:val="afa"/>
    <w:uiPriority w:val="99"/>
    <w:rsid w:val="00A3531A"/>
    <w:pPr>
      <w:numPr>
        <w:numId w:val="8"/>
      </w:numPr>
    </w:pPr>
    <w:rPr>
      <w:szCs w:val="20"/>
    </w:rPr>
  </w:style>
  <w:style w:type="paragraph" w:customStyle="1" w:styleId="36">
    <w:name w:val="Раздел 3"/>
    <w:basedOn w:val="afa"/>
    <w:uiPriority w:val="99"/>
    <w:semiHidden/>
    <w:qFormat/>
    <w:rsid w:val="00A3531A"/>
    <w:pPr>
      <w:numPr>
        <w:ilvl w:val="1"/>
        <w:numId w:val="9"/>
      </w:numPr>
      <w:tabs>
        <w:tab w:val="clear" w:pos="1440"/>
        <w:tab w:val="num" w:pos="360"/>
      </w:tabs>
      <w:spacing w:before="120" w:after="120"/>
      <w:ind w:left="360" w:hanging="360"/>
      <w:jc w:val="center"/>
    </w:pPr>
    <w:rPr>
      <w:b/>
      <w:szCs w:val="20"/>
    </w:rPr>
  </w:style>
  <w:style w:type="paragraph" w:customStyle="1" w:styleId="a7">
    <w:name w:val="Условия контракта"/>
    <w:basedOn w:val="afa"/>
    <w:uiPriority w:val="99"/>
    <w:semiHidden/>
    <w:qFormat/>
    <w:rsid w:val="00A3531A"/>
    <w:pPr>
      <w:numPr>
        <w:numId w:val="10"/>
      </w:numPr>
      <w:tabs>
        <w:tab w:val="clear" w:pos="360"/>
        <w:tab w:val="num" w:pos="567"/>
      </w:tabs>
      <w:spacing w:before="240" w:after="120"/>
      <w:ind w:left="567" w:hanging="567"/>
    </w:pPr>
    <w:rPr>
      <w:b/>
      <w:szCs w:val="20"/>
    </w:rPr>
  </w:style>
  <w:style w:type="paragraph" w:customStyle="1" w:styleId="-3">
    <w:name w:val="Контракт-пункт"/>
    <w:basedOn w:val="afa"/>
    <w:qFormat/>
    <w:rsid w:val="00A3531A"/>
    <w:pPr>
      <w:tabs>
        <w:tab w:val="num" w:pos="851"/>
        <w:tab w:val="num" w:pos="1440"/>
      </w:tabs>
      <w:spacing w:after="0"/>
      <w:ind w:left="851" w:hanging="851"/>
    </w:pPr>
  </w:style>
  <w:style w:type="paragraph" w:customStyle="1" w:styleId="-4">
    <w:name w:val="Контракт-подподпункт"/>
    <w:basedOn w:val="afa"/>
    <w:qFormat/>
    <w:rsid w:val="00A3531A"/>
    <w:pPr>
      <w:tabs>
        <w:tab w:val="num" w:pos="1140"/>
      </w:tabs>
      <w:spacing w:after="0"/>
      <w:ind w:left="1140" w:hanging="1140"/>
    </w:pPr>
  </w:style>
  <w:style w:type="paragraph" w:customStyle="1" w:styleId="4c">
    <w:name w:val="заголовок 4"/>
    <w:basedOn w:val="afa"/>
    <w:next w:val="afa"/>
    <w:qFormat/>
    <w:rsid w:val="00A3531A"/>
    <w:pPr>
      <w:keepNext/>
      <w:keepLines/>
      <w:widowControl w:val="0"/>
      <w:suppressAutoHyphens/>
      <w:spacing w:before="240"/>
    </w:pPr>
    <w:rPr>
      <w:rFonts w:ascii="Arial" w:hAnsi="Arial"/>
      <w:smallCaps/>
    </w:rPr>
  </w:style>
  <w:style w:type="character" w:customStyle="1" w:styleId="aff1">
    <w:name w:val="Название Знак"/>
    <w:link w:val="a0"/>
    <w:rsid w:val="00863531"/>
    <w:rPr>
      <w:rFonts w:ascii="Arial" w:hAnsi="Arial"/>
      <w:b/>
      <w:kern w:val="28"/>
      <w:sz w:val="32"/>
      <w:lang w:val="x-none" w:eastAsia="x-none"/>
    </w:rPr>
  </w:style>
  <w:style w:type="paragraph" w:styleId="affff3">
    <w:name w:val="endnote text"/>
    <w:basedOn w:val="afa"/>
    <w:link w:val="affff4"/>
    <w:uiPriority w:val="99"/>
    <w:rsid w:val="00ED2A3F"/>
    <w:rPr>
      <w:sz w:val="20"/>
      <w:szCs w:val="20"/>
    </w:rPr>
  </w:style>
  <w:style w:type="character" w:customStyle="1" w:styleId="affff4">
    <w:name w:val="Текст концевой сноски Знак"/>
    <w:basedOn w:val="afb"/>
    <w:link w:val="affff3"/>
    <w:uiPriority w:val="99"/>
    <w:rsid w:val="00ED2A3F"/>
  </w:style>
  <w:style w:type="character" w:styleId="affff5">
    <w:name w:val="endnote reference"/>
    <w:uiPriority w:val="99"/>
    <w:rsid w:val="00ED2A3F"/>
    <w:rPr>
      <w:vertAlign w:val="superscript"/>
    </w:rPr>
  </w:style>
  <w:style w:type="character" w:styleId="affff6">
    <w:name w:val="footnote reference"/>
    <w:aliases w:val="Ссылка на сноску 45"/>
    <w:uiPriority w:val="99"/>
    <w:rsid w:val="00ED2A3F"/>
    <w:rPr>
      <w:vertAlign w:val="superscript"/>
    </w:rPr>
  </w:style>
  <w:style w:type="paragraph" w:customStyle="1" w:styleId="ConsPlusNormal">
    <w:name w:val="ConsPlusNormal"/>
    <w:link w:val="ConsPlusNormal0"/>
    <w:qFormat/>
    <w:rsid w:val="00E050DD"/>
    <w:pPr>
      <w:widowControl w:val="0"/>
      <w:autoSpaceDE w:val="0"/>
      <w:autoSpaceDN w:val="0"/>
      <w:adjustRightInd w:val="0"/>
      <w:ind w:firstLine="720"/>
      <w:jc w:val="both"/>
    </w:pPr>
    <w:rPr>
      <w:rFonts w:ascii="Arial" w:hAnsi="Arial" w:cs="Arial"/>
    </w:rPr>
  </w:style>
  <w:style w:type="paragraph" w:customStyle="1" w:styleId="1f7">
    <w:name w:val="Обычный1"/>
    <w:link w:val="1f8"/>
    <w:uiPriority w:val="99"/>
    <w:qFormat/>
    <w:rsid w:val="000D3578"/>
    <w:pPr>
      <w:jc w:val="both"/>
    </w:pPr>
    <w:rPr>
      <w:rFonts w:ascii="Arial" w:hAnsi="Arial"/>
      <w:sz w:val="28"/>
    </w:rPr>
  </w:style>
  <w:style w:type="paragraph" w:customStyle="1" w:styleId="4d">
    <w:name w:val="Знак4"/>
    <w:basedOn w:val="afa"/>
    <w:uiPriority w:val="99"/>
    <w:qFormat/>
    <w:rsid w:val="008754DF"/>
    <w:pPr>
      <w:spacing w:after="160" w:line="240" w:lineRule="exact"/>
    </w:pPr>
    <w:rPr>
      <w:rFonts w:ascii="Verdana" w:hAnsi="Verdana"/>
      <w:sz w:val="22"/>
      <w:szCs w:val="20"/>
      <w:lang w:val="en-US" w:eastAsia="en-US"/>
    </w:rPr>
  </w:style>
  <w:style w:type="character" w:customStyle="1" w:styleId="aff">
    <w:name w:val="Нижний колонтитул Знак"/>
    <w:link w:val="afe"/>
    <w:uiPriority w:val="99"/>
    <w:rsid w:val="007D2630"/>
    <w:rPr>
      <w:sz w:val="24"/>
      <w:szCs w:val="24"/>
    </w:rPr>
  </w:style>
  <w:style w:type="character" w:styleId="affff7">
    <w:name w:val="line number"/>
    <w:basedOn w:val="afb"/>
    <w:uiPriority w:val="99"/>
    <w:rsid w:val="00495E6B"/>
  </w:style>
  <w:style w:type="paragraph" w:customStyle="1" w:styleId="affff8">
    <w:name w:val="Знак Знак Знак Знак"/>
    <w:basedOn w:val="afa"/>
    <w:uiPriority w:val="99"/>
    <w:rsid w:val="00C90524"/>
    <w:pPr>
      <w:spacing w:after="160" w:line="240" w:lineRule="exact"/>
    </w:pPr>
    <w:rPr>
      <w:rFonts w:ascii="Verdana" w:hAnsi="Verdana"/>
      <w:sz w:val="22"/>
      <w:szCs w:val="20"/>
      <w:lang w:val="en-US" w:eastAsia="en-US"/>
    </w:rPr>
  </w:style>
  <w:style w:type="paragraph" w:styleId="3f4">
    <w:name w:val="List 3"/>
    <w:basedOn w:val="afa"/>
    <w:uiPriority w:val="99"/>
    <w:rsid w:val="008B2153"/>
    <w:pPr>
      <w:ind w:left="849" w:hanging="283"/>
    </w:pPr>
  </w:style>
  <w:style w:type="paragraph" w:styleId="affff9">
    <w:name w:val="List"/>
    <w:basedOn w:val="afa"/>
    <w:link w:val="affffa"/>
    <w:uiPriority w:val="99"/>
    <w:rsid w:val="00556845"/>
    <w:pPr>
      <w:ind w:left="283" w:hanging="283"/>
      <w:contextualSpacing/>
    </w:pPr>
    <w:rPr>
      <w:lang w:val="x-none" w:eastAsia="x-none"/>
    </w:rPr>
  </w:style>
  <w:style w:type="paragraph" w:styleId="2f6">
    <w:name w:val="List 2"/>
    <w:basedOn w:val="afa"/>
    <w:uiPriority w:val="99"/>
    <w:rsid w:val="00556845"/>
    <w:pPr>
      <w:ind w:left="566" w:hanging="283"/>
      <w:contextualSpacing/>
    </w:pPr>
  </w:style>
  <w:style w:type="paragraph" w:styleId="2f7">
    <w:name w:val="List Continue 2"/>
    <w:basedOn w:val="afa"/>
    <w:uiPriority w:val="99"/>
    <w:rsid w:val="00556845"/>
    <w:pPr>
      <w:spacing w:after="120"/>
      <w:ind w:left="566"/>
      <w:contextualSpacing/>
    </w:pPr>
  </w:style>
  <w:style w:type="paragraph" w:customStyle="1" w:styleId="BodyText21">
    <w:name w:val="Body Text 21"/>
    <w:basedOn w:val="afa"/>
    <w:uiPriority w:val="99"/>
    <w:qFormat/>
    <w:rsid w:val="0093237F"/>
    <w:pPr>
      <w:widowControl w:val="0"/>
      <w:spacing w:after="0"/>
      <w:jc w:val="center"/>
    </w:pPr>
    <w:rPr>
      <w:rFonts w:ascii="Antiqua" w:hAnsi="Antiqua"/>
      <w:szCs w:val="20"/>
    </w:rPr>
  </w:style>
  <w:style w:type="paragraph" w:customStyle="1" w:styleId="1f9">
    <w:name w:val="заголовок 1"/>
    <w:basedOn w:val="afa"/>
    <w:next w:val="afa"/>
    <w:qFormat/>
    <w:rsid w:val="0093237F"/>
    <w:pPr>
      <w:keepNext/>
      <w:widowControl w:val="0"/>
      <w:spacing w:after="0"/>
      <w:jc w:val="center"/>
    </w:pPr>
    <w:rPr>
      <w:b/>
      <w:sz w:val="32"/>
      <w:szCs w:val="20"/>
    </w:rPr>
  </w:style>
  <w:style w:type="paragraph" w:customStyle="1" w:styleId="Iniiaiieoaeno">
    <w:name w:val="Iniiaiie oaeno"/>
    <w:basedOn w:val="afa"/>
    <w:uiPriority w:val="99"/>
    <w:qFormat/>
    <w:rsid w:val="0093237F"/>
    <w:pPr>
      <w:spacing w:after="0"/>
    </w:pPr>
    <w:rPr>
      <w:rFonts w:ascii="Times New Roman CYR" w:hAnsi="Times New Roman CYR"/>
      <w:szCs w:val="20"/>
    </w:rPr>
  </w:style>
  <w:style w:type="paragraph" w:styleId="4e">
    <w:name w:val="List 4"/>
    <w:basedOn w:val="afa"/>
    <w:uiPriority w:val="99"/>
    <w:rsid w:val="0093237F"/>
    <w:pPr>
      <w:spacing w:after="0"/>
      <w:ind w:left="1132" w:hanging="283"/>
      <w:jc w:val="left"/>
    </w:pPr>
  </w:style>
  <w:style w:type="paragraph" w:styleId="5b">
    <w:name w:val="List 5"/>
    <w:basedOn w:val="afa"/>
    <w:uiPriority w:val="99"/>
    <w:rsid w:val="0093237F"/>
    <w:pPr>
      <w:spacing w:after="0"/>
      <w:ind w:left="1415" w:hanging="283"/>
      <w:jc w:val="left"/>
    </w:pPr>
  </w:style>
  <w:style w:type="paragraph" w:styleId="affffb">
    <w:name w:val="List Continue"/>
    <w:basedOn w:val="afa"/>
    <w:uiPriority w:val="99"/>
    <w:rsid w:val="0093237F"/>
    <w:pPr>
      <w:spacing w:after="120"/>
      <w:ind w:left="283"/>
      <w:jc w:val="left"/>
    </w:pPr>
  </w:style>
  <w:style w:type="paragraph" w:styleId="3f5">
    <w:name w:val="List Continue 3"/>
    <w:basedOn w:val="afa"/>
    <w:uiPriority w:val="99"/>
    <w:rsid w:val="0093237F"/>
    <w:pPr>
      <w:spacing w:after="120"/>
      <w:ind w:left="849"/>
      <w:jc w:val="left"/>
    </w:pPr>
  </w:style>
  <w:style w:type="paragraph" w:styleId="af1">
    <w:name w:val="Document Map"/>
    <w:basedOn w:val="2f2"/>
    <w:link w:val="affffc"/>
    <w:rsid w:val="00740B2D"/>
    <w:pPr>
      <w:keepNext w:val="0"/>
      <w:keepLines w:val="0"/>
      <w:widowControl/>
      <w:numPr>
        <w:ilvl w:val="1"/>
        <w:numId w:val="26"/>
      </w:numPr>
      <w:spacing w:after="0"/>
      <w:outlineLvl w:val="1"/>
    </w:pPr>
    <w:rPr>
      <w:szCs w:val="24"/>
    </w:rPr>
  </w:style>
  <w:style w:type="character" w:customStyle="1" w:styleId="affffc">
    <w:name w:val="Схема документа Знак"/>
    <w:link w:val="af1"/>
    <w:rsid w:val="00740B2D"/>
    <w:rPr>
      <w:b/>
      <w:sz w:val="24"/>
      <w:szCs w:val="24"/>
      <w:lang w:val="x-none" w:eastAsia="x-none"/>
    </w:rPr>
  </w:style>
  <w:style w:type="character" w:customStyle="1" w:styleId="180">
    <w:name w:val="Знак Знак18"/>
    <w:rsid w:val="008F3357"/>
    <w:rPr>
      <w:rFonts w:ascii="Times New Roman" w:eastAsia="Times New Roman" w:hAnsi="Times New Roman" w:cs="Times New Roman"/>
      <w:b/>
      <w:sz w:val="26"/>
      <w:szCs w:val="20"/>
      <w:lang w:eastAsia="ru-RU"/>
    </w:rPr>
  </w:style>
  <w:style w:type="paragraph" w:customStyle="1" w:styleId="1fa">
    <w:name w:val="1 Часть"/>
    <w:basedOn w:val="afa"/>
    <w:next w:val="afa"/>
    <w:autoRedefine/>
    <w:uiPriority w:val="99"/>
    <w:qFormat/>
    <w:rsid w:val="00F45F17"/>
    <w:pPr>
      <w:keepNext/>
      <w:pageBreakBefore/>
      <w:tabs>
        <w:tab w:val="num" w:pos="360"/>
      </w:tabs>
      <w:spacing w:before="120" w:after="120"/>
      <w:ind w:left="357" w:hanging="357"/>
      <w:jc w:val="center"/>
    </w:pPr>
    <w:rPr>
      <w:b/>
      <w:caps/>
    </w:rPr>
  </w:style>
  <w:style w:type="character" w:customStyle="1" w:styleId="3d">
    <w:name w:val="Стиль3 Знак"/>
    <w:link w:val="3c"/>
    <w:uiPriority w:val="99"/>
    <w:rsid w:val="00255C4B"/>
    <w:rPr>
      <w:sz w:val="24"/>
      <w:lang w:val="ru-RU" w:eastAsia="ru-RU" w:bidi="ar-SA"/>
    </w:rPr>
  </w:style>
  <w:style w:type="numbering" w:customStyle="1" w:styleId="4f">
    <w:name w:val="Стиль4"/>
    <w:rsid w:val="000801C5"/>
  </w:style>
  <w:style w:type="numbering" w:customStyle="1" w:styleId="5c">
    <w:name w:val="Стиль5"/>
    <w:rsid w:val="000801C5"/>
  </w:style>
  <w:style w:type="paragraph" w:customStyle="1" w:styleId="Normal1">
    <w:name w:val="Normal1"/>
    <w:uiPriority w:val="99"/>
    <w:qFormat/>
    <w:rsid w:val="003B7DFC"/>
    <w:pPr>
      <w:widowControl w:val="0"/>
      <w:spacing w:line="300" w:lineRule="auto"/>
      <w:ind w:firstLine="540"/>
    </w:pPr>
    <w:rPr>
      <w:snapToGrid w:val="0"/>
      <w:sz w:val="24"/>
    </w:rPr>
  </w:style>
  <w:style w:type="paragraph" w:customStyle="1" w:styleId="affffd">
    <w:name w:val="Введ"/>
    <w:basedOn w:val="afa"/>
    <w:qFormat/>
    <w:rsid w:val="00881C7D"/>
    <w:pPr>
      <w:pageBreakBefore/>
      <w:tabs>
        <w:tab w:val="num" w:pos="360"/>
      </w:tabs>
      <w:spacing w:after="120"/>
      <w:ind w:left="360" w:hanging="360"/>
      <w:jc w:val="center"/>
      <w:outlineLvl w:val="0"/>
    </w:pPr>
    <w:rPr>
      <w:b/>
    </w:rPr>
  </w:style>
  <w:style w:type="paragraph" w:customStyle="1" w:styleId="af0">
    <w:name w:val="Вв"/>
    <w:basedOn w:val="afa"/>
    <w:uiPriority w:val="99"/>
    <w:qFormat/>
    <w:rsid w:val="00881C7D"/>
    <w:pPr>
      <w:pageBreakBefore/>
      <w:numPr>
        <w:numId w:val="26"/>
      </w:numPr>
      <w:spacing w:after="120"/>
      <w:jc w:val="center"/>
      <w:outlineLvl w:val="0"/>
    </w:pPr>
    <w:rPr>
      <w:b/>
    </w:rPr>
  </w:style>
  <w:style w:type="table" w:styleId="2f8">
    <w:name w:val="Table Grid 2"/>
    <w:basedOn w:val="afc"/>
    <w:semiHidden/>
    <w:rsid w:val="0078631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ConsPlusTitle">
    <w:name w:val="ConsPlusTitle"/>
    <w:uiPriority w:val="99"/>
    <w:qFormat/>
    <w:rsid w:val="00AE452F"/>
    <w:pPr>
      <w:widowControl w:val="0"/>
      <w:autoSpaceDE w:val="0"/>
      <w:autoSpaceDN w:val="0"/>
      <w:adjustRightInd w:val="0"/>
    </w:pPr>
    <w:rPr>
      <w:rFonts w:ascii="Arial" w:hAnsi="Arial" w:cs="Arial"/>
      <w:b/>
      <w:bCs/>
    </w:rPr>
  </w:style>
  <w:style w:type="character" w:customStyle="1" w:styleId="1f3">
    <w:name w:val="Заголовок 1 Знак"/>
    <w:aliases w:val="Раздел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перед заголовком 2 Знак"/>
    <w:link w:val="1f2"/>
    <w:rsid w:val="00E7391D"/>
    <w:rPr>
      <w:b/>
      <w:kern w:val="28"/>
      <w:sz w:val="36"/>
      <w:lang w:val="ru-RU" w:eastAsia="ru-RU" w:bidi="ar-SA"/>
    </w:rPr>
  </w:style>
  <w:style w:type="paragraph" w:customStyle="1" w:styleId="ConsPlusNonformat">
    <w:name w:val="ConsPlusNonformat"/>
    <w:link w:val="ConsPlusNonformat0"/>
    <w:uiPriority w:val="99"/>
    <w:qFormat/>
    <w:rsid w:val="004E068C"/>
    <w:pPr>
      <w:autoSpaceDE w:val="0"/>
      <w:autoSpaceDN w:val="0"/>
      <w:adjustRightInd w:val="0"/>
    </w:pPr>
    <w:rPr>
      <w:rFonts w:ascii="Courier New" w:hAnsi="Courier New" w:cs="Courier New"/>
    </w:rPr>
  </w:style>
  <w:style w:type="paragraph" w:styleId="affffe">
    <w:name w:val="List Paragraph"/>
    <w:aliases w:val="Bullet List,FooterText,numbered,Paragraphe de liste1,Bulletr List Paragraph,Подпись рисунка,Маркированный список_уровень1,Bullet Number,Индексы,Num Bullet 1,Маркер,Абзац списка нумерованный,it_List1,Bullet 1,Use Case List Paragraph"/>
    <w:basedOn w:val="afa"/>
    <w:link w:val="afffff"/>
    <w:uiPriority w:val="34"/>
    <w:qFormat/>
    <w:rsid w:val="00D04F7F"/>
    <w:pPr>
      <w:spacing w:after="0"/>
      <w:ind w:left="708"/>
      <w:jc w:val="left"/>
    </w:pPr>
    <w:rPr>
      <w:lang w:val="x-none" w:eastAsia="x-none"/>
    </w:rPr>
  </w:style>
  <w:style w:type="character" w:styleId="afffff0">
    <w:name w:val="FollowedHyperlink"/>
    <w:uiPriority w:val="99"/>
    <w:unhideWhenUsed/>
    <w:rsid w:val="00D04F7F"/>
    <w:rPr>
      <w:color w:val="800080"/>
      <w:u w:val="single"/>
    </w:rPr>
  </w:style>
  <w:style w:type="paragraph" w:customStyle="1" w:styleId="xl66">
    <w:name w:val="xl66"/>
    <w:basedOn w:val="afa"/>
    <w:qFormat/>
    <w:rsid w:val="00D04F7F"/>
    <w:pPr>
      <w:spacing w:before="100" w:beforeAutospacing="1" w:after="100" w:afterAutospacing="1"/>
      <w:jc w:val="left"/>
    </w:pPr>
  </w:style>
  <w:style w:type="paragraph" w:customStyle="1" w:styleId="xl67">
    <w:name w:val="xl67"/>
    <w:basedOn w:val="afa"/>
    <w:qFormat/>
    <w:rsid w:val="00D04F7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rPr>
  </w:style>
  <w:style w:type="paragraph" w:customStyle="1" w:styleId="xl68">
    <w:name w:val="xl68"/>
    <w:basedOn w:val="afa"/>
    <w:qFormat/>
    <w:rsid w:val="00D04F7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rPr>
  </w:style>
  <w:style w:type="paragraph" w:customStyle="1" w:styleId="xl69">
    <w:name w:val="xl69"/>
    <w:basedOn w:val="afa"/>
    <w:qFormat/>
    <w:rsid w:val="00D04F7F"/>
    <w:pPr>
      <w:pBdr>
        <w:top w:val="single" w:sz="4" w:space="0" w:color="auto"/>
        <w:left w:val="single" w:sz="4" w:space="0" w:color="auto"/>
        <w:bottom w:val="single" w:sz="8" w:space="0" w:color="auto"/>
        <w:right w:val="single" w:sz="4" w:space="0" w:color="auto"/>
      </w:pBdr>
      <w:spacing w:before="100" w:beforeAutospacing="1" w:after="100" w:afterAutospacing="1"/>
      <w:jc w:val="left"/>
    </w:pPr>
    <w:rPr>
      <w:color w:val="000000"/>
    </w:rPr>
  </w:style>
  <w:style w:type="paragraph" w:customStyle="1" w:styleId="xl70">
    <w:name w:val="xl70"/>
    <w:basedOn w:val="afa"/>
    <w:qFormat/>
    <w:rsid w:val="00D04F7F"/>
    <w:pPr>
      <w:pBdr>
        <w:top w:val="single" w:sz="4" w:space="0" w:color="auto"/>
        <w:left w:val="single" w:sz="4" w:space="0" w:color="auto"/>
        <w:right w:val="single" w:sz="4" w:space="0" w:color="auto"/>
      </w:pBdr>
      <w:spacing w:before="100" w:beforeAutospacing="1" w:after="100" w:afterAutospacing="1"/>
      <w:jc w:val="left"/>
    </w:pPr>
    <w:rPr>
      <w:color w:val="000000"/>
    </w:rPr>
  </w:style>
  <w:style w:type="paragraph" w:customStyle="1" w:styleId="xl71">
    <w:name w:val="xl71"/>
    <w:basedOn w:val="afa"/>
    <w:qFormat/>
    <w:rsid w:val="00D04F7F"/>
    <w:pPr>
      <w:pBdr>
        <w:top w:val="single" w:sz="4" w:space="0" w:color="auto"/>
        <w:left w:val="single" w:sz="4" w:space="0" w:color="auto"/>
        <w:right w:val="single" w:sz="4" w:space="0" w:color="auto"/>
      </w:pBdr>
      <w:spacing w:before="100" w:beforeAutospacing="1" w:after="100" w:afterAutospacing="1"/>
      <w:jc w:val="left"/>
    </w:pPr>
    <w:rPr>
      <w:color w:val="000000"/>
    </w:rPr>
  </w:style>
  <w:style w:type="paragraph" w:customStyle="1" w:styleId="xl72">
    <w:name w:val="xl72"/>
    <w:basedOn w:val="afa"/>
    <w:qFormat/>
    <w:rsid w:val="00D04F7F"/>
    <w:pPr>
      <w:pBdr>
        <w:top w:val="single" w:sz="8" w:space="0" w:color="auto"/>
        <w:left w:val="single" w:sz="4" w:space="0" w:color="auto"/>
        <w:bottom w:val="single" w:sz="4" w:space="0" w:color="auto"/>
        <w:right w:val="single" w:sz="4" w:space="0" w:color="auto"/>
      </w:pBdr>
      <w:spacing w:before="100" w:beforeAutospacing="1" w:after="100" w:afterAutospacing="1"/>
      <w:jc w:val="left"/>
    </w:pPr>
    <w:rPr>
      <w:color w:val="000000"/>
    </w:rPr>
  </w:style>
  <w:style w:type="paragraph" w:customStyle="1" w:styleId="xl73">
    <w:name w:val="xl73"/>
    <w:basedOn w:val="afa"/>
    <w:qFormat/>
    <w:rsid w:val="00D04F7F"/>
    <w:pPr>
      <w:pBdr>
        <w:top w:val="single" w:sz="4" w:space="0" w:color="auto"/>
        <w:left w:val="single" w:sz="4" w:space="0" w:color="auto"/>
        <w:bottom w:val="single" w:sz="8" w:space="0" w:color="auto"/>
        <w:right w:val="single" w:sz="4" w:space="0" w:color="auto"/>
      </w:pBdr>
      <w:spacing w:before="100" w:beforeAutospacing="1" w:after="100" w:afterAutospacing="1"/>
      <w:jc w:val="left"/>
    </w:pPr>
    <w:rPr>
      <w:color w:val="000000"/>
    </w:rPr>
  </w:style>
  <w:style w:type="paragraph" w:customStyle="1" w:styleId="xl74">
    <w:name w:val="xl74"/>
    <w:basedOn w:val="afa"/>
    <w:qFormat/>
    <w:rsid w:val="00D04F7F"/>
    <w:pPr>
      <w:pBdr>
        <w:top w:val="single" w:sz="4" w:space="0" w:color="auto"/>
        <w:left w:val="single" w:sz="4" w:space="0" w:color="auto"/>
        <w:bottom w:val="single" w:sz="8" w:space="0" w:color="auto"/>
        <w:right w:val="single" w:sz="4" w:space="0" w:color="auto"/>
      </w:pBdr>
      <w:spacing w:before="100" w:beforeAutospacing="1" w:after="100" w:afterAutospacing="1"/>
      <w:jc w:val="left"/>
    </w:pPr>
    <w:rPr>
      <w:color w:val="000000"/>
    </w:rPr>
  </w:style>
  <w:style w:type="paragraph" w:customStyle="1" w:styleId="xl75">
    <w:name w:val="xl75"/>
    <w:basedOn w:val="afa"/>
    <w:qFormat/>
    <w:rsid w:val="00D04F7F"/>
    <w:pPr>
      <w:spacing w:before="100" w:beforeAutospacing="1" w:after="100" w:afterAutospacing="1"/>
      <w:jc w:val="left"/>
    </w:pPr>
  </w:style>
  <w:style w:type="paragraph" w:customStyle="1" w:styleId="xl76">
    <w:name w:val="xl76"/>
    <w:basedOn w:val="afa"/>
    <w:qFormat/>
    <w:rsid w:val="00D04F7F"/>
    <w:pPr>
      <w:pBdr>
        <w:top w:val="single" w:sz="4" w:space="0" w:color="auto"/>
        <w:left w:val="single" w:sz="8" w:space="0" w:color="auto"/>
        <w:bottom w:val="single" w:sz="8" w:space="0" w:color="auto"/>
        <w:right w:val="single" w:sz="4" w:space="0" w:color="auto"/>
      </w:pBdr>
      <w:spacing w:before="100" w:beforeAutospacing="1" w:after="100" w:afterAutospacing="1"/>
      <w:jc w:val="left"/>
    </w:pPr>
  </w:style>
  <w:style w:type="paragraph" w:customStyle="1" w:styleId="xl77">
    <w:name w:val="xl77"/>
    <w:basedOn w:val="afa"/>
    <w:qFormat/>
    <w:rsid w:val="00D04F7F"/>
    <w:pPr>
      <w:spacing w:before="100" w:beforeAutospacing="1" w:after="100" w:afterAutospacing="1"/>
      <w:jc w:val="center"/>
    </w:pPr>
  </w:style>
  <w:style w:type="paragraph" w:customStyle="1" w:styleId="xl78">
    <w:name w:val="xl78"/>
    <w:basedOn w:val="afa"/>
    <w:qFormat/>
    <w:rsid w:val="00D04F7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color w:val="000000"/>
    </w:rPr>
  </w:style>
  <w:style w:type="paragraph" w:customStyle="1" w:styleId="xl79">
    <w:name w:val="xl79"/>
    <w:basedOn w:val="afa"/>
    <w:qFormat/>
    <w:rsid w:val="00D04F7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rPr>
  </w:style>
  <w:style w:type="paragraph" w:customStyle="1" w:styleId="xl80">
    <w:name w:val="xl80"/>
    <w:basedOn w:val="afa"/>
    <w:qFormat/>
    <w:rsid w:val="00D04F7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81">
    <w:name w:val="xl81"/>
    <w:basedOn w:val="afa"/>
    <w:qFormat/>
    <w:rsid w:val="00D04F7F"/>
    <w:pPr>
      <w:pBdr>
        <w:top w:val="single" w:sz="4" w:space="0" w:color="auto"/>
        <w:left w:val="single" w:sz="4" w:space="0" w:color="auto"/>
        <w:right w:val="single" w:sz="8" w:space="0" w:color="auto"/>
      </w:pBdr>
      <w:spacing w:before="100" w:beforeAutospacing="1" w:after="100" w:afterAutospacing="1"/>
      <w:jc w:val="center"/>
    </w:pPr>
    <w:rPr>
      <w:color w:val="000000"/>
    </w:rPr>
  </w:style>
  <w:style w:type="paragraph" w:customStyle="1" w:styleId="xl82">
    <w:name w:val="xl82"/>
    <w:basedOn w:val="afa"/>
    <w:qFormat/>
    <w:rsid w:val="00D04F7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rPr>
  </w:style>
  <w:style w:type="paragraph" w:customStyle="1" w:styleId="xl83">
    <w:name w:val="xl83"/>
    <w:basedOn w:val="afa"/>
    <w:qFormat/>
    <w:rsid w:val="00D04F7F"/>
    <w:pPr>
      <w:pBdr>
        <w:top w:val="single" w:sz="4" w:space="0" w:color="auto"/>
        <w:left w:val="single" w:sz="4" w:space="0" w:color="auto"/>
        <w:right w:val="single" w:sz="8" w:space="0" w:color="auto"/>
      </w:pBdr>
      <w:spacing w:before="100" w:beforeAutospacing="1" w:after="100" w:afterAutospacing="1"/>
      <w:jc w:val="center"/>
    </w:pPr>
    <w:rPr>
      <w:color w:val="000000"/>
    </w:rPr>
  </w:style>
  <w:style w:type="paragraph" w:customStyle="1" w:styleId="xl84">
    <w:name w:val="xl84"/>
    <w:basedOn w:val="afa"/>
    <w:qFormat/>
    <w:rsid w:val="00D04F7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rPr>
  </w:style>
  <w:style w:type="paragraph" w:customStyle="1" w:styleId="xl85">
    <w:name w:val="xl85"/>
    <w:basedOn w:val="afa"/>
    <w:qFormat/>
    <w:rsid w:val="00D04F7F"/>
    <w:pPr>
      <w:spacing w:before="100" w:beforeAutospacing="1" w:after="100" w:afterAutospacing="1"/>
      <w:jc w:val="center"/>
    </w:pPr>
    <w:rPr>
      <w:b/>
      <w:bCs/>
    </w:rPr>
  </w:style>
  <w:style w:type="paragraph" w:customStyle="1" w:styleId="xl86">
    <w:name w:val="xl86"/>
    <w:basedOn w:val="afa"/>
    <w:qFormat/>
    <w:rsid w:val="00D04F7F"/>
    <w:pPr>
      <w:spacing w:before="100" w:beforeAutospacing="1" w:after="100" w:afterAutospacing="1"/>
      <w:jc w:val="center"/>
    </w:pPr>
    <w:rPr>
      <w:b/>
      <w:bCs/>
    </w:rPr>
  </w:style>
  <w:style w:type="paragraph" w:customStyle="1" w:styleId="xl87">
    <w:name w:val="xl87"/>
    <w:basedOn w:val="afa"/>
    <w:qFormat/>
    <w:rsid w:val="00D04F7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8">
    <w:name w:val="xl88"/>
    <w:basedOn w:val="afa"/>
    <w:qFormat/>
    <w:rsid w:val="00D04F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fa"/>
    <w:qFormat/>
    <w:rsid w:val="00D04F7F"/>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0">
    <w:name w:val="xl90"/>
    <w:basedOn w:val="afa"/>
    <w:qFormat/>
    <w:rsid w:val="00D04F7F"/>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91">
    <w:name w:val="xl91"/>
    <w:basedOn w:val="afa"/>
    <w:qFormat/>
    <w:rsid w:val="00D04F7F"/>
    <w:pPr>
      <w:pBdr>
        <w:left w:val="single" w:sz="8" w:space="0" w:color="auto"/>
        <w:right w:val="single" w:sz="8" w:space="0" w:color="auto"/>
      </w:pBdr>
      <w:spacing w:before="100" w:beforeAutospacing="1" w:after="100" w:afterAutospacing="1"/>
      <w:jc w:val="left"/>
    </w:pPr>
  </w:style>
  <w:style w:type="paragraph" w:customStyle="1" w:styleId="xl92">
    <w:name w:val="xl92"/>
    <w:basedOn w:val="afa"/>
    <w:qFormat/>
    <w:rsid w:val="00D04F7F"/>
    <w:pPr>
      <w:pBdr>
        <w:top w:val="single" w:sz="8" w:space="0" w:color="auto"/>
        <w:left w:val="single" w:sz="8" w:space="0" w:color="auto"/>
        <w:bottom w:val="single" w:sz="8" w:space="0" w:color="auto"/>
        <w:right w:val="single" w:sz="4" w:space="0" w:color="auto"/>
      </w:pBdr>
      <w:spacing w:before="100" w:beforeAutospacing="1" w:after="100" w:afterAutospacing="1"/>
      <w:jc w:val="left"/>
      <w:textAlignment w:val="center"/>
    </w:pPr>
    <w:rPr>
      <w:b/>
      <w:bCs/>
    </w:rPr>
  </w:style>
  <w:style w:type="paragraph" w:customStyle="1" w:styleId="xl93">
    <w:name w:val="xl93"/>
    <w:basedOn w:val="afa"/>
    <w:qFormat/>
    <w:rsid w:val="00D04F7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fa"/>
    <w:qFormat/>
    <w:rsid w:val="00D04F7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fa"/>
    <w:qFormat/>
    <w:rsid w:val="00D04F7F"/>
    <w:pPr>
      <w:spacing w:before="100" w:beforeAutospacing="1" w:after="100" w:afterAutospacing="1"/>
      <w:jc w:val="left"/>
      <w:textAlignment w:val="center"/>
    </w:pPr>
  </w:style>
  <w:style w:type="paragraph" w:customStyle="1" w:styleId="xl96">
    <w:name w:val="xl96"/>
    <w:basedOn w:val="afa"/>
    <w:qFormat/>
    <w:rsid w:val="00D04F7F"/>
    <w:pPr>
      <w:pBdr>
        <w:left w:val="single" w:sz="8" w:space="0" w:color="auto"/>
      </w:pBdr>
      <w:spacing w:before="100" w:beforeAutospacing="1" w:after="100" w:afterAutospacing="1"/>
      <w:jc w:val="center"/>
    </w:pPr>
    <w:rPr>
      <w:b/>
      <w:bCs/>
    </w:rPr>
  </w:style>
  <w:style w:type="paragraph" w:customStyle="1" w:styleId="xl97">
    <w:name w:val="xl97"/>
    <w:basedOn w:val="afa"/>
    <w:qFormat/>
    <w:rsid w:val="00D04F7F"/>
    <w:pPr>
      <w:pBdr>
        <w:top w:val="single" w:sz="4" w:space="0" w:color="auto"/>
        <w:bottom w:val="single" w:sz="4" w:space="0" w:color="auto"/>
        <w:right w:val="single" w:sz="4" w:space="0" w:color="auto"/>
      </w:pBdr>
      <w:spacing w:before="100" w:beforeAutospacing="1" w:after="100" w:afterAutospacing="1"/>
      <w:jc w:val="left"/>
    </w:pPr>
    <w:rPr>
      <w:color w:val="000000"/>
    </w:rPr>
  </w:style>
  <w:style w:type="paragraph" w:customStyle="1" w:styleId="xl98">
    <w:name w:val="xl98"/>
    <w:basedOn w:val="afa"/>
    <w:qFormat/>
    <w:rsid w:val="00D04F7F"/>
    <w:pPr>
      <w:pBdr>
        <w:top w:val="single" w:sz="4" w:space="0" w:color="auto"/>
        <w:bottom w:val="single" w:sz="4" w:space="0" w:color="auto"/>
        <w:right w:val="single" w:sz="4" w:space="0" w:color="auto"/>
      </w:pBdr>
      <w:spacing w:before="100" w:beforeAutospacing="1" w:after="100" w:afterAutospacing="1"/>
      <w:jc w:val="left"/>
    </w:pPr>
    <w:rPr>
      <w:color w:val="000000"/>
    </w:rPr>
  </w:style>
  <w:style w:type="paragraph" w:customStyle="1" w:styleId="xl99">
    <w:name w:val="xl99"/>
    <w:basedOn w:val="afa"/>
    <w:qFormat/>
    <w:rsid w:val="00D04F7F"/>
    <w:pPr>
      <w:pBdr>
        <w:left w:val="single" w:sz="8" w:space="0" w:color="auto"/>
      </w:pBdr>
      <w:spacing w:before="100" w:beforeAutospacing="1" w:after="100" w:afterAutospacing="1"/>
      <w:jc w:val="left"/>
    </w:pPr>
  </w:style>
  <w:style w:type="paragraph" w:customStyle="1" w:styleId="xl100">
    <w:name w:val="xl100"/>
    <w:basedOn w:val="afa"/>
    <w:qFormat/>
    <w:rsid w:val="00D04F7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01">
    <w:name w:val="xl101"/>
    <w:basedOn w:val="afa"/>
    <w:qFormat/>
    <w:rsid w:val="00D04F7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fa"/>
    <w:qFormat/>
    <w:rsid w:val="00D04F7F"/>
    <w:pPr>
      <w:spacing w:before="100" w:beforeAutospacing="1" w:after="100" w:afterAutospacing="1"/>
      <w:jc w:val="left"/>
    </w:pPr>
  </w:style>
  <w:style w:type="paragraph" w:customStyle="1" w:styleId="xl103">
    <w:name w:val="xl103"/>
    <w:basedOn w:val="afa"/>
    <w:qFormat/>
    <w:rsid w:val="00D04F7F"/>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04">
    <w:name w:val="xl104"/>
    <w:basedOn w:val="afa"/>
    <w:qFormat/>
    <w:rsid w:val="00D04F7F"/>
    <w:pPr>
      <w:pBdr>
        <w:top w:val="single" w:sz="8" w:space="0" w:color="auto"/>
        <w:bottom w:val="single" w:sz="8" w:space="0" w:color="auto"/>
      </w:pBdr>
      <w:spacing w:before="100" w:beforeAutospacing="1" w:after="100" w:afterAutospacing="1"/>
      <w:jc w:val="center"/>
    </w:pPr>
    <w:rPr>
      <w:b/>
      <w:bCs/>
    </w:rPr>
  </w:style>
  <w:style w:type="paragraph" w:customStyle="1" w:styleId="xl105">
    <w:name w:val="xl105"/>
    <w:basedOn w:val="afa"/>
    <w:uiPriority w:val="99"/>
    <w:qFormat/>
    <w:rsid w:val="00D04F7F"/>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6">
    <w:name w:val="xl106"/>
    <w:basedOn w:val="afa"/>
    <w:uiPriority w:val="99"/>
    <w:qFormat/>
    <w:rsid w:val="00D04F7F"/>
    <w:pPr>
      <w:pBdr>
        <w:top w:val="single" w:sz="8" w:space="0" w:color="auto"/>
        <w:left w:val="single" w:sz="8" w:space="0" w:color="auto"/>
        <w:right w:val="single" w:sz="4" w:space="0" w:color="auto"/>
      </w:pBdr>
      <w:spacing w:before="100" w:beforeAutospacing="1" w:after="100" w:afterAutospacing="1"/>
      <w:jc w:val="center"/>
    </w:pPr>
  </w:style>
  <w:style w:type="paragraph" w:customStyle="1" w:styleId="xl107">
    <w:name w:val="xl107"/>
    <w:basedOn w:val="afa"/>
    <w:uiPriority w:val="99"/>
    <w:qFormat/>
    <w:rsid w:val="00D04F7F"/>
    <w:pPr>
      <w:pBdr>
        <w:left w:val="single" w:sz="8" w:space="0" w:color="auto"/>
        <w:right w:val="single" w:sz="4" w:space="0" w:color="auto"/>
      </w:pBdr>
      <w:spacing w:before="100" w:beforeAutospacing="1" w:after="100" w:afterAutospacing="1"/>
      <w:jc w:val="center"/>
    </w:pPr>
  </w:style>
  <w:style w:type="paragraph" w:customStyle="1" w:styleId="xl108">
    <w:name w:val="xl108"/>
    <w:basedOn w:val="afa"/>
    <w:uiPriority w:val="99"/>
    <w:qFormat/>
    <w:rsid w:val="00D04F7F"/>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fa"/>
    <w:uiPriority w:val="99"/>
    <w:qFormat/>
    <w:rsid w:val="00D04F7F"/>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110">
    <w:name w:val="xl110"/>
    <w:basedOn w:val="afa"/>
    <w:qFormat/>
    <w:rsid w:val="00D04F7F"/>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11">
    <w:name w:val="xl111"/>
    <w:basedOn w:val="afa"/>
    <w:qFormat/>
    <w:rsid w:val="00D04F7F"/>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112">
    <w:name w:val="xl112"/>
    <w:basedOn w:val="afa"/>
    <w:qFormat/>
    <w:rsid w:val="00D04F7F"/>
    <w:pPr>
      <w:pBdr>
        <w:top w:val="single" w:sz="8" w:space="0" w:color="auto"/>
        <w:bottom w:val="single" w:sz="4" w:space="0" w:color="auto"/>
      </w:pBdr>
      <w:spacing w:before="100" w:beforeAutospacing="1" w:after="100" w:afterAutospacing="1"/>
      <w:jc w:val="center"/>
    </w:pPr>
    <w:rPr>
      <w:b/>
      <w:bCs/>
    </w:rPr>
  </w:style>
  <w:style w:type="paragraph" w:customStyle="1" w:styleId="xl113">
    <w:name w:val="xl113"/>
    <w:basedOn w:val="afa"/>
    <w:qFormat/>
    <w:rsid w:val="00D04F7F"/>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4">
    <w:name w:val="xl114"/>
    <w:basedOn w:val="afa"/>
    <w:qFormat/>
    <w:rsid w:val="00D04F7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5">
    <w:name w:val="xl115"/>
    <w:basedOn w:val="afa"/>
    <w:qFormat/>
    <w:rsid w:val="00D04F7F"/>
    <w:pPr>
      <w:pBdr>
        <w:left w:val="single" w:sz="4" w:space="0" w:color="auto"/>
        <w:right w:val="single" w:sz="4" w:space="0" w:color="auto"/>
      </w:pBdr>
      <w:spacing w:before="100" w:beforeAutospacing="1" w:after="100" w:afterAutospacing="1"/>
      <w:jc w:val="center"/>
    </w:pPr>
  </w:style>
  <w:style w:type="paragraph" w:customStyle="1" w:styleId="xl116">
    <w:name w:val="xl116"/>
    <w:basedOn w:val="afa"/>
    <w:qFormat/>
    <w:rsid w:val="00D04F7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afa"/>
    <w:qFormat/>
    <w:rsid w:val="00D04F7F"/>
    <w:pPr>
      <w:pBdr>
        <w:top w:val="single" w:sz="8" w:space="0" w:color="auto"/>
        <w:left w:val="single" w:sz="8" w:space="0" w:color="auto"/>
      </w:pBdr>
      <w:spacing w:before="100" w:beforeAutospacing="1" w:after="100" w:afterAutospacing="1"/>
      <w:jc w:val="center"/>
    </w:pPr>
    <w:rPr>
      <w:b/>
      <w:bCs/>
    </w:rPr>
  </w:style>
  <w:style w:type="paragraph" w:customStyle="1" w:styleId="xl118">
    <w:name w:val="xl118"/>
    <w:basedOn w:val="afa"/>
    <w:qFormat/>
    <w:rsid w:val="00D04F7F"/>
    <w:pPr>
      <w:pBdr>
        <w:top w:val="single" w:sz="8" w:space="0" w:color="auto"/>
      </w:pBdr>
      <w:spacing w:before="100" w:beforeAutospacing="1" w:after="100" w:afterAutospacing="1"/>
      <w:jc w:val="center"/>
    </w:pPr>
    <w:rPr>
      <w:b/>
      <w:bCs/>
    </w:rPr>
  </w:style>
  <w:style w:type="paragraph" w:customStyle="1" w:styleId="xl119">
    <w:name w:val="xl119"/>
    <w:basedOn w:val="afa"/>
    <w:qFormat/>
    <w:rsid w:val="00D04F7F"/>
    <w:pPr>
      <w:pBdr>
        <w:top w:val="single" w:sz="8" w:space="0" w:color="auto"/>
        <w:right w:val="single" w:sz="8" w:space="0" w:color="auto"/>
      </w:pBdr>
      <w:spacing w:before="100" w:beforeAutospacing="1" w:after="100" w:afterAutospacing="1"/>
      <w:jc w:val="center"/>
    </w:pPr>
    <w:rPr>
      <w:b/>
      <w:bCs/>
    </w:rPr>
  </w:style>
  <w:style w:type="paragraph" w:customStyle="1" w:styleId="xl120">
    <w:name w:val="xl120"/>
    <w:basedOn w:val="afa"/>
    <w:qFormat/>
    <w:rsid w:val="00D04F7F"/>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21">
    <w:name w:val="xl121"/>
    <w:basedOn w:val="afa"/>
    <w:qFormat/>
    <w:rsid w:val="00D04F7F"/>
    <w:pPr>
      <w:pBdr>
        <w:top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22">
    <w:name w:val="xl122"/>
    <w:basedOn w:val="afa"/>
    <w:qFormat/>
    <w:rsid w:val="00D04F7F"/>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23">
    <w:name w:val="xl123"/>
    <w:basedOn w:val="afa"/>
    <w:qFormat/>
    <w:rsid w:val="00D04F7F"/>
    <w:pPr>
      <w:pBdr>
        <w:top w:val="single" w:sz="8" w:space="0" w:color="auto"/>
        <w:left w:val="single" w:sz="8" w:space="0" w:color="auto"/>
        <w:bottom w:val="single" w:sz="4" w:space="0" w:color="auto"/>
      </w:pBdr>
      <w:spacing w:before="100" w:beforeAutospacing="1" w:after="100" w:afterAutospacing="1"/>
      <w:jc w:val="center"/>
    </w:pPr>
    <w:rPr>
      <w:b/>
      <w:bCs/>
      <w:color w:val="000000"/>
    </w:rPr>
  </w:style>
  <w:style w:type="paragraph" w:customStyle="1" w:styleId="xl124">
    <w:name w:val="xl124"/>
    <w:basedOn w:val="afa"/>
    <w:qFormat/>
    <w:rsid w:val="00D04F7F"/>
    <w:pPr>
      <w:pBdr>
        <w:top w:val="single" w:sz="8" w:space="0" w:color="auto"/>
        <w:bottom w:val="single" w:sz="4" w:space="0" w:color="auto"/>
      </w:pBdr>
      <w:spacing w:before="100" w:beforeAutospacing="1" w:after="100" w:afterAutospacing="1"/>
      <w:jc w:val="center"/>
    </w:pPr>
    <w:rPr>
      <w:b/>
      <w:bCs/>
      <w:color w:val="000000"/>
    </w:rPr>
  </w:style>
  <w:style w:type="paragraph" w:customStyle="1" w:styleId="xl125">
    <w:name w:val="xl125"/>
    <w:basedOn w:val="afa"/>
    <w:qFormat/>
    <w:rsid w:val="00D04F7F"/>
    <w:pPr>
      <w:pBdr>
        <w:top w:val="single" w:sz="8" w:space="0" w:color="auto"/>
        <w:bottom w:val="single" w:sz="4" w:space="0" w:color="auto"/>
        <w:right w:val="single" w:sz="8" w:space="0" w:color="auto"/>
      </w:pBdr>
      <w:spacing w:before="100" w:beforeAutospacing="1" w:after="100" w:afterAutospacing="1"/>
      <w:jc w:val="center"/>
    </w:pPr>
    <w:rPr>
      <w:b/>
      <w:bCs/>
      <w:color w:val="000000"/>
    </w:rPr>
  </w:style>
  <w:style w:type="paragraph" w:customStyle="1" w:styleId="xl126">
    <w:name w:val="xl126"/>
    <w:basedOn w:val="afa"/>
    <w:qFormat/>
    <w:rsid w:val="00D04F7F"/>
    <w:pPr>
      <w:pBdr>
        <w:top w:val="single" w:sz="4" w:space="0" w:color="auto"/>
        <w:left w:val="single" w:sz="8" w:space="0" w:color="auto"/>
        <w:right w:val="single" w:sz="4" w:space="0" w:color="auto"/>
      </w:pBdr>
      <w:spacing w:before="100" w:beforeAutospacing="1" w:after="100" w:afterAutospacing="1"/>
      <w:jc w:val="center"/>
    </w:pPr>
    <w:rPr>
      <w:color w:val="000000"/>
    </w:rPr>
  </w:style>
  <w:style w:type="paragraph" w:customStyle="1" w:styleId="xl127">
    <w:name w:val="xl127"/>
    <w:basedOn w:val="afa"/>
    <w:qFormat/>
    <w:rsid w:val="00D04F7F"/>
    <w:pPr>
      <w:pBdr>
        <w:left w:val="single" w:sz="8" w:space="0" w:color="auto"/>
        <w:right w:val="single" w:sz="4" w:space="0" w:color="auto"/>
      </w:pBdr>
      <w:spacing w:before="100" w:beforeAutospacing="1" w:after="100" w:afterAutospacing="1"/>
      <w:jc w:val="center"/>
    </w:pPr>
    <w:rPr>
      <w:color w:val="000000"/>
    </w:rPr>
  </w:style>
  <w:style w:type="paragraph" w:customStyle="1" w:styleId="xl128">
    <w:name w:val="xl128"/>
    <w:basedOn w:val="afa"/>
    <w:qFormat/>
    <w:rsid w:val="00D04F7F"/>
    <w:pPr>
      <w:pBdr>
        <w:left w:val="single" w:sz="8"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129">
    <w:name w:val="xl129"/>
    <w:basedOn w:val="afa"/>
    <w:qFormat/>
    <w:rsid w:val="00D04F7F"/>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000000"/>
    </w:rPr>
  </w:style>
  <w:style w:type="paragraph" w:customStyle="1" w:styleId="xl130">
    <w:name w:val="xl130"/>
    <w:basedOn w:val="afa"/>
    <w:qFormat/>
    <w:rsid w:val="00D04F7F"/>
    <w:pPr>
      <w:pBdr>
        <w:top w:val="single" w:sz="8" w:space="0" w:color="auto"/>
        <w:bottom w:val="single" w:sz="4" w:space="0" w:color="auto"/>
      </w:pBdr>
      <w:spacing w:before="100" w:beforeAutospacing="1" w:after="100" w:afterAutospacing="1"/>
      <w:jc w:val="center"/>
      <w:textAlignment w:val="center"/>
    </w:pPr>
    <w:rPr>
      <w:b/>
      <w:bCs/>
      <w:color w:val="000000"/>
    </w:rPr>
  </w:style>
  <w:style w:type="paragraph" w:customStyle="1" w:styleId="xl131">
    <w:name w:val="xl131"/>
    <w:basedOn w:val="afa"/>
    <w:qFormat/>
    <w:rsid w:val="00D04F7F"/>
    <w:pPr>
      <w:pBdr>
        <w:top w:val="single" w:sz="8" w:space="0" w:color="auto"/>
        <w:bottom w:val="single" w:sz="4" w:space="0" w:color="auto"/>
        <w:right w:val="single" w:sz="8" w:space="0" w:color="auto"/>
      </w:pBdr>
      <w:spacing w:before="100" w:beforeAutospacing="1" w:after="100" w:afterAutospacing="1"/>
      <w:jc w:val="center"/>
      <w:textAlignment w:val="center"/>
    </w:pPr>
    <w:rPr>
      <w:b/>
      <w:bCs/>
      <w:color w:val="000000"/>
    </w:rPr>
  </w:style>
  <w:style w:type="paragraph" w:customStyle="1" w:styleId="xl132">
    <w:name w:val="xl132"/>
    <w:basedOn w:val="afa"/>
    <w:qFormat/>
    <w:rsid w:val="00D04F7F"/>
    <w:pPr>
      <w:pBdr>
        <w:top w:val="single" w:sz="8" w:space="0" w:color="auto"/>
        <w:left w:val="single" w:sz="8" w:space="0" w:color="auto"/>
        <w:bottom w:val="single" w:sz="4" w:space="0" w:color="auto"/>
      </w:pBdr>
      <w:spacing w:before="100" w:beforeAutospacing="1" w:after="100" w:afterAutospacing="1"/>
      <w:jc w:val="center"/>
    </w:pPr>
    <w:rPr>
      <w:b/>
      <w:bCs/>
      <w:color w:val="000000"/>
    </w:rPr>
  </w:style>
  <w:style w:type="paragraph" w:customStyle="1" w:styleId="xl133">
    <w:name w:val="xl133"/>
    <w:basedOn w:val="afa"/>
    <w:qFormat/>
    <w:rsid w:val="00D04F7F"/>
    <w:pPr>
      <w:pBdr>
        <w:top w:val="single" w:sz="8" w:space="0" w:color="auto"/>
        <w:bottom w:val="single" w:sz="4" w:space="0" w:color="auto"/>
      </w:pBdr>
      <w:spacing w:before="100" w:beforeAutospacing="1" w:after="100" w:afterAutospacing="1"/>
      <w:jc w:val="center"/>
    </w:pPr>
    <w:rPr>
      <w:b/>
      <w:bCs/>
      <w:color w:val="000000"/>
    </w:rPr>
  </w:style>
  <w:style w:type="paragraph" w:customStyle="1" w:styleId="xl134">
    <w:name w:val="xl134"/>
    <w:basedOn w:val="afa"/>
    <w:qFormat/>
    <w:rsid w:val="00D04F7F"/>
    <w:pPr>
      <w:pBdr>
        <w:top w:val="single" w:sz="8" w:space="0" w:color="auto"/>
        <w:bottom w:val="single" w:sz="4" w:space="0" w:color="auto"/>
        <w:right w:val="single" w:sz="8" w:space="0" w:color="auto"/>
      </w:pBdr>
      <w:spacing w:before="100" w:beforeAutospacing="1" w:after="100" w:afterAutospacing="1"/>
      <w:jc w:val="center"/>
    </w:pPr>
    <w:rPr>
      <w:b/>
      <w:bCs/>
      <w:color w:val="000000"/>
    </w:rPr>
  </w:style>
  <w:style w:type="paragraph" w:customStyle="1" w:styleId="xl135">
    <w:name w:val="xl135"/>
    <w:basedOn w:val="afa"/>
    <w:qFormat/>
    <w:rsid w:val="00D04F7F"/>
    <w:pPr>
      <w:pBdr>
        <w:top w:val="single" w:sz="8" w:space="0" w:color="auto"/>
        <w:left w:val="single" w:sz="8" w:space="0" w:color="auto"/>
        <w:bottom w:val="single" w:sz="4" w:space="0" w:color="auto"/>
      </w:pBdr>
      <w:spacing w:before="100" w:beforeAutospacing="1" w:after="100" w:afterAutospacing="1"/>
      <w:jc w:val="center"/>
    </w:pPr>
    <w:rPr>
      <w:b/>
      <w:bCs/>
      <w:color w:val="000000"/>
    </w:rPr>
  </w:style>
  <w:style w:type="paragraph" w:customStyle="1" w:styleId="xl136">
    <w:name w:val="xl136"/>
    <w:basedOn w:val="afa"/>
    <w:qFormat/>
    <w:rsid w:val="00D04F7F"/>
    <w:pPr>
      <w:pBdr>
        <w:top w:val="single" w:sz="8" w:space="0" w:color="auto"/>
        <w:bottom w:val="single" w:sz="4" w:space="0" w:color="auto"/>
      </w:pBdr>
      <w:spacing w:before="100" w:beforeAutospacing="1" w:after="100" w:afterAutospacing="1"/>
      <w:jc w:val="center"/>
    </w:pPr>
    <w:rPr>
      <w:b/>
      <w:bCs/>
      <w:color w:val="000000"/>
    </w:rPr>
  </w:style>
  <w:style w:type="paragraph" w:customStyle="1" w:styleId="xl137">
    <w:name w:val="xl137"/>
    <w:basedOn w:val="afa"/>
    <w:qFormat/>
    <w:rsid w:val="00D04F7F"/>
    <w:pPr>
      <w:pBdr>
        <w:top w:val="single" w:sz="8" w:space="0" w:color="auto"/>
        <w:bottom w:val="single" w:sz="4" w:space="0" w:color="auto"/>
        <w:right w:val="single" w:sz="8" w:space="0" w:color="auto"/>
      </w:pBdr>
      <w:spacing w:before="100" w:beforeAutospacing="1" w:after="100" w:afterAutospacing="1"/>
      <w:jc w:val="center"/>
    </w:pPr>
    <w:rPr>
      <w:b/>
      <w:bCs/>
      <w:color w:val="000000"/>
    </w:rPr>
  </w:style>
  <w:style w:type="paragraph" w:customStyle="1" w:styleId="xl138">
    <w:name w:val="xl138"/>
    <w:basedOn w:val="afa"/>
    <w:qFormat/>
    <w:rsid w:val="00D04F7F"/>
    <w:pPr>
      <w:spacing w:before="100" w:beforeAutospacing="1" w:after="100" w:afterAutospacing="1"/>
      <w:jc w:val="right"/>
      <w:textAlignment w:val="top"/>
    </w:pPr>
  </w:style>
  <w:style w:type="paragraph" w:customStyle="1" w:styleId="xl139">
    <w:name w:val="xl139"/>
    <w:basedOn w:val="afa"/>
    <w:qFormat/>
    <w:rsid w:val="00D04F7F"/>
    <w:pPr>
      <w:spacing w:before="100" w:beforeAutospacing="1" w:after="100" w:afterAutospacing="1"/>
      <w:jc w:val="left"/>
      <w:textAlignment w:val="top"/>
    </w:pPr>
  </w:style>
  <w:style w:type="paragraph" w:customStyle="1" w:styleId="xl64">
    <w:name w:val="xl64"/>
    <w:basedOn w:val="afa"/>
    <w:qFormat/>
    <w:rsid w:val="00D04F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rPr>
  </w:style>
  <w:style w:type="paragraph" w:customStyle="1" w:styleId="xl65">
    <w:name w:val="xl65"/>
    <w:basedOn w:val="afa"/>
    <w:qFormat/>
    <w:rsid w:val="00D04F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color w:val="000000"/>
    </w:rPr>
  </w:style>
  <w:style w:type="paragraph" w:customStyle="1" w:styleId="xl140">
    <w:name w:val="xl140"/>
    <w:basedOn w:val="afa"/>
    <w:qFormat/>
    <w:rsid w:val="00D04F7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41">
    <w:name w:val="xl141"/>
    <w:basedOn w:val="afa"/>
    <w:qFormat/>
    <w:rsid w:val="00D04F7F"/>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42">
    <w:name w:val="xl142"/>
    <w:basedOn w:val="afa"/>
    <w:qFormat/>
    <w:rsid w:val="00D04F7F"/>
    <w:pPr>
      <w:pBdr>
        <w:left w:val="single" w:sz="8" w:space="0" w:color="auto"/>
        <w:right w:val="single" w:sz="8" w:space="0" w:color="auto"/>
      </w:pBdr>
      <w:spacing w:before="100" w:beforeAutospacing="1" w:after="100" w:afterAutospacing="1"/>
      <w:jc w:val="center"/>
    </w:pPr>
    <w:rPr>
      <w:b/>
      <w:bCs/>
    </w:rPr>
  </w:style>
  <w:style w:type="paragraph" w:customStyle="1" w:styleId="xl143">
    <w:name w:val="xl143"/>
    <w:basedOn w:val="afa"/>
    <w:qFormat/>
    <w:rsid w:val="00D04F7F"/>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44">
    <w:name w:val="xl144"/>
    <w:basedOn w:val="afa"/>
    <w:qFormat/>
    <w:rsid w:val="00D04F7F"/>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45">
    <w:name w:val="xl145"/>
    <w:basedOn w:val="afa"/>
    <w:qFormat/>
    <w:rsid w:val="00D04F7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pPr>
    <w:rPr>
      <w:color w:val="000000"/>
      <w:sz w:val="16"/>
      <w:szCs w:val="16"/>
    </w:rPr>
  </w:style>
  <w:style w:type="paragraph" w:customStyle="1" w:styleId="xl146">
    <w:name w:val="xl146"/>
    <w:basedOn w:val="afa"/>
    <w:qFormat/>
    <w:rsid w:val="00D04F7F"/>
    <w:pPr>
      <w:pBdr>
        <w:top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47">
    <w:name w:val="xl147"/>
    <w:basedOn w:val="afa"/>
    <w:qFormat/>
    <w:rsid w:val="00D04F7F"/>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48">
    <w:name w:val="xl148"/>
    <w:basedOn w:val="afa"/>
    <w:qFormat/>
    <w:rsid w:val="00D04F7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49">
    <w:name w:val="xl149"/>
    <w:basedOn w:val="afa"/>
    <w:qFormat/>
    <w:rsid w:val="00D04F7F"/>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0">
    <w:name w:val="xl150"/>
    <w:basedOn w:val="afa"/>
    <w:qFormat/>
    <w:rsid w:val="00D04F7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51">
    <w:name w:val="xl151"/>
    <w:basedOn w:val="afa"/>
    <w:qFormat/>
    <w:rsid w:val="00D04F7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rPr>
  </w:style>
  <w:style w:type="paragraph" w:customStyle="1" w:styleId="xl152">
    <w:name w:val="xl152"/>
    <w:basedOn w:val="afa"/>
    <w:qFormat/>
    <w:rsid w:val="00D04F7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000000"/>
    </w:rPr>
  </w:style>
  <w:style w:type="paragraph" w:customStyle="1" w:styleId="xl153">
    <w:name w:val="xl153"/>
    <w:basedOn w:val="afa"/>
    <w:qFormat/>
    <w:rsid w:val="00D04F7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rPr>
  </w:style>
  <w:style w:type="paragraph" w:customStyle="1" w:styleId="xl154">
    <w:name w:val="xl154"/>
    <w:basedOn w:val="afa"/>
    <w:qFormat/>
    <w:rsid w:val="00D04F7F"/>
    <w:pPr>
      <w:pBdr>
        <w:top w:val="single" w:sz="4" w:space="0" w:color="auto"/>
        <w:left w:val="single" w:sz="4" w:space="0" w:color="auto"/>
        <w:right w:val="single" w:sz="8" w:space="0" w:color="auto"/>
      </w:pBdr>
      <w:spacing w:before="100" w:beforeAutospacing="1" w:after="100" w:afterAutospacing="1"/>
      <w:jc w:val="center"/>
    </w:pPr>
    <w:rPr>
      <w:color w:val="000000"/>
    </w:rPr>
  </w:style>
  <w:style w:type="paragraph" w:customStyle="1" w:styleId="xl155">
    <w:name w:val="xl155"/>
    <w:basedOn w:val="afa"/>
    <w:qFormat/>
    <w:rsid w:val="00D04F7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6">
    <w:name w:val="xl156"/>
    <w:basedOn w:val="afa"/>
    <w:qFormat/>
    <w:rsid w:val="00D04F7F"/>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7">
    <w:name w:val="xl157"/>
    <w:basedOn w:val="afa"/>
    <w:qFormat/>
    <w:rsid w:val="00D04F7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8">
    <w:name w:val="xl158"/>
    <w:basedOn w:val="afa"/>
    <w:qFormat/>
    <w:rsid w:val="00D04F7F"/>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9">
    <w:name w:val="xl159"/>
    <w:basedOn w:val="afa"/>
    <w:qFormat/>
    <w:rsid w:val="00D04F7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60">
    <w:name w:val="xl160"/>
    <w:basedOn w:val="afa"/>
    <w:qFormat/>
    <w:rsid w:val="00D04F7F"/>
    <w:pPr>
      <w:pBdr>
        <w:top w:val="single" w:sz="4" w:space="0" w:color="auto"/>
        <w:left w:val="single" w:sz="4" w:space="0" w:color="auto"/>
        <w:right w:val="single" w:sz="8" w:space="0" w:color="auto"/>
      </w:pBdr>
      <w:shd w:val="clear" w:color="000000" w:fill="FFFFFF"/>
      <w:spacing w:before="100" w:beforeAutospacing="1" w:after="100" w:afterAutospacing="1"/>
      <w:jc w:val="center"/>
    </w:pPr>
  </w:style>
  <w:style w:type="paragraph" w:customStyle="1" w:styleId="xl161">
    <w:name w:val="xl161"/>
    <w:basedOn w:val="afa"/>
    <w:qFormat/>
    <w:rsid w:val="00D04F7F"/>
    <w:pPr>
      <w:spacing w:before="100" w:beforeAutospacing="1" w:after="100" w:afterAutospacing="1"/>
      <w:jc w:val="center"/>
    </w:pPr>
  </w:style>
  <w:style w:type="paragraph" w:customStyle="1" w:styleId="xl162">
    <w:name w:val="xl162"/>
    <w:basedOn w:val="afa"/>
    <w:qFormat/>
    <w:rsid w:val="00D04F7F"/>
    <w:pPr>
      <w:spacing w:before="100" w:beforeAutospacing="1" w:after="100" w:afterAutospacing="1"/>
      <w:jc w:val="right"/>
    </w:pPr>
  </w:style>
  <w:style w:type="paragraph" w:customStyle="1" w:styleId="xl163">
    <w:name w:val="xl163"/>
    <w:basedOn w:val="afa"/>
    <w:qFormat/>
    <w:rsid w:val="00D04F7F"/>
    <w:pPr>
      <w:pBdr>
        <w:left w:val="single" w:sz="4" w:space="0" w:color="auto"/>
        <w:bottom w:val="single" w:sz="4" w:space="0" w:color="auto"/>
        <w:right w:val="single" w:sz="4" w:space="0" w:color="auto"/>
      </w:pBdr>
      <w:shd w:val="clear" w:color="000000" w:fill="FFFFFF"/>
      <w:spacing w:before="100" w:beforeAutospacing="1" w:after="100" w:afterAutospacing="1"/>
      <w:jc w:val="left"/>
    </w:pPr>
    <w:rPr>
      <w:color w:val="000000"/>
    </w:rPr>
  </w:style>
  <w:style w:type="paragraph" w:customStyle="1" w:styleId="xl164">
    <w:name w:val="xl164"/>
    <w:basedOn w:val="afa"/>
    <w:qFormat/>
    <w:rsid w:val="00D04F7F"/>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65">
    <w:name w:val="xl165"/>
    <w:basedOn w:val="afa"/>
    <w:qFormat/>
    <w:rsid w:val="00D04F7F"/>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6">
    <w:name w:val="xl166"/>
    <w:basedOn w:val="afa"/>
    <w:qFormat/>
    <w:rsid w:val="00D04F7F"/>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67">
    <w:name w:val="xl167"/>
    <w:basedOn w:val="afa"/>
    <w:qFormat/>
    <w:rsid w:val="00D04F7F"/>
    <w:pPr>
      <w:pBdr>
        <w:top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68">
    <w:name w:val="xl168"/>
    <w:basedOn w:val="afa"/>
    <w:qFormat/>
    <w:rsid w:val="00D04F7F"/>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69">
    <w:name w:val="xl169"/>
    <w:basedOn w:val="afa"/>
    <w:qFormat/>
    <w:rsid w:val="00D04F7F"/>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0">
    <w:name w:val="xl170"/>
    <w:basedOn w:val="afa"/>
    <w:qFormat/>
    <w:rsid w:val="00D04F7F"/>
    <w:pPr>
      <w:pBdr>
        <w:top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1">
    <w:name w:val="xl171"/>
    <w:basedOn w:val="afa"/>
    <w:qFormat/>
    <w:rsid w:val="00D04F7F"/>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2">
    <w:name w:val="xl172"/>
    <w:basedOn w:val="afa"/>
    <w:qFormat/>
    <w:rsid w:val="00D04F7F"/>
    <w:pPr>
      <w:pBdr>
        <w:top w:val="single" w:sz="8" w:space="0" w:color="auto"/>
        <w:bottom w:val="single" w:sz="4" w:space="0" w:color="auto"/>
      </w:pBdr>
      <w:spacing w:before="100" w:beforeAutospacing="1" w:after="100" w:afterAutospacing="1"/>
      <w:jc w:val="center"/>
    </w:pPr>
  </w:style>
  <w:style w:type="paragraph" w:customStyle="1" w:styleId="xl173">
    <w:name w:val="xl173"/>
    <w:basedOn w:val="afa"/>
    <w:qFormat/>
    <w:rsid w:val="00D04F7F"/>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4">
    <w:name w:val="xl174"/>
    <w:basedOn w:val="afa"/>
    <w:qFormat/>
    <w:rsid w:val="00D04F7F"/>
    <w:pPr>
      <w:pBdr>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5">
    <w:name w:val="xl175"/>
    <w:basedOn w:val="afa"/>
    <w:qFormat/>
    <w:rsid w:val="00D04F7F"/>
    <w:pPr>
      <w:pBdr>
        <w:bottom w:val="single" w:sz="4" w:space="0" w:color="auto"/>
      </w:pBdr>
      <w:spacing w:before="100" w:beforeAutospacing="1" w:after="100" w:afterAutospacing="1"/>
      <w:jc w:val="center"/>
    </w:pPr>
  </w:style>
  <w:style w:type="paragraph" w:customStyle="1" w:styleId="xl176">
    <w:name w:val="xl176"/>
    <w:basedOn w:val="afa"/>
    <w:qFormat/>
    <w:rsid w:val="00D04F7F"/>
    <w:pPr>
      <w:pBdr>
        <w:bottom w:val="single" w:sz="4" w:space="0" w:color="auto"/>
        <w:right w:val="single" w:sz="8" w:space="0" w:color="auto"/>
      </w:pBdr>
      <w:spacing w:before="100" w:beforeAutospacing="1" w:after="100" w:afterAutospacing="1"/>
      <w:jc w:val="center"/>
    </w:pPr>
  </w:style>
  <w:style w:type="paragraph" w:customStyle="1" w:styleId="xl177">
    <w:name w:val="xl177"/>
    <w:basedOn w:val="afa"/>
    <w:qFormat/>
    <w:rsid w:val="00D04F7F"/>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8">
    <w:name w:val="xl178"/>
    <w:basedOn w:val="afa"/>
    <w:qFormat/>
    <w:rsid w:val="00D04F7F"/>
    <w:pPr>
      <w:pBdr>
        <w:top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9">
    <w:name w:val="xl179"/>
    <w:basedOn w:val="afa"/>
    <w:qFormat/>
    <w:rsid w:val="00D04F7F"/>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80">
    <w:name w:val="xl180"/>
    <w:basedOn w:val="afa"/>
    <w:qFormat/>
    <w:rsid w:val="00D04F7F"/>
    <w:pPr>
      <w:pBdr>
        <w:top w:val="single" w:sz="8" w:space="0" w:color="auto"/>
      </w:pBdr>
      <w:spacing w:before="100" w:beforeAutospacing="1" w:after="100" w:afterAutospacing="1"/>
      <w:jc w:val="left"/>
    </w:pPr>
  </w:style>
  <w:style w:type="paragraph" w:customStyle="1" w:styleId="xl181">
    <w:name w:val="xl181"/>
    <w:basedOn w:val="afa"/>
    <w:qFormat/>
    <w:rsid w:val="00D04F7F"/>
    <w:pPr>
      <w:pBdr>
        <w:top w:val="single" w:sz="8" w:space="0" w:color="auto"/>
      </w:pBdr>
      <w:spacing w:before="100" w:beforeAutospacing="1" w:after="100" w:afterAutospacing="1"/>
      <w:jc w:val="left"/>
    </w:pPr>
  </w:style>
  <w:style w:type="paragraph" w:customStyle="1" w:styleId="xl182">
    <w:name w:val="xl182"/>
    <w:basedOn w:val="afa"/>
    <w:qFormat/>
    <w:rsid w:val="00D04F7F"/>
    <w:pPr>
      <w:pBdr>
        <w:top w:val="single" w:sz="8" w:space="0" w:color="auto"/>
      </w:pBdr>
      <w:spacing w:before="100" w:beforeAutospacing="1" w:after="100" w:afterAutospacing="1"/>
      <w:jc w:val="center"/>
    </w:pPr>
  </w:style>
  <w:style w:type="paragraph" w:customStyle="1" w:styleId="xl183">
    <w:name w:val="xl183"/>
    <w:basedOn w:val="afa"/>
    <w:qFormat/>
    <w:rsid w:val="00D04F7F"/>
    <w:pPr>
      <w:spacing w:before="100" w:beforeAutospacing="1" w:after="100" w:afterAutospacing="1"/>
      <w:jc w:val="right"/>
    </w:pPr>
  </w:style>
  <w:style w:type="paragraph" w:customStyle="1" w:styleId="xl184">
    <w:name w:val="xl184"/>
    <w:basedOn w:val="afa"/>
    <w:qFormat/>
    <w:rsid w:val="00D04F7F"/>
    <w:pPr>
      <w:spacing w:before="100" w:beforeAutospacing="1" w:after="100" w:afterAutospacing="1"/>
      <w:jc w:val="right"/>
    </w:pPr>
  </w:style>
  <w:style w:type="paragraph" w:customStyle="1" w:styleId="xl185">
    <w:name w:val="xl185"/>
    <w:basedOn w:val="afa"/>
    <w:qFormat/>
    <w:rsid w:val="00D04F7F"/>
    <w:pPr>
      <w:spacing w:before="100" w:beforeAutospacing="1" w:after="100" w:afterAutospacing="1"/>
      <w:jc w:val="center"/>
    </w:pPr>
    <w:rPr>
      <w:b/>
      <w:bCs/>
      <w:sz w:val="28"/>
      <w:szCs w:val="28"/>
    </w:rPr>
  </w:style>
  <w:style w:type="paragraph" w:customStyle="1" w:styleId="xl186">
    <w:name w:val="xl186"/>
    <w:basedOn w:val="afa"/>
    <w:qFormat/>
    <w:rsid w:val="00D04F7F"/>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187">
    <w:name w:val="xl187"/>
    <w:basedOn w:val="afa"/>
    <w:qFormat/>
    <w:rsid w:val="009344BE"/>
    <w:pPr>
      <w:spacing w:before="100" w:beforeAutospacing="1" w:after="100" w:afterAutospacing="1"/>
      <w:jc w:val="left"/>
    </w:pPr>
    <w:rPr>
      <w:sz w:val="22"/>
      <w:szCs w:val="22"/>
    </w:rPr>
  </w:style>
  <w:style w:type="paragraph" w:customStyle="1" w:styleId="xl188">
    <w:name w:val="xl188"/>
    <w:basedOn w:val="afa"/>
    <w:qFormat/>
    <w:rsid w:val="009344BE"/>
    <w:pPr>
      <w:spacing w:before="100" w:beforeAutospacing="1" w:after="100" w:afterAutospacing="1"/>
      <w:jc w:val="right"/>
    </w:pPr>
  </w:style>
  <w:style w:type="paragraph" w:customStyle="1" w:styleId="xl189">
    <w:name w:val="xl189"/>
    <w:basedOn w:val="afa"/>
    <w:qFormat/>
    <w:rsid w:val="009344BE"/>
    <w:pPr>
      <w:spacing w:before="100" w:beforeAutospacing="1" w:after="100" w:afterAutospacing="1"/>
      <w:jc w:val="right"/>
    </w:pPr>
  </w:style>
  <w:style w:type="paragraph" w:customStyle="1" w:styleId="xl190">
    <w:name w:val="xl190"/>
    <w:basedOn w:val="afa"/>
    <w:qFormat/>
    <w:rsid w:val="009344BE"/>
    <w:pPr>
      <w:spacing w:before="100" w:beforeAutospacing="1" w:after="100" w:afterAutospacing="1"/>
      <w:jc w:val="center"/>
    </w:pPr>
    <w:rPr>
      <w:b/>
      <w:bCs/>
      <w:sz w:val="28"/>
      <w:szCs w:val="28"/>
    </w:rPr>
  </w:style>
  <w:style w:type="paragraph" w:customStyle="1" w:styleId="xl191">
    <w:name w:val="xl191"/>
    <w:basedOn w:val="afa"/>
    <w:qFormat/>
    <w:rsid w:val="009344B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font5">
    <w:name w:val="font5"/>
    <w:basedOn w:val="afa"/>
    <w:qFormat/>
    <w:rsid w:val="009427A4"/>
    <w:pPr>
      <w:spacing w:before="100" w:beforeAutospacing="1" w:after="100" w:afterAutospacing="1"/>
      <w:jc w:val="left"/>
    </w:pPr>
    <w:rPr>
      <w:sz w:val="22"/>
      <w:szCs w:val="22"/>
    </w:rPr>
  </w:style>
  <w:style w:type="paragraph" w:customStyle="1" w:styleId="font6">
    <w:name w:val="font6"/>
    <w:basedOn w:val="afa"/>
    <w:qFormat/>
    <w:rsid w:val="009427A4"/>
    <w:pPr>
      <w:spacing w:before="100" w:beforeAutospacing="1" w:after="100" w:afterAutospacing="1"/>
      <w:jc w:val="left"/>
    </w:pPr>
    <w:rPr>
      <w:sz w:val="22"/>
      <w:szCs w:val="22"/>
      <w:u w:val="single"/>
    </w:rPr>
  </w:style>
  <w:style w:type="character" w:customStyle="1" w:styleId="2c">
    <w:name w:val="Заголовок 2 Знак"/>
    <w:aliases w:val="Заголовок 2 - после заг.1 и перед заг.3 Знак,H2 Знак,h2 Знак,Gliederung2 Знак,Gliederung Знак,Indented Heading Знак,H21 Знак,H22 Знак,Indented Heading1 Знак,Indented Heading2 Знак,Indented Heading3 Знак,Indented Heading4 Знак,H23 Знак"/>
    <w:link w:val="2b"/>
    <w:rsid w:val="00D90D98"/>
    <w:rPr>
      <w:rFonts w:ascii="Arial" w:hAnsi="Arial" w:cs="Arial"/>
      <w:b/>
      <w:bCs/>
      <w:i/>
      <w:iCs/>
      <w:sz w:val="28"/>
      <w:szCs w:val="28"/>
    </w:rPr>
  </w:style>
  <w:style w:type="character" w:customStyle="1" w:styleId="3a">
    <w:name w:val="Заголовок 3 Знак"/>
    <w:aliases w:val="H3 Знак,Heading 3 - old Знак1,h3 Знак,Gliederung3 Char Знак,Gliederung3 Знак,heading 3 Знак,H31 Знак,H32 Знак,h31 Знак,Gliederung31 Знак,H311 Знак, Heading 3 Знак,h:3 Знак,31 Знак,ITT t3 Знак,PA Minor Section Знак,TE Heading Знак"/>
    <w:link w:val="39"/>
    <w:rsid w:val="00D90D98"/>
    <w:rPr>
      <w:rFonts w:ascii="Arial" w:hAnsi="Arial" w:cs="Arial"/>
      <w:b/>
      <w:bCs/>
      <w:sz w:val="26"/>
      <w:szCs w:val="26"/>
    </w:rPr>
  </w:style>
  <w:style w:type="character" w:customStyle="1" w:styleId="4a">
    <w:name w:val="Заголовок 4 Знак"/>
    <w:aliases w:val="H4 Знак,Параграф Знак,Heading 4 Char Знак,Sub-Clause Sub-paragraph + 12 пт Знак,Слева:  0 Знак,63 см Знак,Выступ:  0 Знак,95 + ... Знак,h4 sub sub heading Знак,Заголовок 4 (Приложение) Знак,H41 Знак,H42 Знак,H411 Знак, Heading 4 Знак"/>
    <w:link w:val="49"/>
    <w:rsid w:val="00D90D98"/>
    <w:rPr>
      <w:b/>
      <w:bCs/>
      <w:sz w:val="28"/>
      <w:szCs w:val="28"/>
    </w:rPr>
  </w:style>
  <w:style w:type="character" w:customStyle="1" w:styleId="57">
    <w:name w:val="Заголовок 5 Знак"/>
    <w:aliases w:val="H5 Знак,Gliederung5 Знак1,_Подпункт Знак,Текст раздела Знак, Heading 5 Знак,Heading 5 Знак,ITT t5 Знак,PA Pico Section Знак,5 Знак,Roman list Знак,h5 Знак,Roman list1 Знак,Roman list2 Знак,Roman list11 Знак,Roman list3 Знак"/>
    <w:link w:val="55"/>
    <w:rsid w:val="00D90D98"/>
    <w:rPr>
      <w:b/>
      <w:bCs/>
      <w:color w:val="000000"/>
      <w:sz w:val="28"/>
      <w:szCs w:val="26"/>
    </w:rPr>
  </w:style>
  <w:style w:type="character" w:customStyle="1" w:styleId="61">
    <w:name w:val="Заголовок 6 Знак"/>
    <w:aliases w:val="H6 Знак,Текст подраздела Знак"/>
    <w:link w:val="60"/>
    <w:rsid w:val="00D90D98"/>
    <w:rPr>
      <w:b/>
      <w:bCs/>
      <w:sz w:val="24"/>
      <w:szCs w:val="24"/>
    </w:rPr>
  </w:style>
  <w:style w:type="character" w:customStyle="1" w:styleId="70">
    <w:name w:val="Заголовок 7 Знак"/>
    <w:aliases w:val="Текст пункта Знак,PIM 7 Знак,**Буква1-заголовок Знак"/>
    <w:link w:val="7"/>
    <w:rsid w:val="00D90D98"/>
    <w:rPr>
      <w:b/>
      <w:bCs/>
      <w:sz w:val="28"/>
      <w:szCs w:val="24"/>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
    <w:link w:val="8"/>
    <w:uiPriority w:val="99"/>
    <w:rsid w:val="00D90D98"/>
    <w:rPr>
      <w:i/>
      <w:iCs/>
      <w:sz w:val="24"/>
      <w:szCs w:val="24"/>
    </w:rPr>
  </w:style>
  <w:style w:type="character" w:customStyle="1" w:styleId="90">
    <w:name w:val="Заголовок 9 Знак"/>
    <w:aliases w:val="1) список с цифрами Знак,1.1.1.1 Текст подпункта после пункта Знак,текст1 Знак,текст2 Знак,текст11 Знак,текст3 Знак,текст4 Знак,текст12 Знак,текст5 Знак,текст13 Знак,текст6 Знак,текст14 Знак,текст7 Знак,текст15 Знак,текст8 Знак"/>
    <w:link w:val="9"/>
    <w:uiPriority w:val="99"/>
    <w:rsid w:val="00D90D98"/>
    <w:rPr>
      <w:sz w:val="28"/>
      <w:szCs w:val="24"/>
    </w:rPr>
  </w:style>
  <w:style w:type="character" w:customStyle="1" w:styleId="2d">
    <w:name w:val="Основной текст 2 Знак"/>
    <w:link w:val="2"/>
    <w:uiPriority w:val="99"/>
    <w:rsid w:val="00D90D98"/>
    <w:rPr>
      <w:sz w:val="24"/>
      <w:lang w:val="x-none" w:eastAsia="x-none"/>
    </w:rPr>
  </w:style>
  <w:style w:type="character" w:customStyle="1" w:styleId="aff3">
    <w:name w:val="Верхний колонтитул Знак"/>
    <w:aliases w:val="ho Знак,header odd Знак,first Знак,heading one Знак,h Знак1,h Знак Знак,הנדון Знак,hd Знак,Согласовано и Утверждено Знак"/>
    <w:link w:val="aff2"/>
    <w:uiPriority w:val="99"/>
    <w:rsid w:val="00D90D98"/>
    <w:rPr>
      <w:rFonts w:ascii="Arial" w:hAnsi="Arial"/>
      <w:noProof/>
      <w:sz w:val="24"/>
    </w:rPr>
  </w:style>
  <w:style w:type="character" w:customStyle="1" w:styleId="aff5">
    <w:name w:val="Подзаголовок Знак"/>
    <w:aliases w:val="ГОСТ Подзаголовок Знак,**Заг-скрытый Знак"/>
    <w:link w:val="aff4"/>
    <w:uiPriority w:val="99"/>
    <w:rsid w:val="00D90D98"/>
    <w:rPr>
      <w:rFonts w:ascii="Arial" w:hAnsi="Arial"/>
      <w:sz w:val="24"/>
    </w:rPr>
  </w:style>
  <w:style w:type="character" w:customStyle="1" w:styleId="2f">
    <w:name w:val="Основной текст с отступом 2 Знак"/>
    <w:link w:val="2e"/>
    <w:uiPriority w:val="99"/>
    <w:rsid w:val="00D90D98"/>
    <w:rPr>
      <w:sz w:val="24"/>
      <w:szCs w:val="24"/>
    </w:rPr>
  </w:style>
  <w:style w:type="character" w:customStyle="1" w:styleId="affb">
    <w:name w:val="Дата Знак"/>
    <w:link w:val="affa"/>
    <w:uiPriority w:val="99"/>
    <w:rsid w:val="00D90D98"/>
    <w:rPr>
      <w:sz w:val="24"/>
    </w:rPr>
  </w:style>
  <w:style w:type="character" w:customStyle="1" w:styleId="affd">
    <w:name w:val="Текст Знак"/>
    <w:link w:val="affc"/>
    <w:uiPriority w:val="99"/>
    <w:rsid w:val="00D90D98"/>
    <w:rPr>
      <w:rFonts w:ascii="Courier New" w:hAnsi="Courier New" w:cs="Courier New"/>
    </w:rPr>
  </w:style>
  <w:style w:type="character" w:customStyle="1" w:styleId="3f">
    <w:name w:val="Основной текст 3 Знак"/>
    <w:link w:val="3e"/>
    <w:uiPriority w:val="99"/>
    <w:rsid w:val="00D90D98"/>
    <w:rPr>
      <w:sz w:val="16"/>
      <w:szCs w:val="16"/>
    </w:rPr>
  </w:style>
  <w:style w:type="character" w:customStyle="1" w:styleId="afff5">
    <w:name w:val="Текст выноски Знак"/>
    <w:link w:val="afff4"/>
    <w:uiPriority w:val="99"/>
    <w:rsid w:val="00D90D98"/>
    <w:rPr>
      <w:rFonts w:ascii="Tahoma" w:hAnsi="Tahoma" w:cs="Tahoma"/>
      <w:sz w:val="16"/>
      <w:szCs w:val="16"/>
    </w:rPr>
  </w:style>
  <w:style w:type="character" w:customStyle="1" w:styleId="afffc">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Знак1 Зна Знак"/>
    <w:basedOn w:val="afb"/>
    <w:link w:val="afffb"/>
    <w:uiPriority w:val="99"/>
    <w:rsid w:val="00D90D98"/>
  </w:style>
  <w:style w:type="character" w:customStyle="1" w:styleId="3f1">
    <w:name w:val="Основной текст с отступом 3 Знак"/>
    <w:link w:val="3f0"/>
    <w:uiPriority w:val="99"/>
    <w:rsid w:val="00D90D98"/>
    <w:rPr>
      <w:sz w:val="16"/>
      <w:szCs w:val="16"/>
    </w:rPr>
  </w:style>
  <w:style w:type="character" w:customStyle="1" w:styleId="HTML0">
    <w:name w:val="Стандартный HTML Знак"/>
    <w:link w:val="HTML"/>
    <w:uiPriority w:val="99"/>
    <w:rsid w:val="00D90D98"/>
    <w:rPr>
      <w:rFonts w:ascii="Courier New" w:hAnsi="Courier New" w:cs="Courier New"/>
    </w:rPr>
  </w:style>
  <w:style w:type="character" w:customStyle="1" w:styleId="apple-style-span">
    <w:name w:val="apple-style-span"/>
    <w:uiPriority w:val="99"/>
    <w:rsid w:val="00E60DA2"/>
    <w:rPr>
      <w:rFonts w:cs="Times New Roman"/>
    </w:rPr>
  </w:style>
  <w:style w:type="paragraph" w:customStyle="1" w:styleId="ListParagraph1">
    <w:name w:val="List Paragraph1"/>
    <w:basedOn w:val="afa"/>
    <w:qFormat/>
    <w:rsid w:val="00734208"/>
    <w:pPr>
      <w:spacing w:after="0"/>
      <w:ind w:left="720"/>
      <w:contextualSpacing/>
      <w:jc w:val="left"/>
    </w:pPr>
  </w:style>
  <w:style w:type="character" w:customStyle="1" w:styleId="BodyText2Char">
    <w:name w:val="Body Text 2 Char"/>
    <w:locked/>
    <w:rsid w:val="00734208"/>
    <w:rPr>
      <w:sz w:val="24"/>
      <w:lang w:val="ru-RU" w:eastAsia="ru-RU" w:bidi="ar-SA"/>
    </w:rPr>
  </w:style>
  <w:style w:type="paragraph" w:customStyle="1" w:styleId="2110">
    <w:name w:val="Основной текст 211"/>
    <w:basedOn w:val="afa"/>
    <w:uiPriority w:val="99"/>
    <w:qFormat/>
    <w:rsid w:val="00734208"/>
    <w:pPr>
      <w:spacing w:after="0"/>
      <w:ind w:left="1134"/>
      <w:jc w:val="left"/>
    </w:pPr>
    <w:rPr>
      <w:sz w:val="28"/>
      <w:szCs w:val="20"/>
    </w:rPr>
  </w:style>
  <w:style w:type="paragraph" w:customStyle="1" w:styleId="118">
    <w:name w:val="Обычный11"/>
    <w:qFormat/>
    <w:rsid w:val="00734208"/>
    <w:pPr>
      <w:jc w:val="both"/>
    </w:pPr>
    <w:rPr>
      <w:rFonts w:ascii="Arial" w:hAnsi="Arial"/>
      <w:sz w:val="28"/>
    </w:rPr>
  </w:style>
  <w:style w:type="paragraph" w:customStyle="1" w:styleId="3f6">
    <w:name w:val="Знак Знак Знак Знак3"/>
    <w:basedOn w:val="afa"/>
    <w:qFormat/>
    <w:rsid w:val="00734208"/>
    <w:pPr>
      <w:spacing w:after="160" w:line="240" w:lineRule="exact"/>
    </w:pPr>
    <w:rPr>
      <w:rFonts w:ascii="Verdana" w:hAnsi="Verdana"/>
      <w:sz w:val="22"/>
      <w:szCs w:val="20"/>
      <w:lang w:val="en-US" w:eastAsia="en-US"/>
    </w:rPr>
  </w:style>
  <w:style w:type="paragraph" w:customStyle="1" w:styleId="222">
    <w:name w:val="Основной текст 22"/>
    <w:basedOn w:val="afa"/>
    <w:link w:val="223"/>
    <w:qFormat/>
    <w:rsid w:val="00734208"/>
    <w:pPr>
      <w:spacing w:after="0"/>
      <w:ind w:left="1134"/>
      <w:jc w:val="left"/>
    </w:pPr>
    <w:rPr>
      <w:sz w:val="28"/>
      <w:szCs w:val="20"/>
      <w:lang w:val="x-none" w:eastAsia="x-none"/>
    </w:rPr>
  </w:style>
  <w:style w:type="paragraph" w:customStyle="1" w:styleId="2f9">
    <w:name w:val="Обычный2"/>
    <w:uiPriority w:val="99"/>
    <w:qFormat/>
    <w:rsid w:val="00734208"/>
    <w:pPr>
      <w:jc w:val="both"/>
    </w:pPr>
    <w:rPr>
      <w:rFonts w:ascii="Arial" w:hAnsi="Arial"/>
      <w:sz w:val="28"/>
    </w:rPr>
  </w:style>
  <w:style w:type="paragraph" w:styleId="afffff1">
    <w:name w:val="Normal (Web)"/>
    <w:aliases w:val="Обычный (веб) Знак Знак Знак,Обычный (Web) Знак,Знак Знак Знак Знак Знак Знак Знак Знак Знак Знак Знак Знак Знак Знак,Обычный (веб) Знак Знак,Обычный (Web) Знак Знак Знак"/>
    <w:basedOn w:val="afa"/>
    <w:next w:val="afa"/>
    <w:link w:val="afffff2"/>
    <w:uiPriority w:val="99"/>
    <w:qFormat/>
    <w:rsid w:val="00734208"/>
    <w:pPr>
      <w:spacing w:before="100" w:beforeAutospacing="1" w:after="100" w:afterAutospacing="1"/>
      <w:jc w:val="left"/>
    </w:pPr>
    <w:rPr>
      <w:lang w:val="x-none" w:eastAsia="x-none"/>
    </w:rPr>
  </w:style>
  <w:style w:type="character" w:customStyle="1" w:styleId="afffff3">
    <w:name w:val="Реквизит"/>
    <w:rsid w:val="00734208"/>
    <w:rPr>
      <w:sz w:val="28"/>
    </w:rPr>
  </w:style>
  <w:style w:type="character" w:customStyle="1" w:styleId="afffff4">
    <w:name w:val="Реквизит полужирный"/>
    <w:rsid w:val="00734208"/>
    <w:rPr>
      <w:b/>
      <w:bCs/>
      <w:sz w:val="28"/>
    </w:rPr>
  </w:style>
  <w:style w:type="character" w:styleId="afffff5">
    <w:name w:val="annotation reference"/>
    <w:uiPriority w:val="99"/>
    <w:rsid w:val="00734208"/>
    <w:rPr>
      <w:sz w:val="16"/>
      <w:szCs w:val="16"/>
    </w:rPr>
  </w:style>
  <w:style w:type="paragraph" w:styleId="afffff6">
    <w:name w:val="annotation text"/>
    <w:basedOn w:val="afa"/>
    <w:link w:val="afffff7"/>
    <w:uiPriority w:val="99"/>
    <w:rsid w:val="00734208"/>
    <w:rPr>
      <w:sz w:val="20"/>
      <w:szCs w:val="20"/>
    </w:rPr>
  </w:style>
  <w:style w:type="character" w:customStyle="1" w:styleId="afffff7">
    <w:name w:val="Текст примечания Знак"/>
    <w:basedOn w:val="afb"/>
    <w:link w:val="afffff6"/>
    <w:uiPriority w:val="99"/>
    <w:rsid w:val="00734208"/>
  </w:style>
  <w:style w:type="paragraph" w:styleId="afffff8">
    <w:name w:val="annotation subject"/>
    <w:basedOn w:val="afffff6"/>
    <w:next w:val="afffff6"/>
    <w:link w:val="afffff9"/>
    <w:uiPriority w:val="99"/>
    <w:rsid w:val="00734208"/>
    <w:rPr>
      <w:b/>
      <w:bCs/>
      <w:lang w:val="x-none" w:eastAsia="x-none"/>
    </w:rPr>
  </w:style>
  <w:style w:type="character" w:customStyle="1" w:styleId="afffff9">
    <w:name w:val="Тема примечания Знак"/>
    <w:link w:val="afffff8"/>
    <w:uiPriority w:val="99"/>
    <w:rsid w:val="00734208"/>
    <w:rPr>
      <w:b/>
      <w:bCs/>
    </w:rPr>
  </w:style>
  <w:style w:type="paragraph" w:customStyle="1" w:styleId="231">
    <w:name w:val="Основной текст 23"/>
    <w:basedOn w:val="afa"/>
    <w:qFormat/>
    <w:rsid w:val="00734208"/>
    <w:pPr>
      <w:spacing w:after="0"/>
      <w:ind w:left="1134"/>
      <w:jc w:val="left"/>
    </w:pPr>
    <w:rPr>
      <w:sz w:val="28"/>
      <w:szCs w:val="20"/>
    </w:rPr>
  </w:style>
  <w:style w:type="paragraph" w:customStyle="1" w:styleId="3f7">
    <w:name w:val="Обычный3"/>
    <w:qFormat/>
    <w:rsid w:val="00734208"/>
    <w:pPr>
      <w:jc w:val="both"/>
    </w:pPr>
    <w:rPr>
      <w:rFonts w:ascii="Arial" w:hAnsi="Arial"/>
      <w:sz w:val="28"/>
    </w:rPr>
  </w:style>
  <w:style w:type="paragraph" w:customStyle="1" w:styleId="1fb">
    <w:name w:val="Знак1"/>
    <w:basedOn w:val="afa"/>
    <w:uiPriority w:val="99"/>
    <w:qFormat/>
    <w:rsid w:val="009654C7"/>
    <w:pPr>
      <w:spacing w:after="160" w:line="240" w:lineRule="exact"/>
    </w:pPr>
    <w:rPr>
      <w:rFonts w:ascii="Verdana" w:hAnsi="Verdana"/>
      <w:sz w:val="22"/>
      <w:szCs w:val="20"/>
      <w:lang w:val="en-US" w:eastAsia="en-US"/>
    </w:rPr>
  </w:style>
  <w:style w:type="paragraph" w:customStyle="1" w:styleId="1fc">
    <w:name w:val="Знак Знак Знак Знак1"/>
    <w:basedOn w:val="afa"/>
    <w:uiPriority w:val="99"/>
    <w:rsid w:val="009654C7"/>
    <w:pPr>
      <w:spacing w:after="160" w:line="240" w:lineRule="exact"/>
    </w:pPr>
    <w:rPr>
      <w:rFonts w:ascii="Verdana" w:hAnsi="Verdana"/>
      <w:sz w:val="22"/>
      <w:szCs w:val="20"/>
      <w:lang w:val="en-US" w:eastAsia="en-US"/>
    </w:rPr>
  </w:style>
  <w:style w:type="paragraph" w:customStyle="1" w:styleId="2211">
    <w:name w:val="Основной текст 221"/>
    <w:basedOn w:val="afa"/>
    <w:qFormat/>
    <w:rsid w:val="009654C7"/>
    <w:pPr>
      <w:spacing w:after="0"/>
      <w:ind w:left="1134"/>
      <w:jc w:val="left"/>
    </w:pPr>
    <w:rPr>
      <w:sz w:val="28"/>
      <w:szCs w:val="20"/>
    </w:rPr>
  </w:style>
  <w:style w:type="paragraph" w:customStyle="1" w:styleId="218">
    <w:name w:val="Обычный21"/>
    <w:qFormat/>
    <w:rsid w:val="009654C7"/>
    <w:pPr>
      <w:jc w:val="both"/>
    </w:pPr>
    <w:rPr>
      <w:rFonts w:ascii="Arial" w:hAnsi="Arial"/>
      <w:sz w:val="28"/>
    </w:rPr>
  </w:style>
  <w:style w:type="paragraph" w:customStyle="1" w:styleId="xl32">
    <w:name w:val="xl32"/>
    <w:basedOn w:val="afa"/>
    <w:qFormat/>
    <w:rsid w:val="004D5C98"/>
    <w:pPr>
      <w:pBdr>
        <w:top w:val="single" w:sz="4" w:space="0" w:color="auto"/>
        <w:left w:val="single" w:sz="4" w:space="0" w:color="auto"/>
        <w:bottom w:val="single" w:sz="4" w:space="0" w:color="auto"/>
      </w:pBdr>
      <w:spacing w:before="100" w:beforeAutospacing="1" w:after="100" w:afterAutospacing="1"/>
      <w:jc w:val="left"/>
    </w:pPr>
    <w:rPr>
      <w:rFonts w:eastAsia="Arial Unicode MS"/>
      <w:b/>
      <w:bCs/>
    </w:rPr>
  </w:style>
  <w:style w:type="paragraph" w:customStyle="1" w:styleId="xl25">
    <w:name w:val="xl25"/>
    <w:basedOn w:val="afa"/>
    <w:uiPriority w:val="99"/>
    <w:qFormat/>
    <w:rsid w:val="004D5C98"/>
    <w:pPr>
      <w:pBdr>
        <w:left w:val="single" w:sz="4" w:space="0" w:color="auto"/>
        <w:bottom w:val="single" w:sz="4" w:space="0" w:color="auto"/>
      </w:pBdr>
      <w:spacing w:before="100" w:beforeAutospacing="1" w:after="100" w:afterAutospacing="1"/>
      <w:jc w:val="left"/>
    </w:pPr>
    <w:rPr>
      <w:rFonts w:ascii="Arial" w:eastAsia="Arial Unicode MS" w:hAnsi="Arial" w:cs="Arial"/>
    </w:rPr>
  </w:style>
  <w:style w:type="paragraph" w:customStyle="1" w:styleId="afffffa">
    <w:name w:val="Знак Знак Знак Знак Знак Знак Знак Знак Знак Знак"/>
    <w:basedOn w:val="afa"/>
    <w:qFormat/>
    <w:rsid w:val="004D5C98"/>
    <w:pPr>
      <w:spacing w:after="160" w:line="240" w:lineRule="exact"/>
    </w:pPr>
    <w:rPr>
      <w:rFonts w:ascii="Verdana" w:hAnsi="Verdana"/>
      <w:sz w:val="22"/>
      <w:szCs w:val="20"/>
      <w:lang w:val="en-US" w:eastAsia="en-US"/>
    </w:rPr>
  </w:style>
  <w:style w:type="character" w:styleId="afffffb">
    <w:name w:val="Emphasis"/>
    <w:uiPriority w:val="99"/>
    <w:qFormat/>
    <w:rsid w:val="004D5C98"/>
    <w:rPr>
      <w:i/>
      <w:iCs/>
    </w:rPr>
  </w:style>
  <w:style w:type="paragraph" w:customStyle="1" w:styleId="Web">
    <w:name w:val="Обычный (Web)"/>
    <w:basedOn w:val="afa"/>
    <w:qFormat/>
    <w:rsid w:val="00B43EEB"/>
    <w:pPr>
      <w:spacing w:before="100" w:beforeAutospacing="1" w:after="100" w:afterAutospacing="1"/>
      <w:jc w:val="left"/>
    </w:pPr>
  </w:style>
  <w:style w:type="paragraph" w:customStyle="1" w:styleId="3f8">
    <w:name w:val="Стиль3 Знак Знак"/>
    <w:basedOn w:val="2e"/>
    <w:qFormat/>
    <w:rsid w:val="00B43EEB"/>
    <w:pPr>
      <w:widowControl w:val="0"/>
      <w:tabs>
        <w:tab w:val="num" w:pos="227"/>
      </w:tabs>
      <w:adjustRightInd w:val="0"/>
      <w:spacing w:after="0" w:line="240" w:lineRule="auto"/>
      <w:ind w:left="0"/>
      <w:textAlignment w:val="baseline"/>
    </w:pPr>
    <w:rPr>
      <w:szCs w:val="20"/>
    </w:rPr>
  </w:style>
  <w:style w:type="paragraph" w:customStyle="1" w:styleId="afffffc">
    <w:name w:val="Знак Знак Знак"/>
    <w:basedOn w:val="afa"/>
    <w:uiPriority w:val="99"/>
    <w:qFormat/>
    <w:rsid w:val="00B43EEB"/>
    <w:pPr>
      <w:spacing w:after="160" w:line="240" w:lineRule="exact"/>
    </w:pPr>
    <w:rPr>
      <w:rFonts w:ascii="Verdana" w:hAnsi="Verdana"/>
      <w:sz w:val="22"/>
      <w:szCs w:val="20"/>
      <w:lang w:val="en-US" w:eastAsia="en-US"/>
    </w:rPr>
  </w:style>
  <w:style w:type="character" w:customStyle="1" w:styleId="5d">
    <w:name w:val="Знак Знак5"/>
    <w:uiPriority w:val="99"/>
    <w:rsid w:val="00B43EEB"/>
    <w:rPr>
      <w:sz w:val="24"/>
      <w:szCs w:val="24"/>
    </w:rPr>
  </w:style>
  <w:style w:type="character" w:customStyle="1" w:styleId="181">
    <w:name w:val="Знак Знак181"/>
    <w:uiPriority w:val="99"/>
    <w:rsid w:val="00B43EEB"/>
    <w:rPr>
      <w:rFonts w:ascii="Times New Roman" w:eastAsia="Times New Roman" w:hAnsi="Times New Roman" w:cs="Times New Roman"/>
      <w:b/>
      <w:sz w:val="26"/>
      <w:szCs w:val="20"/>
      <w:lang w:eastAsia="ru-RU"/>
    </w:rPr>
  </w:style>
  <w:style w:type="paragraph" w:customStyle="1" w:styleId="xl22">
    <w:name w:val="xl22"/>
    <w:basedOn w:val="afa"/>
    <w:uiPriority w:val="99"/>
    <w:qFormat/>
    <w:rsid w:val="00B43EEB"/>
    <w:pPr>
      <w:overflowPunct w:val="0"/>
      <w:autoSpaceDE w:val="0"/>
      <w:autoSpaceDN w:val="0"/>
      <w:adjustRightInd w:val="0"/>
      <w:spacing w:before="100" w:after="100"/>
      <w:jc w:val="center"/>
      <w:textAlignment w:val="baseline"/>
    </w:pPr>
    <w:rPr>
      <w:szCs w:val="20"/>
    </w:rPr>
  </w:style>
  <w:style w:type="paragraph" w:customStyle="1" w:styleId="312">
    <w:name w:val="Основной текст 31"/>
    <w:basedOn w:val="afa"/>
    <w:uiPriority w:val="99"/>
    <w:qFormat/>
    <w:rsid w:val="00B43EEB"/>
    <w:pPr>
      <w:widowControl w:val="0"/>
      <w:tabs>
        <w:tab w:val="left" w:pos="260"/>
        <w:tab w:val="center" w:pos="2160"/>
      </w:tabs>
      <w:overflowPunct w:val="0"/>
      <w:autoSpaceDE w:val="0"/>
      <w:autoSpaceDN w:val="0"/>
      <w:adjustRightInd w:val="0"/>
      <w:spacing w:before="120" w:after="120"/>
      <w:jc w:val="center"/>
      <w:textAlignment w:val="baseline"/>
    </w:pPr>
    <w:rPr>
      <w:b/>
      <w:szCs w:val="20"/>
    </w:rPr>
  </w:style>
  <w:style w:type="character" w:customStyle="1" w:styleId="1fd">
    <w:name w:val="Гиперссылка1"/>
    <w:rsid w:val="00B43EEB"/>
    <w:rPr>
      <w:color w:val="0000FF"/>
      <w:u w:val="single"/>
    </w:rPr>
  </w:style>
  <w:style w:type="paragraph" w:customStyle="1" w:styleId="1KGK9">
    <w:name w:val="1KG=K9"/>
    <w:uiPriority w:val="99"/>
    <w:qFormat/>
    <w:rsid w:val="00B43EEB"/>
    <w:pPr>
      <w:autoSpaceDE w:val="0"/>
      <w:autoSpaceDN w:val="0"/>
      <w:adjustRightInd w:val="0"/>
      <w:jc w:val="both"/>
    </w:pPr>
    <w:rPr>
      <w:rFonts w:ascii="MS Sans Serif" w:hAnsi="MS Sans Serif"/>
      <w:szCs w:val="24"/>
    </w:rPr>
  </w:style>
  <w:style w:type="paragraph" w:customStyle="1" w:styleId="afffffd">
    <w:name w:val="подраздел_подраздела"/>
    <w:basedOn w:val="39"/>
    <w:link w:val="afffffe"/>
    <w:autoRedefine/>
    <w:uiPriority w:val="99"/>
    <w:qFormat/>
    <w:rsid w:val="00B43EEB"/>
    <w:pPr>
      <w:keepNext w:val="0"/>
      <w:widowControl w:val="0"/>
      <w:numPr>
        <w:ilvl w:val="2"/>
      </w:numPr>
      <w:tabs>
        <w:tab w:val="num" w:pos="720"/>
      </w:tabs>
      <w:spacing w:before="0" w:after="0"/>
      <w:ind w:left="720"/>
    </w:pPr>
    <w:rPr>
      <w:kern w:val="28"/>
    </w:rPr>
  </w:style>
  <w:style w:type="character" w:customStyle="1" w:styleId="afffffe">
    <w:name w:val="подраздел_подраздела Знак"/>
    <w:link w:val="afffffd"/>
    <w:uiPriority w:val="99"/>
    <w:rsid w:val="00B43EEB"/>
    <w:rPr>
      <w:rFonts w:ascii="Arial" w:hAnsi="Arial"/>
      <w:b/>
      <w:bCs/>
      <w:kern w:val="28"/>
      <w:sz w:val="26"/>
      <w:szCs w:val="26"/>
    </w:rPr>
  </w:style>
  <w:style w:type="character" w:customStyle="1" w:styleId="1fe">
    <w:name w:val="Знак Знак1"/>
    <w:aliases w:val="Основной текст Знак1,Знак2 Знак1,body text Знак1,A=&gt;2=&gt;9 B5:AB Знак1,Body Text Char Знак2,Список 1 Знак2,бпОсновной текст Знак2,Основной текст Знак Знак Знак Знак2,Основной текст Знак Знак Знак Знак Знак1,Основной текст Знак Знак Знак2"/>
    <w:uiPriority w:val="99"/>
    <w:locked/>
    <w:rsid w:val="00B43EEB"/>
    <w:rPr>
      <w:sz w:val="24"/>
      <w:szCs w:val="24"/>
      <w:lang w:val="ru-RU" w:eastAsia="ru-RU" w:bidi="ar-SA"/>
    </w:rPr>
  </w:style>
  <w:style w:type="character" w:customStyle="1" w:styleId="2fa">
    <w:name w:val="Знак Знак2"/>
    <w:uiPriority w:val="99"/>
    <w:locked/>
    <w:rsid w:val="00B43EEB"/>
    <w:rPr>
      <w:sz w:val="24"/>
      <w:szCs w:val="24"/>
      <w:lang w:val="ru-RU" w:eastAsia="ru-RU" w:bidi="ar-SA"/>
    </w:rPr>
  </w:style>
  <w:style w:type="character" w:customStyle="1" w:styleId="4f0">
    <w:name w:val="Знак Знак4"/>
    <w:locked/>
    <w:rsid w:val="00B43EEB"/>
    <w:rPr>
      <w:sz w:val="24"/>
      <w:szCs w:val="24"/>
      <w:lang w:val="ru-RU" w:eastAsia="ru-RU" w:bidi="ar-SA"/>
    </w:rPr>
  </w:style>
  <w:style w:type="character" w:customStyle="1" w:styleId="affffff">
    <w:name w:val="Знак Знак"/>
    <w:uiPriority w:val="99"/>
    <w:locked/>
    <w:rsid w:val="00B43EEB"/>
    <w:rPr>
      <w:lang w:val="ru-RU" w:eastAsia="ru-RU" w:bidi="ar-SA"/>
    </w:rPr>
  </w:style>
  <w:style w:type="character" w:customStyle="1" w:styleId="3f9">
    <w:name w:val="Знак Знак3"/>
    <w:uiPriority w:val="99"/>
    <w:locked/>
    <w:rsid w:val="00B43EEB"/>
    <w:rPr>
      <w:rFonts w:ascii="Arial" w:hAnsi="Arial"/>
      <w:b/>
      <w:kern w:val="28"/>
      <w:sz w:val="32"/>
      <w:lang w:val="ru-RU" w:eastAsia="ru-RU" w:bidi="ar-SA"/>
    </w:rPr>
  </w:style>
  <w:style w:type="paragraph" w:customStyle="1" w:styleId="CharChar11">
    <w:name w:val="Char Char1 Знак Знак Знак1 Знак"/>
    <w:basedOn w:val="afa"/>
    <w:qFormat/>
    <w:rsid w:val="00B43EEB"/>
    <w:pPr>
      <w:spacing w:after="160" w:line="240" w:lineRule="exact"/>
      <w:jc w:val="left"/>
    </w:pPr>
    <w:rPr>
      <w:rFonts w:ascii="Verdana" w:hAnsi="Verdana"/>
      <w:sz w:val="20"/>
      <w:szCs w:val="20"/>
      <w:lang w:val="en-US" w:eastAsia="en-US"/>
    </w:rPr>
  </w:style>
  <w:style w:type="numbering" w:styleId="111111">
    <w:name w:val="Outline List 2"/>
    <w:basedOn w:val="afd"/>
    <w:rsid w:val="00B43EEB"/>
  </w:style>
  <w:style w:type="paragraph" w:styleId="affffff0">
    <w:name w:val="Closing"/>
    <w:basedOn w:val="afa"/>
    <w:link w:val="affffff1"/>
    <w:uiPriority w:val="99"/>
    <w:rsid w:val="00B43EEB"/>
    <w:pPr>
      <w:spacing w:after="0"/>
      <w:ind w:left="4252"/>
      <w:jc w:val="left"/>
    </w:pPr>
    <w:rPr>
      <w:lang w:val="x-none" w:eastAsia="x-none"/>
    </w:rPr>
  </w:style>
  <w:style w:type="character" w:customStyle="1" w:styleId="affffff1">
    <w:name w:val="Прощание Знак"/>
    <w:link w:val="affffff0"/>
    <w:uiPriority w:val="99"/>
    <w:rsid w:val="00B43EEB"/>
    <w:rPr>
      <w:sz w:val="24"/>
      <w:szCs w:val="24"/>
    </w:rPr>
  </w:style>
  <w:style w:type="paragraph" w:customStyle="1" w:styleId="affffff2">
    <w:name w:val="Цитаты"/>
    <w:basedOn w:val="afa"/>
    <w:qFormat/>
    <w:rsid w:val="00103FC1"/>
    <w:pPr>
      <w:autoSpaceDE w:val="0"/>
      <w:autoSpaceDN w:val="0"/>
      <w:spacing w:before="100" w:after="100"/>
      <w:ind w:left="360" w:right="360"/>
      <w:jc w:val="left"/>
    </w:pPr>
    <w:rPr>
      <w:sz w:val="20"/>
    </w:rPr>
  </w:style>
  <w:style w:type="paragraph" w:customStyle="1" w:styleId="affffff3">
    <w:name w:val="второй абзац !"/>
    <w:basedOn w:val="afa"/>
    <w:uiPriority w:val="99"/>
    <w:semiHidden/>
    <w:qFormat/>
    <w:rsid w:val="0074725B"/>
    <w:pPr>
      <w:spacing w:after="0" w:line="360" w:lineRule="auto"/>
      <w:ind w:firstLine="360"/>
    </w:pPr>
    <w:rPr>
      <w:sz w:val="28"/>
      <w:szCs w:val="28"/>
    </w:rPr>
  </w:style>
  <w:style w:type="paragraph" w:customStyle="1" w:styleId="2fb">
    <w:name w:val="Стиль Заголовок 2 + не полужирный не курсив Красный"/>
    <w:basedOn w:val="2b"/>
    <w:link w:val="2fc"/>
    <w:uiPriority w:val="99"/>
    <w:semiHidden/>
    <w:qFormat/>
    <w:rsid w:val="0074725B"/>
    <w:pPr>
      <w:jc w:val="left"/>
    </w:pPr>
    <w:rPr>
      <w:b w:val="0"/>
      <w:i w:val="0"/>
    </w:rPr>
  </w:style>
  <w:style w:type="paragraph" w:customStyle="1" w:styleId="2fd">
    <w:name w:val="Стиль Стиль Заголовок 2 + не полужирный не курсив Красный + не полу..."/>
    <w:basedOn w:val="2fb"/>
    <w:link w:val="2fe"/>
    <w:uiPriority w:val="99"/>
    <w:semiHidden/>
    <w:qFormat/>
    <w:rsid w:val="0074725B"/>
    <w:rPr>
      <w:iCs w:val="0"/>
    </w:rPr>
  </w:style>
  <w:style w:type="paragraph" w:customStyle="1" w:styleId="-5">
    <w:name w:val="Абзац- перечень"/>
    <w:basedOn w:val="2fd"/>
    <w:autoRedefine/>
    <w:uiPriority w:val="99"/>
    <w:qFormat/>
    <w:rsid w:val="0074725B"/>
    <w:pPr>
      <w:jc w:val="both"/>
    </w:pPr>
  </w:style>
  <w:style w:type="paragraph" w:customStyle="1" w:styleId="2ff">
    <w:name w:val="абзац 2"/>
    <w:basedOn w:val="39"/>
    <w:autoRedefine/>
    <w:uiPriority w:val="99"/>
    <w:semiHidden/>
    <w:qFormat/>
    <w:rsid w:val="0074725B"/>
    <w:rPr>
      <w:rFonts w:ascii="Courier New" w:hAnsi="Courier New" w:cs="Courier New"/>
      <w:b w:val="0"/>
    </w:rPr>
  </w:style>
  <w:style w:type="paragraph" w:customStyle="1" w:styleId="3fa">
    <w:name w:val="абзац 3"/>
    <w:basedOn w:val="49"/>
    <w:autoRedefine/>
    <w:uiPriority w:val="99"/>
    <w:semiHidden/>
    <w:qFormat/>
    <w:rsid w:val="0074725B"/>
    <w:pPr>
      <w:ind w:firstLine="36"/>
      <w:jc w:val="left"/>
    </w:pPr>
    <w:rPr>
      <w:b w:val="0"/>
      <w:sz w:val="24"/>
      <w:szCs w:val="24"/>
    </w:rPr>
  </w:style>
  <w:style w:type="paragraph" w:customStyle="1" w:styleId="ae">
    <w:name w:val="раздел_документа"/>
    <w:basedOn w:val="1f2"/>
    <w:autoRedefine/>
    <w:uiPriority w:val="99"/>
    <w:semiHidden/>
    <w:qFormat/>
    <w:rsid w:val="0074725B"/>
    <w:pPr>
      <w:keepNext w:val="0"/>
      <w:pageBreakBefore/>
      <w:widowControl w:val="0"/>
      <w:numPr>
        <w:numId w:val="30"/>
      </w:numPr>
      <w:tabs>
        <w:tab w:val="left" w:pos="900"/>
      </w:tabs>
      <w:spacing w:before="0" w:after="0"/>
      <w:ind w:left="0" w:firstLine="0"/>
      <w:jc w:val="left"/>
    </w:pPr>
    <w:rPr>
      <w:bCs/>
      <w:caps/>
      <w:kern w:val="32"/>
      <w:sz w:val="28"/>
      <w:szCs w:val="28"/>
    </w:rPr>
  </w:style>
  <w:style w:type="paragraph" w:customStyle="1" w:styleId="affffff4">
    <w:name w:val="вставка_в_подраздел"/>
    <w:basedOn w:val="49"/>
    <w:autoRedefine/>
    <w:uiPriority w:val="99"/>
    <w:semiHidden/>
    <w:qFormat/>
    <w:rsid w:val="0074725B"/>
    <w:pPr>
      <w:ind w:firstLine="36"/>
    </w:pPr>
    <w:rPr>
      <w:b w:val="0"/>
      <w:color w:val="000000"/>
      <w:sz w:val="24"/>
      <w:szCs w:val="24"/>
    </w:rPr>
  </w:style>
  <w:style w:type="paragraph" w:customStyle="1" w:styleId="412">
    <w:name w:val="Стиль Заголовок 4 + 12 пт не полужирный Черный По ширине Перед:..."/>
    <w:basedOn w:val="49"/>
    <w:uiPriority w:val="99"/>
    <w:semiHidden/>
    <w:qFormat/>
    <w:rsid w:val="0074725B"/>
    <w:pPr>
      <w:spacing w:before="0"/>
      <w:ind w:left="1728"/>
    </w:pPr>
    <w:rPr>
      <w:b w:val="0"/>
      <w:bCs w:val="0"/>
      <w:color w:val="000000"/>
      <w:sz w:val="24"/>
      <w:szCs w:val="20"/>
    </w:rPr>
  </w:style>
  <w:style w:type="paragraph" w:customStyle="1" w:styleId="4f1">
    <w:name w:val="Обычный4"/>
    <w:uiPriority w:val="99"/>
    <w:qFormat/>
    <w:rsid w:val="0074725B"/>
    <w:pPr>
      <w:widowControl w:val="0"/>
      <w:shd w:val="clear" w:color="auto" w:fill="FFFFFF"/>
      <w:ind w:firstLine="709"/>
      <w:jc w:val="both"/>
    </w:pPr>
    <w:rPr>
      <w:snapToGrid w:val="0"/>
      <w:sz w:val="22"/>
    </w:rPr>
  </w:style>
  <w:style w:type="paragraph" w:customStyle="1" w:styleId="affffff5">
    <w:name w:val="Стиль"/>
    <w:link w:val="affffff6"/>
    <w:uiPriority w:val="99"/>
    <w:qFormat/>
    <w:rsid w:val="0074725B"/>
    <w:pPr>
      <w:widowControl w:val="0"/>
      <w:autoSpaceDE w:val="0"/>
      <w:autoSpaceDN w:val="0"/>
      <w:adjustRightInd w:val="0"/>
    </w:pPr>
    <w:rPr>
      <w:rFonts w:ascii="Arial" w:hAnsi="Arial" w:cs="Arial"/>
      <w:sz w:val="24"/>
      <w:szCs w:val="24"/>
    </w:rPr>
  </w:style>
  <w:style w:type="paragraph" w:customStyle="1" w:styleId="affffff7">
    <w:name w:val="Заголовок раздела документа"/>
    <w:basedOn w:val="afa"/>
    <w:next w:val="4f1"/>
    <w:autoRedefine/>
    <w:uiPriority w:val="99"/>
    <w:qFormat/>
    <w:rsid w:val="0074725B"/>
    <w:pPr>
      <w:widowControl w:val="0"/>
      <w:spacing w:after="0"/>
      <w:jc w:val="right"/>
    </w:pPr>
    <w:rPr>
      <w:b/>
      <w:i/>
      <w:color w:val="000000"/>
      <w:lang w:val="en-US"/>
    </w:rPr>
  </w:style>
  <w:style w:type="paragraph" w:customStyle="1" w:styleId="affffff8">
    <w:name w:val="заголовок подраздела"/>
    <w:basedOn w:val="1f2"/>
    <w:autoRedefine/>
    <w:uiPriority w:val="99"/>
    <w:qFormat/>
    <w:rsid w:val="0074725B"/>
    <w:pPr>
      <w:keepNext w:val="0"/>
      <w:widowControl w:val="0"/>
      <w:jc w:val="left"/>
    </w:pPr>
    <w:rPr>
      <w:bCs/>
      <w:i/>
      <w:kern w:val="32"/>
      <w:sz w:val="32"/>
      <w:szCs w:val="32"/>
    </w:rPr>
  </w:style>
  <w:style w:type="paragraph" w:customStyle="1" w:styleId="affffff9">
    <w:name w:val="абзац подраздела"/>
    <w:basedOn w:val="2fd"/>
    <w:link w:val="affffffa"/>
    <w:autoRedefine/>
    <w:uiPriority w:val="99"/>
    <w:qFormat/>
    <w:rsid w:val="0074725B"/>
    <w:pPr>
      <w:keepNext w:val="0"/>
      <w:widowControl w:val="0"/>
      <w:jc w:val="both"/>
    </w:pPr>
    <w:rPr>
      <w:bCs w:val="0"/>
    </w:rPr>
  </w:style>
  <w:style w:type="numbering" w:styleId="1ai">
    <w:name w:val="Outline List 1"/>
    <w:basedOn w:val="afd"/>
    <w:rsid w:val="0074725B"/>
  </w:style>
  <w:style w:type="paragraph" w:styleId="HTML1">
    <w:name w:val="HTML Address"/>
    <w:basedOn w:val="afa"/>
    <w:link w:val="HTML2"/>
    <w:uiPriority w:val="99"/>
    <w:rsid w:val="0074725B"/>
    <w:pPr>
      <w:spacing w:after="0"/>
      <w:jc w:val="left"/>
    </w:pPr>
    <w:rPr>
      <w:i/>
      <w:iCs/>
      <w:lang w:val="x-none" w:eastAsia="x-none"/>
    </w:rPr>
  </w:style>
  <w:style w:type="character" w:customStyle="1" w:styleId="HTML2">
    <w:name w:val="Адрес HTML Знак"/>
    <w:link w:val="HTML1"/>
    <w:uiPriority w:val="99"/>
    <w:rsid w:val="0074725B"/>
    <w:rPr>
      <w:i/>
      <w:iCs/>
      <w:sz w:val="24"/>
      <w:szCs w:val="24"/>
    </w:rPr>
  </w:style>
  <w:style w:type="paragraph" w:styleId="affffffb">
    <w:name w:val="envelope address"/>
    <w:basedOn w:val="afa"/>
    <w:uiPriority w:val="99"/>
    <w:rsid w:val="0074725B"/>
    <w:pPr>
      <w:framePr w:w="7920" w:h="1980" w:hRule="exact" w:hSpace="180" w:wrap="auto" w:hAnchor="page" w:xAlign="center" w:yAlign="bottom"/>
      <w:spacing w:after="0"/>
      <w:ind w:left="2880"/>
      <w:jc w:val="left"/>
    </w:pPr>
    <w:rPr>
      <w:rFonts w:ascii="Arial" w:hAnsi="Arial" w:cs="Arial"/>
    </w:rPr>
  </w:style>
  <w:style w:type="character" w:styleId="HTML3">
    <w:name w:val="HTML Acronym"/>
    <w:basedOn w:val="afb"/>
    <w:uiPriority w:val="99"/>
    <w:rsid w:val="0074725B"/>
  </w:style>
  <w:style w:type="table" w:styleId="-10">
    <w:name w:val="Table Web 1"/>
    <w:basedOn w:val="afc"/>
    <w:rsid w:val="007472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c"/>
    <w:rsid w:val="007472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c"/>
    <w:rsid w:val="007472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c">
    <w:name w:val="Note Heading"/>
    <w:basedOn w:val="afa"/>
    <w:next w:val="afa"/>
    <w:link w:val="affffffd"/>
    <w:uiPriority w:val="99"/>
    <w:rsid w:val="0074725B"/>
    <w:pPr>
      <w:spacing w:after="0"/>
      <w:jc w:val="left"/>
    </w:pPr>
    <w:rPr>
      <w:lang w:val="x-none" w:eastAsia="x-none"/>
    </w:rPr>
  </w:style>
  <w:style w:type="character" w:customStyle="1" w:styleId="affffffd">
    <w:name w:val="Заголовок записки Знак"/>
    <w:link w:val="affffffc"/>
    <w:uiPriority w:val="99"/>
    <w:rsid w:val="0074725B"/>
    <w:rPr>
      <w:sz w:val="24"/>
      <w:szCs w:val="24"/>
    </w:rPr>
  </w:style>
  <w:style w:type="table" w:styleId="affffffe">
    <w:name w:val="Table Elegant"/>
    <w:basedOn w:val="afc"/>
    <w:rsid w:val="007472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fc"/>
    <w:rsid w:val="007472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fc"/>
    <w:rsid w:val="007472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uiPriority w:val="99"/>
    <w:rsid w:val="0074725B"/>
    <w:rPr>
      <w:rFonts w:ascii="Courier New" w:hAnsi="Courier New" w:cs="Courier New"/>
      <w:sz w:val="20"/>
      <w:szCs w:val="20"/>
    </w:rPr>
  </w:style>
  <w:style w:type="table" w:styleId="1ff0">
    <w:name w:val="Table Classic 1"/>
    <w:basedOn w:val="afc"/>
    <w:rsid w:val="007472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fc"/>
    <w:rsid w:val="007472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b">
    <w:name w:val="Table Classic 3"/>
    <w:basedOn w:val="afc"/>
    <w:rsid w:val="007472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c"/>
    <w:rsid w:val="007472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uiPriority w:val="99"/>
    <w:rsid w:val="0074725B"/>
    <w:rPr>
      <w:rFonts w:ascii="Courier New" w:hAnsi="Courier New" w:cs="Courier New"/>
      <w:sz w:val="20"/>
      <w:szCs w:val="20"/>
    </w:rPr>
  </w:style>
  <w:style w:type="paragraph" w:styleId="afffffff">
    <w:name w:val="Body Text First Indent"/>
    <w:basedOn w:val="afff0"/>
    <w:link w:val="afffffff0"/>
    <w:uiPriority w:val="99"/>
    <w:rsid w:val="0074725B"/>
    <w:pPr>
      <w:ind w:firstLine="210"/>
      <w:jc w:val="left"/>
    </w:pPr>
  </w:style>
  <w:style w:type="character" w:customStyle="1" w:styleId="afffffff0">
    <w:name w:val="Красная строка Знак"/>
    <w:link w:val="afffffff"/>
    <w:uiPriority w:val="99"/>
    <w:rsid w:val="0074725B"/>
    <w:rPr>
      <w:sz w:val="24"/>
      <w:szCs w:val="24"/>
      <w:lang w:val="ru-RU" w:eastAsia="ru-RU" w:bidi="ar-SA"/>
    </w:rPr>
  </w:style>
  <w:style w:type="paragraph" w:styleId="2ff2">
    <w:name w:val="Body Text First Indent 2"/>
    <w:basedOn w:val="aff6"/>
    <w:link w:val="2ff3"/>
    <w:uiPriority w:val="99"/>
    <w:rsid w:val="0074725B"/>
    <w:pPr>
      <w:ind w:firstLine="210"/>
      <w:jc w:val="left"/>
    </w:pPr>
  </w:style>
  <w:style w:type="character" w:customStyle="1" w:styleId="2ff3">
    <w:name w:val="Красная строка 2 Знак"/>
    <w:link w:val="2ff2"/>
    <w:uiPriority w:val="99"/>
    <w:rsid w:val="0074725B"/>
    <w:rPr>
      <w:sz w:val="24"/>
      <w:szCs w:val="24"/>
      <w:lang w:val="ru-RU" w:eastAsia="ru-RU" w:bidi="ar-SA"/>
    </w:rPr>
  </w:style>
  <w:style w:type="character" w:styleId="HTML6">
    <w:name w:val="HTML Sample"/>
    <w:uiPriority w:val="99"/>
    <w:rsid w:val="0074725B"/>
    <w:rPr>
      <w:rFonts w:ascii="Courier New" w:hAnsi="Courier New" w:cs="Courier New"/>
    </w:rPr>
  </w:style>
  <w:style w:type="paragraph" w:styleId="2ff4">
    <w:name w:val="envelope return"/>
    <w:basedOn w:val="afa"/>
    <w:uiPriority w:val="99"/>
    <w:rsid w:val="0074725B"/>
    <w:pPr>
      <w:spacing w:after="0"/>
      <w:jc w:val="left"/>
    </w:pPr>
    <w:rPr>
      <w:rFonts w:ascii="Arial" w:hAnsi="Arial" w:cs="Arial"/>
      <w:sz w:val="20"/>
      <w:szCs w:val="20"/>
    </w:rPr>
  </w:style>
  <w:style w:type="table" w:styleId="1ff1">
    <w:name w:val="Table 3D effects 1"/>
    <w:basedOn w:val="afc"/>
    <w:rsid w:val="007472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fc"/>
    <w:rsid w:val="007472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3D effects 3"/>
    <w:basedOn w:val="afc"/>
    <w:rsid w:val="007472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1">
    <w:name w:val="Normal Indent"/>
    <w:basedOn w:val="afa"/>
    <w:uiPriority w:val="99"/>
    <w:rsid w:val="0074725B"/>
    <w:pPr>
      <w:spacing w:after="0"/>
      <w:ind w:left="708"/>
      <w:jc w:val="left"/>
    </w:pPr>
  </w:style>
  <w:style w:type="character" w:styleId="HTML7">
    <w:name w:val="HTML Definition"/>
    <w:uiPriority w:val="99"/>
    <w:rsid w:val="0074725B"/>
    <w:rPr>
      <w:i/>
      <w:iCs/>
    </w:rPr>
  </w:style>
  <w:style w:type="character" w:styleId="HTML8">
    <w:name w:val="HTML Variable"/>
    <w:uiPriority w:val="99"/>
    <w:rsid w:val="0074725B"/>
    <w:rPr>
      <w:i/>
      <w:iCs/>
    </w:rPr>
  </w:style>
  <w:style w:type="character" w:styleId="HTML9">
    <w:name w:val="HTML Typewriter"/>
    <w:uiPriority w:val="99"/>
    <w:rsid w:val="0074725B"/>
    <w:rPr>
      <w:rFonts w:ascii="Courier New" w:hAnsi="Courier New" w:cs="Courier New"/>
      <w:sz w:val="20"/>
      <w:szCs w:val="20"/>
    </w:rPr>
  </w:style>
  <w:style w:type="paragraph" w:styleId="afffffff2">
    <w:name w:val="Signature"/>
    <w:basedOn w:val="afa"/>
    <w:link w:val="afffffff3"/>
    <w:uiPriority w:val="99"/>
    <w:rsid w:val="0074725B"/>
    <w:pPr>
      <w:spacing w:after="0"/>
      <w:ind w:left="4252"/>
      <w:jc w:val="left"/>
    </w:pPr>
    <w:rPr>
      <w:lang w:val="x-none" w:eastAsia="x-none"/>
    </w:rPr>
  </w:style>
  <w:style w:type="character" w:customStyle="1" w:styleId="afffffff3">
    <w:name w:val="Подпись Знак"/>
    <w:link w:val="afffffff2"/>
    <w:uiPriority w:val="99"/>
    <w:rsid w:val="0074725B"/>
    <w:rPr>
      <w:sz w:val="24"/>
      <w:szCs w:val="24"/>
    </w:rPr>
  </w:style>
  <w:style w:type="paragraph" w:styleId="afffffff4">
    <w:name w:val="Salutation"/>
    <w:basedOn w:val="afa"/>
    <w:next w:val="afa"/>
    <w:link w:val="afffffff5"/>
    <w:uiPriority w:val="99"/>
    <w:rsid w:val="0074725B"/>
    <w:pPr>
      <w:spacing w:after="0"/>
      <w:jc w:val="left"/>
    </w:pPr>
    <w:rPr>
      <w:lang w:val="x-none" w:eastAsia="x-none"/>
    </w:rPr>
  </w:style>
  <w:style w:type="character" w:customStyle="1" w:styleId="afffffff5">
    <w:name w:val="Приветствие Знак"/>
    <w:link w:val="afffffff4"/>
    <w:uiPriority w:val="99"/>
    <w:rsid w:val="0074725B"/>
    <w:rPr>
      <w:sz w:val="24"/>
      <w:szCs w:val="24"/>
    </w:rPr>
  </w:style>
  <w:style w:type="paragraph" w:styleId="4f3">
    <w:name w:val="List Continue 4"/>
    <w:basedOn w:val="afa"/>
    <w:uiPriority w:val="99"/>
    <w:rsid w:val="0074725B"/>
    <w:pPr>
      <w:spacing w:after="120"/>
      <w:ind w:left="1132"/>
      <w:jc w:val="left"/>
    </w:pPr>
  </w:style>
  <w:style w:type="paragraph" w:styleId="5e">
    <w:name w:val="List Continue 5"/>
    <w:basedOn w:val="afa"/>
    <w:uiPriority w:val="99"/>
    <w:rsid w:val="0074725B"/>
    <w:pPr>
      <w:spacing w:after="120"/>
      <w:ind w:left="1415"/>
      <w:jc w:val="left"/>
    </w:pPr>
  </w:style>
  <w:style w:type="table" w:styleId="1ff2">
    <w:name w:val="Table Simple 1"/>
    <w:basedOn w:val="afc"/>
    <w:rsid w:val="007472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6">
    <w:name w:val="Table Simple 2"/>
    <w:basedOn w:val="afc"/>
    <w:rsid w:val="007472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d">
    <w:name w:val="Table Simple 3"/>
    <w:basedOn w:val="afc"/>
    <w:rsid w:val="007472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fc"/>
    <w:rsid w:val="007472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fe">
    <w:name w:val="Table Grid 3"/>
    <w:basedOn w:val="afc"/>
    <w:rsid w:val="007472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c"/>
    <w:rsid w:val="007472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fc"/>
    <w:rsid w:val="007472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c"/>
    <w:rsid w:val="007472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c"/>
    <w:rsid w:val="007472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c"/>
    <w:rsid w:val="007472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6">
    <w:name w:val="Table Contemporary"/>
    <w:basedOn w:val="afc"/>
    <w:rsid w:val="007472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7">
    <w:name w:val="Table Professional"/>
    <w:basedOn w:val="afc"/>
    <w:rsid w:val="007472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4">
    <w:name w:val="Table Columns 1"/>
    <w:basedOn w:val="afc"/>
    <w:rsid w:val="007472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olumns 2"/>
    <w:basedOn w:val="afc"/>
    <w:rsid w:val="007472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
    <w:name w:val="Table Columns 3"/>
    <w:basedOn w:val="afc"/>
    <w:rsid w:val="007472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c"/>
    <w:rsid w:val="007472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fc"/>
    <w:rsid w:val="007472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fff8">
    <w:name w:val="Strong"/>
    <w:qFormat/>
    <w:rsid w:val="0074725B"/>
    <w:rPr>
      <w:b/>
      <w:bCs/>
    </w:rPr>
  </w:style>
  <w:style w:type="table" w:styleId="-11">
    <w:name w:val="Table List 1"/>
    <w:basedOn w:val="afc"/>
    <w:rsid w:val="007472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c"/>
    <w:rsid w:val="007472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c"/>
    <w:rsid w:val="007472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c"/>
    <w:rsid w:val="007472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c"/>
    <w:rsid w:val="007472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c"/>
    <w:rsid w:val="007472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c"/>
    <w:rsid w:val="007472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c"/>
    <w:rsid w:val="007472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9">
    <w:name w:val="Table Theme"/>
    <w:basedOn w:val="afc"/>
    <w:rsid w:val="0074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fc"/>
    <w:rsid w:val="007472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8">
    <w:name w:val="Table Colorful 2"/>
    <w:basedOn w:val="afc"/>
    <w:rsid w:val="007472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fc"/>
    <w:rsid w:val="007472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uiPriority w:val="99"/>
    <w:rsid w:val="0074725B"/>
    <w:rPr>
      <w:i/>
      <w:iCs/>
    </w:rPr>
  </w:style>
  <w:style w:type="paragraph" w:styleId="afffffffa">
    <w:name w:val="Message Header"/>
    <w:basedOn w:val="afa"/>
    <w:link w:val="afffffffb"/>
    <w:uiPriority w:val="99"/>
    <w:rsid w:val="0074725B"/>
    <w:pPr>
      <w:pBdr>
        <w:top w:val="single" w:sz="6" w:space="1" w:color="auto"/>
        <w:left w:val="single" w:sz="6" w:space="1" w:color="auto"/>
        <w:bottom w:val="single" w:sz="6" w:space="1" w:color="auto"/>
        <w:right w:val="single" w:sz="6" w:space="1" w:color="auto"/>
      </w:pBdr>
      <w:shd w:val="pct20" w:color="auto" w:fill="auto"/>
      <w:spacing w:after="0"/>
      <w:ind w:left="1134" w:hanging="1134"/>
      <w:jc w:val="left"/>
    </w:pPr>
    <w:rPr>
      <w:rFonts w:ascii="Arial" w:hAnsi="Arial"/>
      <w:lang w:val="x-none" w:eastAsia="x-none"/>
    </w:rPr>
  </w:style>
  <w:style w:type="character" w:customStyle="1" w:styleId="afffffffb">
    <w:name w:val="Шапка Знак"/>
    <w:link w:val="afffffffa"/>
    <w:uiPriority w:val="99"/>
    <w:rsid w:val="0074725B"/>
    <w:rPr>
      <w:rFonts w:ascii="Arial" w:hAnsi="Arial" w:cs="Arial"/>
      <w:sz w:val="24"/>
      <w:szCs w:val="24"/>
      <w:shd w:val="pct20" w:color="auto" w:fill="auto"/>
    </w:rPr>
  </w:style>
  <w:style w:type="paragraph" w:styleId="afffffffc">
    <w:name w:val="E-mail Signature"/>
    <w:basedOn w:val="afa"/>
    <w:link w:val="afffffffd"/>
    <w:uiPriority w:val="99"/>
    <w:rsid w:val="0074725B"/>
    <w:pPr>
      <w:spacing w:after="0"/>
      <w:jc w:val="left"/>
    </w:pPr>
    <w:rPr>
      <w:lang w:val="x-none" w:eastAsia="x-none"/>
    </w:rPr>
  </w:style>
  <w:style w:type="character" w:customStyle="1" w:styleId="afffffffd">
    <w:name w:val="Электронная подпись Знак"/>
    <w:link w:val="afffffffc"/>
    <w:uiPriority w:val="99"/>
    <w:rsid w:val="0074725B"/>
    <w:rPr>
      <w:sz w:val="24"/>
      <w:szCs w:val="24"/>
    </w:rPr>
  </w:style>
  <w:style w:type="character" w:customStyle="1" w:styleId="2fc">
    <w:name w:val="Стиль Заголовок 2 + не полужирный не курсив Красный Знак"/>
    <w:link w:val="2fb"/>
    <w:uiPriority w:val="99"/>
    <w:rsid w:val="0074725B"/>
    <w:rPr>
      <w:rFonts w:ascii="Arial" w:hAnsi="Arial" w:cs="Arial"/>
      <w:b w:val="0"/>
      <w:bCs/>
      <w:i w:val="0"/>
      <w:iCs/>
      <w:sz w:val="28"/>
      <w:szCs w:val="28"/>
    </w:rPr>
  </w:style>
  <w:style w:type="character" w:customStyle="1" w:styleId="2fe">
    <w:name w:val="Стиль Стиль Заголовок 2 + не полужирный не курсив Красный + не полу... Знак"/>
    <w:link w:val="2fd"/>
    <w:uiPriority w:val="99"/>
    <w:rsid w:val="0074725B"/>
    <w:rPr>
      <w:rFonts w:ascii="Arial" w:hAnsi="Arial" w:cs="Arial"/>
      <w:b w:val="0"/>
      <w:bCs/>
      <w:i w:val="0"/>
      <w:iCs w:val="0"/>
      <w:sz w:val="28"/>
      <w:szCs w:val="28"/>
    </w:rPr>
  </w:style>
  <w:style w:type="character" w:customStyle="1" w:styleId="affffffa">
    <w:name w:val="абзац подраздела Знак"/>
    <w:link w:val="affffff9"/>
    <w:uiPriority w:val="99"/>
    <w:rsid w:val="0074725B"/>
    <w:rPr>
      <w:rFonts w:ascii="Arial" w:hAnsi="Arial" w:cs="Arial"/>
      <w:b w:val="0"/>
      <w:bCs w:val="0"/>
      <w:i w:val="0"/>
      <w:iCs w:val="0"/>
      <w:sz w:val="28"/>
      <w:szCs w:val="28"/>
    </w:rPr>
  </w:style>
  <w:style w:type="paragraph" w:customStyle="1" w:styleId="afffffffe">
    <w:name w:val="перечень внутри абзаца"/>
    <w:basedOn w:val="2fd"/>
    <w:uiPriority w:val="99"/>
    <w:qFormat/>
    <w:rsid w:val="0074725B"/>
    <w:pPr>
      <w:keepLines/>
      <w:spacing w:before="0"/>
      <w:ind w:left="708"/>
      <w:jc w:val="both"/>
    </w:pPr>
    <w:rPr>
      <w:color w:val="000000"/>
    </w:rPr>
  </w:style>
  <w:style w:type="paragraph" w:customStyle="1" w:styleId="4f6">
    <w:name w:val="абзац 4"/>
    <w:basedOn w:val="412"/>
    <w:autoRedefine/>
    <w:uiPriority w:val="99"/>
    <w:qFormat/>
    <w:rsid w:val="0074725B"/>
    <w:pPr>
      <w:keepLines/>
      <w:ind w:left="1260"/>
    </w:pPr>
  </w:style>
  <w:style w:type="paragraph" w:customStyle="1" w:styleId="af5">
    <w:name w:val="А. часть_раздела"/>
    <w:basedOn w:val="2b"/>
    <w:autoRedefine/>
    <w:uiPriority w:val="99"/>
    <w:qFormat/>
    <w:rsid w:val="0074725B"/>
    <w:pPr>
      <w:numPr>
        <w:numId w:val="29"/>
      </w:numPr>
      <w:tabs>
        <w:tab w:val="num" w:pos="360"/>
        <w:tab w:val="left" w:pos="1080"/>
      </w:tabs>
      <w:ind w:hanging="720"/>
      <w:jc w:val="left"/>
    </w:pPr>
    <w:rPr>
      <w:rFonts w:ascii="Times New Roman" w:hAnsi="Times New Roman"/>
      <w:i w:val="0"/>
      <w:u w:val="single"/>
    </w:rPr>
  </w:style>
  <w:style w:type="paragraph" w:customStyle="1" w:styleId="11">
    <w:name w:val="1.1 подпункт Знак"/>
    <w:basedOn w:val="affffff9"/>
    <w:link w:val="119"/>
    <w:autoRedefine/>
    <w:uiPriority w:val="99"/>
    <w:qFormat/>
    <w:rsid w:val="0074725B"/>
    <w:pPr>
      <w:numPr>
        <w:ilvl w:val="1"/>
        <w:numId w:val="31"/>
      </w:numPr>
      <w:spacing w:before="0" w:after="0"/>
    </w:pPr>
    <w:rPr>
      <w:b/>
      <w:bCs/>
      <w:sz w:val="24"/>
      <w:szCs w:val="24"/>
    </w:rPr>
  </w:style>
  <w:style w:type="character" w:customStyle="1" w:styleId="119">
    <w:name w:val="1.1 подпункт Знак Знак"/>
    <w:link w:val="11"/>
    <w:uiPriority w:val="99"/>
    <w:rsid w:val="0074725B"/>
    <w:rPr>
      <w:rFonts w:ascii="Arial" w:hAnsi="Arial"/>
      <w:b/>
      <w:bCs/>
      <w:sz w:val="24"/>
      <w:szCs w:val="24"/>
      <w:lang w:val="x-none" w:eastAsia="x-none"/>
    </w:rPr>
  </w:style>
  <w:style w:type="paragraph" w:customStyle="1" w:styleId="affffffff">
    <w:name w:val="Слева"/>
    <w:basedOn w:val="afa"/>
    <w:uiPriority w:val="99"/>
    <w:qFormat/>
    <w:rsid w:val="0074725B"/>
    <w:pPr>
      <w:spacing w:after="0"/>
      <w:ind w:left="357"/>
      <w:jc w:val="left"/>
    </w:pPr>
    <w:rPr>
      <w:sz w:val="28"/>
      <w:szCs w:val="20"/>
    </w:rPr>
  </w:style>
  <w:style w:type="character" w:customStyle="1" w:styleId="14pt2">
    <w:name w:val="Стиль 14 pt"/>
    <w:uiPriority w:val="99"/>
    <w:rsid w:val="0074725B"/>
    <w:rPr>
      <w:sz w:val="24"/>
    </w:rPr>
  </w:style>
  <w:style w:type="paragraph" w:customStyle="1" w:styleId="3ff1">
    <w:name w:val="Знак3"/>
    <w:basedOn w:val="afa"/>
    <w:uiPriority w:val="99"/>
    <w:qFormat/>
    <w:rsid w:val="0074725B"/>
    <w:pPr>
      <w:spacing w:after="160" w:line="240" w:lineRule="exact"/>
    </w:pPr>
    <w:rPr>
      <w:rFonts w:ascii="Verdana" w:hAnsi="Verdana"/>
      <w:sz w:val="22"/>
      <w:szCs w:val="20"/>
      <w:lang w:val="en-US" w:eastAsia="en-US"/>
    </w:rPr>
  </w:style>
  <w:style w:type="paragraph" w:customStyle="1" w:styleId="affffffff0">
    <w:name w:val="заголовок"/>
    <w:basedOn w:val="1f2"/>
    <w:uiPriority w:val="99"/>
    <w:qFormat/>
    <w:rsid w:val="0074725B"/>
    <w:pPr>
      <w:widowControl w:val="0"/>
      <w:spacing w:before="0" w:after="0" w:line="360" w:lineRule="auto"/>
      <w:ind w:right="-142"/>
    </w:pPr>
    <w:rPr>
      <w:rFonts w:ascii="Arial" w:hAnsi="Arial"/>
      <w:b w:val="0"/>
      <w:bCs/>
      <w:kern w:val="0"/>
      <w:sz w:val="28"/>
    </w:rPr>
  </w:style>
  <w:style w:type="paragraph" w:customStyle="1" w:styleId="Arial125">
    <w:name w:val="Стиль Arial Первая строка:  1.25 см Междустр.интервал:  полуторный"/>
    <w:basedOn w:val="afa"/>
    <w:uiPriority w:val="99"/>
    <w:qFormat/>
    <w:rsid w:val="0074725B"/>
    <w:pPr>
      <w:spacing w:after="0" w:line="360" w:lineRule="auto"/>
      <w:ind w:firstLine="709"/>
    </w:pPr>
    <w:rPr>
      <w:rFonts w:ascii="Arial" w:hAnsi="Arial"/>
      <w:szCs w:val="20"/>
    </w:rPr>
  </w:style>
  <w:style w:type="numbering" w:customStyle="1" w:styleId="66">
    <w:name w:val="Стиль6"/>
    <w:rsid w:val="0074725B"/>
  </w:style>
  <w:style w:type="numbering" w:customStyle="1" w:styleId="74">
    <w:name w:val="Стиль7"/>
    <w:rsid w:val="0074725B"/>
  </w:style>
  <w:style w:type="numbering" w:customStyle="1" w:styleId="84">
    <w:name w:val="Стиль8"/>
    <w:rsid w:val="0074725B"/>
  </w:style>
  <w:style w:type="numbering" w:customStyle="1" w:styleId="93">
    <w:name w:val="Стиль9"/>
    <w:rsid w:val="0074725B"/>
  </w:style>
  <w:style w:type="numbering" w:customStyle="1" w:styleId="102">
    <w:name w:val="Стиль10"/>
    <w:rsid w:val="0074725B"/>
  </w:style>
  <w:style w:type="numbering" w:customStyle="1" w:styleId="11a">
    <w:name w:val="Стиль11"/>
    <w:rsid w:val="0074725B"/>
  </w:style>
  <w:style w:type="numbering" w:customStyle="1" w:styleId="12">
    <w:name w:val="Стиль12"/>
    <w:rsid w:val="0074725B"/>
    <w:pPr>
      <w:numPr>
        <w:numId w:val="38"/>
      </w:numPr>
    </w:pPr>
  </w:style>
  <w:style w:type="numbering" w:customStyle="1" w:styleId="130">
    <w:name w:val="Стиль13"/>
    <w:rsid w:val="0074725B"/>
    <w:pPr>
      <w:numPr>
        <w:numId w:val="39"/>
      </w:numPr>
    </w:pPr>
  </w:style>
  <w:style w:type="numbering" w:customStyle="1" w:styleId="143">
    <w:name w:val="Стиль14"/>
    <w:rsid w:val="0074725B"/>
  </w:style>
  <w:style w:type="numbering" w:customStyle="1" w:styleId="150">
    <w:name w:val="Стиль15"/>
    <w:rsid w:val="0074725B"/>
  </w:style>
  <w:style w:type="numbering" w:customStyle="1" w:styleId="161">
    <w:name w:val="Стиль16"/>
    <w:rsid w:val="0074725B"/>
  </w:style>
  <w:style w:type="numbering" w:customStyle="1" w:styleId="170">
    <w:name w:val="Стиль17"/>
    <w:rsid w:val="0074725B"/>
  </w:style>
  <w:style w:type="numbering" w:customStyle="1" w:styleId="182">
    <w:name w:val="Стиль18"/>
    <w:rsid w:val="0074725B"/>
  </w:style>
  <w:style w:type="numbering" w:customStyle="1" w:styleId="190">
    <w:name w:val="Стиль19"/>
    <w:rsid w:val="0074725B"/>
    <w:pPr>
      <w:numPr>
        <w:numId w:val="45"/>
      </w:numPr>
    </w:pPr>
  </w:style>
  <w:style w:type="paragraph" w:customStyle="1" w:styleId="affffffff1">
    <w:name w:val="Таблицы (моноширинный)"/>
    <w:basedOn w:val="afa"/>
    <w:next w:val="afa"/>
    <w:uiPriority w:val="99"/>
    <w:qFormat/>
    <w:rsid w:val="0074725B"/>
    <w:pPr>
      <w:autoSpaceDE w:val="0"/>
      <w:autoSpaceDN w:val="0"/>
      <w:adjustRightInd w:val="0"/>
      <w:spacing w:after="0"/>
    </w:pPr>
    <w:rPr>
      <w:rFonts w:ascii="Courier New" w:hAnsi="Courier New" w:cs="Courier New"/>
      <w:sz w:val="20"/>
      <w:szCs w:val="20"/>
    </w:rPr>
  </w:style>
  <w:style w:type="numbering" w:customStyle="1" w:styleId="200">
    <w:name w:val="Стиль20"/>
    <w:rsid w:val="0074725B"/>
    <w:pPr>
      <w:numPr>
        <w:numId w:val="46"/>
      </w:numPr>
    </w:pPr>
  </w:style>
  <w:style w:type="numbering" w:customStyle="1" w:styleId="211">
    <w:name w:val="Стиль21"/>
    <w:rsid w:val="0074725B"/>
    <w:pPr>
      <w:numPr>
        <w:numId w:val="47"/>
      </w:numPr>
    </w:pPr>
  </w:style>
  <w:style w:type="numbering" w:customStyle="1" w:styleId="220">
    <w:name w:val="Стиль22"/>
    <w:rsid w:val="0074725B"/>
    <w:pPr>
      <w:numPr>
        <w:numId w:val="48"/>
      </w:numPr>
    </w:pPr>
  </w:style>
  <w:style w:type="numbering" w:customStyle="1" w:styleId="230">
    <w:name w:val="Стиль23"/>
    <w:rsid w:val="0074725B"/>
    <w:pPr>
      <w:numPr>
        <w:numId w:val="49"/>
      </w:numPr>
    </w:pPr>
  </w:style>
  <w:style w:type="numbering" w:customStyle="1" w:styleId="240">
    <w:name w:val="Стиль24"/>
    <w:rsid w:val="0074725B"/>
    <w:pPr>
      <w:numPr>
        <w:numId w:val="50"/>
      </w:numPr>
    </w:pPr>
  </w:style>
  <w:style w:type="numbering" w:customStyle="1" w:styleId="25">
    <w:name w:val="Стиль25"/>
    <w:rsid w:val="0074725B"/>
    <w:pPr>
      <w:numPr>
        <w:numId w:val="51"/>
      </w:numPr>
    </w:pPr>
  </w:style>
  <w:style w:type="paragraph" w:customStyle="1" w:styleId="241">
    <w:name w:val="Основной текст 24"/>
    <w:basedOn w:val="afa"/>
    <w:qFormat/>
    <w:rsid w:val="0074725B"/>
    <w:pPr>
      <w:overflowPunct w:val="0"/>
      <w:autoSpaceDE w:val="0"/>
      <w:autoSpaceDN w:val="0"/>
      <w:adjustRightInd w:val="0"/>
      <w:spacing w:before="120" w:after="120"/>
      <w:ind w:firstLine="708"/>
      <w:textAlignment w:val="baseline"/>
    </w:pPr>
    <w:rPr>
      <w:rFonts w:ascii="Arial" w:hAnsi="Arial"/>
      <w:szCs w:val="20"/>
    </w:rPr>
  </w:style>
  <w:style w:type="paragraph" w:customStyle="1" w:styleId="320">
    <w:name w:val="Основной текст 32"/>
    <w:basedOn w:val="afa"/>
    <w:qFormat/>
    <w:rsid w:val="0074725B"/>
    <w:pPr>
      <w:widowControl w:val="0"/>
      <w:tabs>
        <w:tab w:val="left" w:pos="260"/>
        <w:tab w:val="center" w:pos="2160"/>
      </w:tabs>
      <w:overflowPunct w:val="0"/>
      <w:autoSpaceDE w:val="0"/>
      <w:autoSpaceDN w:val="0"/>
      <w:adjustRightInd w:val="0"/>
      <w:spacing w:before="120" w:after="120"/>
      <w:jc w:val="center"/>
      <w:textAlignment w:val="baseline"/>
    </w:pPr>
    <w:rPr>
      <w:b/>
      <w:szCs w:val="20"/>
    </w:rPr>
  </w:style>
  <w:style w:type="character" w:customStyle="1" w:styleId="2ff9">
    <w:name w:val="Гиперссылка2"/>
    <w:rsid w:val="0074725B"/>
    <w:rPr>
      <w:color w:val="0000FF"/>
      <w:u w:val="single"/>
    </w:rPr>
  </w:style>
  <w:style w:type="paragraph" w:customStyle="1" w:styleId="affffffff2">
    <w:name w:val="Знак Знак Знак Знак Знак Знак"/>
    <w:basedOn w:val="afa"/>
    <w:uiPriority w:val="99"/>
    <w:qFormat/>
    <w:rsid w:val="0074725B"/>
    <w:pPr>
      <w:spacing w:after="160" w:line="240" w:lineRule="exact"/>
    </w:pPr>
    <w:rPr>
      <w:rFonts w:ascii="Verdana" w:hAnsi="Verdana"/>
      <w:sz w:val="22"/>
      <w:szCs w:val="20"/>
      <w:lang w:val="en-US" w:eastAsia="en-US"/>
    </w:rPr>
  </w:style>
  <w:style w:type="paragraph" w:customStyle="1" w:styleId="2ffa">
    <w:name w:val="Знак Знак Знак Знак2"/>
    <w:basedOn w:val="afa"/>
    <w:qFormat/>
    <w:rsid w:val="0074725B"/>
    <w:pPr>
      <w:spacing w:after="160" w:line="240" w:lineRule="exact"/>
    </w:pPr>
    <w:rPr>
      <w:rFonts w:ascii="Verdana" w:hAnsi="Verdana"/>
      <w:sz w:val="22"/>
      <w:szCs w:val="20"/>
      <w:lang w:val="en-US" w:eastAsia="en-US"/>
    </w:rPr>
  </w:style>
  <w:style w:type="paragraph" w:customStyle="1" w:styleId="14pt36">
    <w:name w:val="Стиль 14 pt полужирный по центру Перед:  36 пт"/>
    <w:basedOn w:val="afa"/>
    <w:qFormat/>
    <w:rsid w:val="0074725B"/>
    <w:pPr>
      <w:spacing w:before="1680" w:after="240"/>
      <w:jc w:val="center"/>
    </w:pPr>
    <w:rPr>
      <w:b/>
      <w:bCs/>
      <w:sz w:val="28"/>
      <w:szCs w:val="20"/>
    </w:rPr>
  </w:style>
  <w:style w:type="paragraph" w:customStyle="1" w:styleId="CharChar">
    <w:name w:val="Char Char"/>
    <w:basedOn w:val="afa"/>
    <w:uiPriority w:val="99"/>
    <w:qFormat/>
    <w:rsid w:val="0074725B"/>
    <w:pPr>
      <w:spacing w:before="100" w:beforeAutospacing="1" w:after="100" w:afterAutospacing="1"/>
    </w:pPr>
    <w:rPr>
      <w:rFonts w:ascii="Tahoma" w:hAnsi="Tahoma"/>
      <w:sz w:val="20"/>
      <w:szCs w:val="20"/>
      <w:lang w:val="en-US" w:eastAsia="en-US"/>
    </w:rPr>
  </w:style>
  <w:style w:type="character" w:customStyle="1" w:styleId="1f5">
    <w:name w:val="Стиль1 Знак"/>
    <w:link w:val="1f4"/>
    <w:uiPriority w:val="99"/>
    <w:rsid w:val="0074725B"/>
    <w:rPr>
      <w:b/>
      <w:sz w:val="28"/>
      <w:szCs w:val="24"/>
    </w:rPr>
  </w:style>
  <w:style w:type="paragraph" w:customStyle="1" w:styleId="1ff6">
    <w:name w:val="Абзац списка1"/>
    <w:basedOn w:val="afa"/>
    <w:link w:val="ListParagraphChar"/>
    <w:qFormat/>
    <w:rsid w:val="00A25523"/>
    <w:pPr>
      <w:spacing w:after="0"/>
      <w:ind w:left="720"/>
      <w:contextualSpacing/>
      <w:jc w:val="left"/>
    </w:pPr>
    <w:rPr>
      <w:lang w:val="x-none" w:eastAsia="x-none"/>
    </w:rPr>
  </w:style>
  <w:style w:type="paragraph" w:customStyle="1" w:styleId="2ffb">
    <w:name w:val="Абзац списка2"/>
    <w:basedOn w:val="afa"/>
    <w:link w:val="ListParagraphChar1"/>
    <w:qFormat/>
    <w:rsid w:val="001B71F5"/>
    <w:pPr>
      <w:spacing w:after="0"/>
      <w:ind w:left="720"/>
      <w:contextualSpacing/>
      <w:jc w:val="left"/>
    </w:pPr>
    <w:rPr>
      <w:rFonts w:eastAsia="Calibri"/>
      <w:lang w:val="x-none" w:eastAsia="x-none"/>
    </w:rPr>
  </w:style>
  <w:style w:type="paragraph" w:customStyle="1" w:styleId="2ffc">
    <w:name w:val="Заг2"/>
    <w:basedOn w:val="1f2"/>
    <w:link w:val="2ffd"/>
    <w:qFormat/>
    <w:rsid w:val="00BF7991"/>
    <w:pPr>
      <w:spacing w:before="0"/>
      <w:jc w:val="left"/>
    </w:pPr>
    <w:rPr>
      <w:kern w:val="1"/>
      <w:sz w:val="22"/>
      <w:lang w:eastAsia="ar-SA"/>
    </w:rPr>
  </w:style>
  <w:style w:type="character" w:customStyle="1" w:styleId="ListParagraphChar">
    <w:name w:val="List Paragraph Char"/>
    <w:link w:val="1ff6"/>
    <w:locked/>
    <w:rsid w:val="00BF7991"/>
    <w:rPr>
      <w:sz w:val="24"/>
      <w:szCs w:val="24"/>
    </w:rPr>
  </w:style>
  <w:style w:type="character" w:customStyle="1" w:styleId="afffff">
    <w:name w:val="Абзац списка Знак"/>
    <w:aliases w:val="Bullet List Знак,FooterText Знак,numbered Знак,Paragraphe de liste1 Знак,Bulletr List Paragraph Знак,Подпись рисунка Знак,Маркированный список_уровень1 Знак,Bullet Number Знак,Индексы Знак,Num Bullet 1 Знак,Маркер Знак,it_List1 Знак"/>
    <w:link w:val="affffe"/>
    <w:uiPriority w:val="34"/>
    <w:qFormat/>
    <w:rsid w:val="00373FEB"/>
    <w:rPr>
      <w:sz w:val="24"/>
      <w:szCs w:val="24"/>
    </w:rPr>
  </w:style>
  <w:style w:type="paragraph" w:customStyle="1" w:styleId="3ff2">
    <w:name w:val="Абзац списка3"/>
    <w:basedOn w:val="afa"/>
    <w:qFormat/>
    <w:rsid w:val="00584316"/>
    <w:pPr>
      <w:spacing w:after="0"/>
      <w:ind w:left="720"/>
      <w:contextualSpacing/>
      <w:jc w:val="left"/>
    </w:pPr>
    <w:rPr>
      <w:rFonts w:eastAsia="Calibri"/>
    </w:rPr>
  </w:style>
  <w:style w:type="paragraph" w:customStyle="1" w:styleId="affffffff3">
    <w:name w:val="a"/>
    <w:basedOn w:val="afa"/>
    <w:uiPriority w:val="99"/>
    <w:qFormat/>
    <w:rsid w:val="006C1CD0"/>
    <w:pPr>
      <w:spacing w:after="0"/>
      <w:ind w:left="1404" w:hanging="504"/>
    </w:pPr>
    <w:rPr>
      <w:rFonts w:eastAsia="Calibri"/>
    </w:rPr>
  </w:style>
  <w:style w:type="character" w:customStyle="1" w:styleId="144">
    <w:name w:val="Стиль Основной текст с отступом + 14 пт Черный Знак"/>
    <w:rsid w:val="000948C7"/>
    <w:rPr>
      <w:b/>
      <w:bCs/>
      <w:color w:val="000000"/>
      <w:sz w:val="28"/>
      <w:lang w:val="ru-RU" w:eastAsia="ru-RU" w:bidi="ar-SA"/>
    </w:rPr>
  </w:style>
  <w:style w:type="character" w:customStyle="1" w:styleId="ConsPlusNormal0">
    <w:name w:val="ConsPlusNormal Знак"/>
    <w:link w:val="ConsPlusNormal"/>
    <w:locked/>
    <w:rsid w:val="00D06421"/>
    <w:rPr>
      <w:rFonts w:ascii="Arial" w:hAnsi="Arial" w:cs="Arial"/>
      <w:lang w:val="ru-RU" w:eastAsia="ru-RU" w:bidi="ar-SA"/>
    </w:rPr>
  </w:style>
  <w:style w:type="paragraph" w:customStyle="1" w:styleId="4f7">
    <w:name w:val="Абзац списка4"/>
    <w:basedOn w:val="afa"/>
    <w:qFormat/>
    <w:rsid w:val="00964BDF"/>
    <w:pPr>
      <w:ind w:left="720"/>
    </w:pPr>
    <w:rPr>
      <w:rFonts w:eastAsia="Calibri"/>
    </w:rPr>
  </w:style>
  <w:style w:type="paragraph" w:customStyle="1" w:styleId="5f1">
    <w:name w:val="Абзац списка5"/>
    <w:basedOn w:val="afa"/>
    <w:qFormat/>
    <w:rsid w:val="00802371"/>
    <w:pPr>
      <w:ind w:left="720"/>
    </w:pPr>
    <w:rPr>
      <w:rFonts w:eastAsia="Calibri"/>
    </w:rPr>
  </w:style>
  <w:style w:type="paragraph" w:customStyle="1" w:styleId="affffffff4">
    <w:name w:val="бычный"/>
    <w:uiPriority w:val="99"/>
    <w:qFormat/>
    <w:rsid w:val="00401AA8"/>
    <w:pPr>
      <w:widowControl w:val="0"/>
      <w:autoSpaceDE w:val="0"/>
      <w:autoSpaceDN w:val="0"/>
      <w:ind w:firstLine="709"/>
      <w:jc w:val="both"/>
    </w:pPr>
    <w:rPr>
      <w:rFonts w:ascii="Journal" w:hAnsi="Journal" w:cs="Journal"/>
      <w:sz w:val="24"/>
      <w:szCs w:val="24"/>
    </w:rPr>
  </w:style>
  <w:style w:type="paragraph" w:customStyle="1" w:styleId="auiue">
    <w:name w:val="au?iue"/>
    <w:uiPriority w:val="99"/>
    <w:qFormat/>
    <w:rsid w:val="00401AA8"/>
    <w:pPr>
      <w:widowControl w:val="0"/>
      <w:autoSpaceDE w:val="0"/>
      <w:autoSpaceDN w:val="0"/>
      <w:ind w:firstLine="709"/>
      <w:jc w:val="both"/>
    </w:pPr>
    <w:rPr>
      <w:rFonts w:ascii="Journal" w:hAnsi="Journal" w:cs="Journal"/>
      <w:sz w:val="24"/>
      <w:szCs w:val="24"/>
    </w:rPr>
  </w:style>
  <w:style w:type="paragraph" w:customStyle="1" w:styleId="Iacaaeaaaieoiaioa">
    <w:name w:val="!Iaca.aeaa aieoiaioa"/>
    <w:basedOn w:val="afa"/>
    <w:uiPriority w:val="99"/>
    <w:qFormat/>
    <w:rsid w:val="00401AA8"/>
    <w:pPr>
      <w:autoSpaceDE w:val="0"/>
      <w:autoSpaceDN w:val="0"/>
      <w:spacing w:after="240"/>
      <w:jc w:val="center"/>
    </w:pPr>
    <w:rPr>
      <w:b/>
      <w:bCs/>
      <w:caps/>
    </w:rPr>
  </w:style>
  <w:style w:type="paragraph" w:styleId="affffffff5">
    <w:name w:val="No Spacing"/>
    <w:link w:val="affffffff6"/>
    <w:uiPriority w:val="99"/>
    <w:qFormat/>
    <w:rsid w:val="009D2A5A"/>
    <w:pPr>
      <w:ind w:firstLine="709"/>
      <w:jc w:val="both"/>
    </w:pPr>
    <w:rPr>
      <w:rFonts w:ascii="Calibri" w:eastAsia="Calibri" w:hAnsi="Calibri"/>
      <w:sz w:val="22"/>
      <w:szCs w:val="22"/>
      <w:lang w:eastAsia="en-US"/>
    </w:rPr>
  </w:style>
  <w:style w:type="character" w:customStyle="1" w:styleId="affffffff7">
    <w:name w:val="Основной текст_"/>
    <w:link w:val="1ff7"/>
    <w:rsid w:val="00347F04"/>
    <w:rPr>
      <w:shd w:val="clear" w:color="auto" w:fill="FFFFFF"/>
    </w:rPr>
  </w:style>
  <w:style w:type="paragraph" w:customStyle="1" w:styleId="1ff7">
    <w:name w:val="Основной текст1"/>
    <w:basedOn w:val="afa"/>
    <w:link w:val="affffffff7"/>
    <w:qFormat/>
    <w:rsid w:val="00347F04"/>
    <w:pPr>
      <w:widowControl w:val="0"/>
      <w:shd w:val="clear" w:color="auto" w:fill="FFFFFF"/>
      <w:spacing w:after="360" w:line="0" w:lineRule="atLeast"/>
      <w:jc w:val="right"/>
    </w:pPr>
    <w:rPr>
      <w:sz w:val="20"/>
      <w:szCs w:val="20"/>
      <w:lang w:val="x-none" w:eastAsia="x-none"/>
    </w:rPr>
  </w:style>
  <w:style w:type="character" w:customStyle="1" w:styleId="95pt">
    <w:name w:val="Основной текст + 9;5 pt"/>
    <w:rsid w:val="00347F04"/>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customStyle="1" w:styleId="5f2">
    <w:name w:val="Знак5"/>
    <w:basedOn w:val="afa"/>
    <w:uiPriority w:val="99"/>
    <w:qFormat/>
    <w:rsid w:val="008B1061"/>
    <w:pPr>
      <w:spacing w:after="160" w:line="240" w:lineRule="exact"/>
    </w:pPr>
    <w:rPr>
      <w:rFonts w:ascii="Verdana" w:hAnsi="Verdana"/>
      <w:sz w:val="22"/>
      <w:szCs w:val="20"/>
      <w:lang w:val="en-US" w:eastAsia="en-US"/>
    </w:rPr>
  </w:style>
  <w:style w:type="character" w:customStyle="1" w:styleId="2ffe">
    <w:name w:val="Основной текст (2)_"/>
    <w:link w:val="2fff"/>
    <w:uiPriority w:val="99"/>
    <w:rsid w:val="008B1061"/>
    <w:rPr>
      <w:b/>
      <w:bCs/>
      <w:shd w:val="clear" w:color="auto" w:fill="FFFFFF"/>
    </w:rPr>
  </w:style>
  <w:style w:type="character" w:customStyle="1" w:styleId="affffffff8">
    <w:name w:val="Оглавление_"/>
    <w:link w:val="affffffff9"/>
    <w:rsid w:val="008B1061"/>
    <w:rPr>
      <w:shd w:val="clear" w:color="auto" w:fill="FFFFFF"/>
    </w:rPr>
  </w:style>
  <w:style w:type="character" w:customStyle="1" w:styleId="affffffffa">
    <w:name w:val="Колонтитул_"/>
    <w:link w:val="affffffffb"/>
    <w:rsid w:val="008B1061"/>
    <w:rPr>
      <w:b/>
      <w:bCs/>
      <w:shd w:val="clear" w:color="auto" w:fill="FFFFFF"/>
    </w:rPr>
  </w:style>
  <w:style w:type="character" w:customStyle="1" w:styleId="1ff8">
    <w:name w:val="Заголовок №1_"/>
    <w:uiPriority w:val="99"/>
    <w:rsid w:val="008B1061"/>
    <w:rPr>
      <w:rFonts w:ascii="Times New Roman" w:eastAsia="Times New Roman" w:hAnsi="Times New Roman" w:cs="Times New Roman"/>
      <w:b/>
      <w:bCs/>
      <w:i w:val="0"/>
      <w:iCs w:val="0"/>
      <w:smallCaps w:val="0"/>
      <w:strike w:val="0"/>
      <w:u w:val="none"/>
    </w:rPr>
  </w:style>
  <w:style w:type="character" w:customStyle="1" w:styleId="1ff9">
    <w:name w:val="Заголовок №1"/>
    <w:rsid w:val="008B1061"/>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paragraph" w:customStyle="1" w:styleId="2fff">
    <w:name w:val="Основной текст (2)"/>
    <w:basedOn w:val="afa"/>
    <w:link w:val="2ffe"/>
    <w:uiPriority w:val="99"/>
    <w:qFormat/>
    <w:rsid w:val="008B1061"/>
    <w:pPr>
      <w:widowControl w:val="0"/>
      <w:shd w:val="clear" w:color="auto" w:fill="FFFFFF"/>
      <w:spacing w:before="360" w:line="0" w:lineRule="atLeast"/>
      <w:jc w:val="left"/>
    </w:pPr>
    <w:rPr>
      <w:b/>
      <w:bCs/>
      <w:sz w:val="20"/>
      <w:szCs w:val="20"/>
      <w:lang w:val="x-none" w:eastAsia="x-none"/>
    </w:rPr>
  </w:style>
  <w:style w:type="paragraph" w:customStyle="1" w:styleId="affffffff9">
    <w:name w:val="Оглавление"/>
    <w:basedOn w:val="afa"/>
    <w:link w:val="affffffff8"/>
    <w:qFormat/>
    <w:rsid w:val="008B1061"/>
    <w:pPr>
      <w:widowControl w:val="0"/>
      <w:shd w:val="clear" w:color="auto" w:fill="FFFFFF"/>
      <w:spacing w:before="180" w:after="0" w:line="274" w:lineRule="exact"/>
    </w:pPr>
    <w:rPr>
      <w:sz w:val="20"/>
      <w:szCs w:val="20"/>
      <w:lang w:val="x-none" w:eastAsia="x-none"/>
    </w:rPr>
  </w:style>
  <w:style w:type="paragraph" w:customStyle="1" w:styleId="affffffffb">
    <w:name w:val="Колонтитул"/>
    <w:basedOn w:val="afa"/>
    <w:link w:val="affffffffa"/>
    <w:qFormat/>
    <w:rsid w:val="008B1061"/>
    <w:pPr>
      <w:widowControl w:val="0"/>
      <w:shd w:val="clear" w:color="auto" w:fill="FFFFFF"/>
      <w:spacing w:after="0" w:line="0" w:lineRule="atLeast"/>
      <w:jc w:val="right"/>
    </w:pPr>
    <w:rPr>
      <w:b/>
      <w:bCs/>
      <w:sz w:val="20"/>
      <w:szCs w:val="20"/>
      <w:lang w:val="x-none" w:eastAsia="x-none"/>
    </w:rPr>
  </w:style>
  <w:style w:type="character" w:customStyle="1" w:styleId="3ff3">
    <w:name w:val="Заголовок №3_"/>
    <w:link w:val="3ff4"/>
    <w:rsid w:val="008B1061"/>
    <w:rPr>
      <w:b/>
      <w:bCs/>
      <w:shd w:val="clear" w:color="auto" w:fill="FFFFFF"/>
    </w:rPr>
  </w:style>
  <w:style w:type="character" w:customStyle="1" w:styleId="7pt-1pt">
    <w:name w:val="Основной текст + 7 pt;Полужирный;Курсив;Интервал -1 pt"/>
    <w:rsid w:val="008B1061"/>
    <w:rPr>
      <w:b/>
      <w:bCs/>
      <w:i/>
      <w:iCs/>
      <w:color w:val="000000"/>
      <w:spacing w:val="-20"/>
      <w:w w:val="100"/>
      <w:position w:val="0"/>
      <w:sz w:val="14"/>
      <w:szCs w:val="14"/>
      <w:shd w:val="clear" w:color="auto" w:fill="FFFFFF"/>
      <w:lang w:val="ru-RU"/>
    </w:rPr>
  </w:style>
  <w:style w:type="character" w:customStyle="1" w:styleId="3ff5">
    <w:name w:val="Основной текст (3)_"/>
    <w:link w:val="3ff6"/>
    <w:uiPriority w:val="99"/>
    <w:rsid w:val="008B1061"/>
    <w:rPr>
      <w:b/>
      <w:bCs/>
      <w:shd w:val="clear" w:color="auto" w:fill="FFFFFF"/>
    </w:rPr>
  </w:style>
  <w:style w:type="paragraph" w:customStyle="1" w:styleId="2fff0">
    <w:name w:val="Основной текст2"/>
    <w:basedOn w:val="afa"/>
    <w:qFormat/>
    <w:rsid w:val="008B1061"/>
    <w:pPr>
      <w:widowControl w:val="0"/>
      <w:shd w:val="clear" w:color="auto" w:fill="FFFFFF"/>
      <w:spacing w:after="0" w:line="276" w:lineRule="exact"/>
    </w:pPr>
    <w:rPr>
      <w:color w:val="000000"/>
      <w:sz w:val="23"/>
      <w:szCs w:val="23"/>
    </w:rPr>
  </w:style>
  <w:style w:type="paragraph" w:customStyle="1" w:styleId="3ff4">
    <w:name w:val="Заголовок №3"/>
    <w:basedOn w:val="afa"/>
    <w:link w:val="3ff3"/>
    <w:qFormat/>
    <w:rsid w:val="008B1061"/>
    <w:pPr>
      <w:widowControl w:val="0"/>
      <w:shd w:val="clear" w:color="auto" w:fill="FFFFFF"/>
      <w:spacing w:before="360" w:after="180" w:line="0" w:lineRule="atLeast"/>
      <w:jc w:val="center"/>
      <w:outlineLvl w:val="2"/>
    </w:pPr>
    <w:rPr>
      <w:b/>
      <w:bCs/>
      <w:sz w:val="20"/>
      <w:szCs w:val="20"/>
      <w:lang w:val="x-none" w:eastAsia="x-none"/>
    </w:rPr>
  </w:style>
  <w:style w:type="paragraph" w:customStyle="1" w:styleId="3ff6">
    <w:name w:val="Основной текст (3)"/>
    <w:basedOn w:val="afa"/>
    <w:link w:val="3ff5"/>
    <w:uiPriority w:val="99"/>
    <w:qFormat/>
    <w:rsid w:val="008B1061"/>
    <w:pPr>
      <w:widowControl w:val="0"/>
      <w:shd w:val="clear" w:color="auto" w:fill="FFFFFF"/>
      <w:spacing w:before="360" w:after="180" w:line="0" w:lineRule="atLeast"/>
      <w:jc w:val="center"/>
    </w:pPr>
    <w:rPr>
      <w:b/>
      <w:bCs/>
      <w:sz w:val="20"/>
      <w:szCs w:val="20"/>
      <w:lang w:val="x-none" w:eastAsia="x-none"/>
    </w:rPr>
  </w:style>
  <w:style w:type="character" w:customStyle="1" w:styleId="2fff1">
    <w:name w:val="Заголовок №2_"/>
    <w:link w:val="2fff2"/>
    <w:uiPriority w:val="99"/>
    <w:rsid w:val="008B1061"/>
    <w:rPr>
      <w:b/>
      <w:bCs/>
      <w:i/>
      <w:iCs/>
      <w:w w:val="150"/>
      <w:sz w:val="32"/>
      <w:szCs w:val="32"/>
      <w:shd w:val="clear" w:color="auto" w:fill="FFFFFF"/>
      <w:lang w:val="en-US"/>
    </w:rPr>
  </w:style>
  <w:style w:type="paragraph" w:customStyle="1" w:styleId="2fff2">
    <w:name w:val="Заголовок №2"/>
    <w:basedOn w:val="afa"/>
    <w:link w:val="2fff1"/>
    <w:uiPriority w:val="99"/>
    <w:qFormat/>
    <w:rsid w:val="008B1061"/>
    <w:pPr>
      <w:widowControl w:val="0"/>
      <w:shd w:val="clear" w:color="auto" w:fill="FFFFFF"/>
      <w:spacing w:after="360" w:line="0" w:lineRule="atLeast"/>
      <w:jc w:val="left"/>
      <w:outlineLvl w:val="1"/>
    </w:pPr>
    <w:rPr>
      <w:b/>
      <w:bCs/>
      <w:i/>
      <w:iCs/>
      <w:w w:val="150"/>
      <w:sz w:val="32"/>
      <w:szCs w:val="32"/>
      <w:lang w:val="en-US" w:eastAsia="x-none"/>
    </w:rPr>
  </w:style>
  <w:style w:type="paragraph" w:customStyle="1" w:styleId="affffffffc">
    <w:name w:val="Пункт"/>
    <w:basedOn w:val="afa"/>
    <w:qFormat/>
    <w:rsid w:val="008B1061"/>
    <w:pPr>
      <w:tabs>
        <w:tab w:val="num" w:pos="1980"/>
      </w:tabs>
      <w:spacing w:after="0"/>
      <w:ind w:left="1404" w:hanging="504"/>
    </w:pPr>
    <w:rPr>
      <w:szCs w:val="28"/>
    </w:rPr>
  </w:style>
  <w:style w:type="character" w:customStyle="1" w:styleId="affffffffd">
    <w:name w:val="Основной текст + Полужирный"/>
    <w:aliases w:val="Курсив,Основной текст + 7 pt,Полужирный,Интервал -1 pt"/>
    <w:uiPriority w:val="99"/>
    <w:rsid w:val="008B1061"/>
    <w:rPr>
      <w:rFonts w:ascii="Times New Roman" w:hAnsi="Times New Roman" w:cs="Times New Roman"/>
      <w:b/>
      <w:bCs/>
      <w:spacing w:val="0"/>
      <w:sz w:val="14"/>
      <w:szCs w:val="14"/>
    </w:rPr>
  </w:style>
  <w:style w:type="paragraph" w:customStyle="1" w:styleId="ConsTitle">
    <w:name w:val="ConsTitle"/>
    <w:qFormat/>
    <w:rsid w:val="008B1061"/>
    <w:pPr>
      <w:widowControl w:val="0"/>
      <w:autoSpaceDE w:val="0"/>
      <w:autoSpaceDN w:val="0"/>
      <w:adjustRightInd w:val="0"/>
      <w:ind w:right="19772"/>
    </w:pPr>
    <w:rPr>
      <w:rFonts w:ascii="Arial" w:hAnsi="Arial" w:cs="Arial"/>
      <w:b/>
      <w:bCs/>
    </w:rPr>
  </w:style>
  <w:style w:type="numbering" w:customStyle="1" w:styleId="1ffa">
    <w:name w:val="Нет списка1"/>
    <w:next w:val="afd"/>
    <w:uiPriority w:val="99"/>
    <w:semiHidden/>
    <w:unhideWhenUsed/>
    <w:rsid w:val="0006456B"/>
  </w:style>
  <w:style w:type="table" w:customStyle="1" w:styleId="1ffb">
    <w:name w:val="Сетка таблицы1"/>
    <w:basedOn w:val="afc"/>
    <w:next w:val="afff3"/>
    <w:uiPriority w:val="99"/>
    <w:rsid w:val="0006456B"/>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fd"/>
    <w:next w:val="111111"/>
    <w:semiHidden/>
    <w:rsid w:val="0006456B"/>
  </w:style>
  <w:style w:type="numbering" w:customStyle="1" w:styleId="1ai1">
    <w:name w:val="1 / a / i1"/>
    <w:basedOn w:val="afd"/>
    <w:next w:val="1ai"/>
    <w:semiHidden/>
    <w:rsid w:val="0006456B"/>
  </w:style>
  <w:style w:type="numbering" w:customStyle="1" w:styleId="16">
    <w:name w:val="Статья / Раздел1"/>
    <w:basedOn w:val="afd"/>
    <w:next w:val="affff1"/>
    <w:rsid w:val="0006456B"/>
    <w:pPr>
      <w:numPr>
        <w:numId w:val="52"/>
      </w:numPr>
    </w:pPr>
  </w:style>
  <w:style w:type="numbering" w:customStyle="1" w:styleId="411">
    <w:name w:val="Стиль41"/>
    <w:rsid w:val="0006456B"/>
    <w:pPr>
      <w:numPr>
        <w:numId w:val="53"/>
      </w:numPr>
    </w:pPr>
  </w:style>
  <w:style w:type="numbering" w:customStyle="1" w:styleId="510">
    <w:name w:val="Стиль51"/>
    <w:rsid w:val="0006456B"/>
    <w:pPr>
      <w:numPr>
        <w:numId w:val="54"/>
      </w:numPr>
    </w:pPr>
  </w:style>
  <w:style w:type="numbering" w:customStyle="1" w:styleId="610">
    <w:name w:val="Стиль61"/>
    <w:rsid w:val="0006456B"/>
  </w:style>
  <w:style w:type="numbering" w:customStyle="1" w:styleId="710">
    <w:name w:val="Стиль71"/>
    <w:rsid w:val="0006456B"/>
  </w:style>
  <w:style w:type="numbering" w:customStyle="1" w:styleId="810">
    <w:name w:val="Стиль81"/>
    <w:rsid w:val="0006456B"/>
  </w:style>
  <w:style w:type="numbering" w:customStyle="1" w:styleId="910">
    <w:name w:val="Стиль91"/>
    <w:rsid w:val="0006456B"/>
  </w:style>
  <w:style w:type="numbering" w:customStyle="1" w:styleId="1010">
    <w:name w:val="Стиль101"/>
    <w:rsid w:val="0006456B"/>
  </w:style>
  <w:style w:type="numbering" w:customStyle="1" w:styleId="1110">
    <w:name w:val="Стиль111"/>
    <w:rsid w:val="0006456B"/>
  </w:style>
  <w:style w:type="numbering" w:customStyle="1" w:styleId="1210">
    <w:name w:val="Стиль121"/>
    <w:rsid w:val="0006456B"/>
  </w:style>
  <w:style w:type="numbering" w:customStyle="1" w:styleId="1310">
    <w:name w:val="Стиль131"/>
    <w:rsid w:val="0006456B"/>
  </w:style>
  <w:style w:type="numbering" w:customStyle="1" w:styleId="1410">
    <w:name w:val="Стиль141"/>
    <w:rsid w:val="0006456B"/>
  </w:style>
  <w:style w:type="numbering" w:customStyle="1" w:styleId="151">
    <w:name w:val="Стиль151"/>
    <w:rsid w:val="0006456B"/>
  </w:style>
  <w:style w:type="numbering" w:customStyle="1" w:styleId="1610">
    <w:name w:val="Стиль161"/>
    <w:rsid w:val="0006456B"/>
  </w:style>
  <w:style w:type="numbering" w:customStyle="1" w:styleId="171">
    <w:name w:val="Стиль171"/>
    <w:rsid w:val="0006456B"/>
  </w:style>
  <w:style w:type="numbering" w:customStyle="1" w:styleId="1810">
    <w:name w:val="Стиль181"/>
    <w:rsid w:val="0006456B"/>
  </w:style>
  <w:style w:type="numbering" w:customStyle="1" w:styleId="191">
    <w:name w:val="Стиль191"/>
    <w:rsid w:val="0006456B"/>
  </w:style>
  <w:style w:type="numbering" w:customStyle="1" w:styleId="201">
    <w:name w:val="Стиль201"/>
    <w:rsid w:val="0006456B"/>
  </w:style>
  <w:style w:type="numbering" w:customStyle="1" w:styleId="2111">
    <w:name w:val="Стиль211"/>
    <w:rsid w:val="0006456B"/>
  </w:style>
  <w:style w:type="numbering" w:customStyle="1" w:styleId="2212">
    <w:name w:val="Стиль221"/>
    <w:rsid w:val="0006456B"/>
  </w:style>
  <w:style w:type="numbering" w:customStyle="1" w:styleId="2310">
    <w:name w:val="Стиль231"/>
    <w:rsid w:val="0006456B"/>
  </w:style>
  <w:style w:type="numbering" w:customStyle="1" w:styleId="2410">
    <w:name w:val="Стиль241"/>
    <w:rsid w:val="0006456B"/>
  </w:style>
  <w:style w:type="numbering" w:customStyle="1" w:styleId="251">
    <w:name w:val="Стиль251"/>
    <w:rsid w:val="0006456B"/>
  </w:style>
  <w:style w:type="paragraph" w:customStyle="1" w:styleId="consplusnonformat1">
    <w:name w:val="consplusnonformat"/>
    <w:basedOn w:val="afa"/>
    <w:qFormat/>
    <w:rsid w:val="0006456B"/>
    <w:pPr>
      <w:autoSpaceDE w:val="0"/>
      <w:autoSpaceDN w:val="0"/>
      <w:spacing w:after="0"/>
      <w:jc w:val="left"/>
    </w:pPr>
    <w:rPr>
      <w:rFonts w:ascii="Courier New" w:hAnsi="Courier New" w:cs="Courier New"/>
      <w:sz w:val="20"/>
      <w:szCs w:val="20"/>
    </w:rPr>
  </w:style>
  <w:style w:type="paragraph" w:customStyle="1" w:styleId="affffffffe">
    <w:name w:val="Подпункт"/>
    <w:basedOn w:val="affffffffc"/>
    <w:uiPriority w:val="99"/>
    <w:qFormat/>
    <w:rsid w:val="0006456B"/>
    <w:pPr>
      <w:tabs>
        <w:tab w:val="clear" w:pos="1980"/>
        <w:tab w:val="num" w:pos="360"/>
      </w:tabs>
      <w:spacing w:line="360" w:lineRule="auto"/>
      <w:ind w:left="1134" w:hanging="1134"/>
    </w:pPr>
    <w:rPr>
      <w:rFonts w:eastAsia="Calibri"/>
      <w:sz w:val="28"/>
      <w:szCs w:val="20"/>
    </w:rPr>
  </w:style>
  <w:style w:type="paragraph" w:customStyle="1" w:styleId="67">
    <w:name w:val="Абзац списка6"/>
    <w:basedOn w:val="afa"/>
    <w:qFormat/>
    <w:rsid w:val="0006456B"/>
    <w:pPr>
      <w:spacing w:after="200" w:line="276" w:lineRule="auto"/>
      <w:ind w:left="720"/>
      <w:contextualSpacing/>
      <w:jc w:val="left"/>
    </w:pPr>
    <w:rPr>
      <w:rFonts w:ascii="Calibri" w:eastAsia="Calibri" w:hAnsi="Calibri"/>
      <w:sz w:val="22"/>
      <w:szCs w:val="22"/>
      <w:lang w:val="en-US" w:eastAsia="en-US"/>
    </w:rPr>
  </w:style>
  <w:style w:type="paragraph" w:customStyle="1" w:styleId="afffffffff">
    <w:name w:val="Подподпункт"/>
    <w:basedOn w:val="affffffffe"/>
    <w:link w:val="afffffffff0"/>
    <w:qFormat/>
    <w:rsid w:val="0006456B"/>
    <w:pPr>
      <w:tabs>
        <w:tab w:val="clear" w:pos="360"/>
        <w:tab w:val="num" w:pos="1701"/>
      </w:tabs>
      <w:ind w:left="1701" w:hanging="567"/>
    </w:pPr>
  </w:style>
  <w:style w:type="numbering" w:customStyle="1" w:styleId="2fff3">
    <w:name w:val="Нет списка2"/>
    <w:next w:val="afd"/>
    <w:uiPriority w:val="99"/>
    <w:semiHidden/>
    <w:unhideWhenUsed/>
    <w:rsid w:val="004B0D2E"/>
  </w:style>
  <w:style w:type="table" w:customStyle="1" w:styleId="2fff4">
    <w:name w:val="Сетка таблицы2"/>
    <w:basedOn w:val="afc"/>
    <w:next w:val="afff3"/>
    <w:rsid w:val="004B0D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fd"/>
    <w:next w:val="111111"/>
    <w:semiHidden/>
    <w:rsid w:val="004B0D2E"/>
  </w:style>
  <w:style w:type="numbering" w:customStyle="1" w:styleId="1ai2">
    <w:name w:val="1 / a / i2"/>
    <w:basedOn w:val="afd"/>
    <w:next w:val="1ai"/>
    <w:semiHidden/>
    <w:rsid w:val="004B0D2E"/>
  </w:style>
  <w:style w:type="table" w:customStyle="1" w:styleId="-110">
    <w:name w:val="Веб-таблица 11"/>
    <w:basedOn w:val="afc"/>
    <w:next w:val="-10"/>
    <w:semiHidden/>
    <w:rsid w:val="004B0D2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c"/>
    <w:next w:val="-20"/>
    <w:semiHidden/>
    <w:rsid w:val="004B0D2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c"/>
    <w:next w:val="-30"/>
    <w:semiHidden/>
    <w:rsid w:val="004B0D2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fc"/>
    <w:next w:val="affffffe"/>
    <w:semiHidden/>
    <w:rsid w:val="004B0D2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c"/>
    <w:next w:val="1ff"/>
    <w:semiHidden/>
    <w:rsid w:val="004B0D2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fc"/>
    <w:next w:val="2ff0"/>
    <w:semiHidden/>
    <w:rsid w:val="004B0D2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fc"/>
    <w:next w:val="1ff0"/>
    <w:semiHidden/>
    <w:rsid w:val="004B0D2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fc"/>
    <w:next w:val="2ff1"/>
    <w:semiHidden/>
    <w:rsid w:val="004B0D2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fc"/>
    <w:next w:val="3fb"/>
    <w:semiHidden/>
    <w:rsid w:val="004B0D2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fc"/>
    <w:next w:val="4f2"/>
    <w:semiHidden/>
    <w:rsid w:val="004B0D2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fc"/>
    <w:next w:val="1ff1"/>
    <w:semiHidden/>
    <w:rsid w:val="004B0D2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c"/>
    <w:next w:val="2ff5"/>
    <w:semiHidden/>
    <w:rsid w:val="004B0D2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Объемная таблица 31"/>
    <w:basedOn w:val="afc"/>
    <w:next w:val="3fc"/>
    <w:semiHidden/>
    <w:rsid w:val="004B0D2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fc"/>
    <w:next w:val="1ff2"/>
    <w:semiHidden/>
    <w:rsid w:val="004B0D2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c"/>
    <w:next w:val="2ff6"/>
    <w:semiHidden/>
    <w:rsid w:val="004B0D2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fc"/>
    <w:next w:val="3fd"/>
    <w:semiHidden/>
    <w:rsid w:val="004B0D2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fc"/>
    <w:next w:val="1ff3"/>
    <w:semiHidden/>
    <w:rsid w:val="004B0D2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fc"/>
    <w:next w:val="2f8"/>
    <w:semiHidden/>
    <w:rsid w:val="004B0D2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Сетка таблицы 31"/>
    <w:basedOn w:val="afc"/>
    <w:next w:val="3fe"/>
    <w:semiHidden/>
    <w:rsid w:val="004B0D2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fc"/>
    <w:next w:val="4f4"/>
    <w:semiHidden/>
    <w:rsid w:val="004B0D2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fc"/>
    <w:next w:val="5f"/>
    <w:semiHidden/>
    <w:rsid w:val="004B0D2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fc"/>
    <w:next w:val="65"/>
    <w:semiHidden/>
    <w:rsid w:val="004B0D2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fc"/>
    <w:next w:val="73"/>
    <w:semiHidden/>
    <w:rsid w:val="004B0D2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fc"/>
    <w:next w:val="83"/>
    <w:semiHidden/>
    <w:rsid w:val="004B0D2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fc"/>
    <w:next w:val="afffffff6"/>
    <w:semiHidden/>
    <w:rsid w:val="004B0D2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fc"/>
    <w:next w:val="afffffff7"/>
    <w:semiHidden/>
    <w:rsid w:val="004B0D2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f5">
    <w:name w:val="Статья / Раздел2"/>
    <w:basedOn w:val="afd"/>
    <w:next w:val="affff1"/>
    <w:semiHidden/>
    <w:rsid w:val="004B0D2E"/>
  </w:style>
  <w:style w:type="table" w:customStyle="1" w:styleId="11f0">
    <w:name w:val="Столбцы таблицы 11"/>
    <w:basedOn w:val="afc"/>
    <w:next w:val="1ff4"/>
    <w:semiHidden/>
    <w:rsid w:val="004B0D2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fc"/>
    <w:next w:val="2ff7"/>
    <w:semiHidden/>
    <w:rsid w:val="004B0D2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fc"/>
    <w:next w:val="3ff"/>
    <w:semiHidden/>
    <w:rsid w:val="004B0D2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fc"/>
    <w:next w:val="4f5"/>
    <w:semiHidden/>
    <w:rsid w:val="004B0D2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fc"/>
    <w:next w:val="5f0"/>
    <w:semiHidden/>
    <w:rsid w:val="004B0D2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fc"/>
    <w:next w:val="-11"/>
    <w:semiHidden/>
    <w:rsid w:val="004B0D2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c"/>
    <w:next w:val="-21"/>
    <w:semiHidden/>
    <w:rsid w:val="004B0D2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c"/>
    <w:next w:val="-31"/>
    <w:semiHidden/>
    <w:rsid w:val="004B0D2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c"/>
    <w:next w:val="-40"/>
    <w:semiHidden/>
    <w:rsid w:val="004B0D2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c"/>
    <w:next w:val="-50"/>
    <w:semiHidden/>
    <w:rsid w:val="004B0D2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c"/>
    <w:next w:val="-6"/>
    <w:semiHidden/>
    <w:rsid w:val="004B0D2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c"/>
    <w:next w:val="-7"/>
    <w:semiHidden/>
    <w:rsid w:val="004B0D2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c"/>
    <w:next w:val="-8"/>
    <w:semiHidden/>
    <w:rsid w:val="004B0D2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fc"/>
    <w:next w:val="afffffff9"/>
    <w:semiHidden/>
    <w:rsid w:val="004B0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fc"/>
    <w:next w:val="1ff5"/>
    <w:semiHidden/>
    <w:rsid w:val="004B0D2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fc"/>
    <w:next w:val="2ff8"/>
    <w:semiHidden/>
    <w:rsid w:val="004B0D2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fc"/>
    <w:next w:val="3ff0"/>
    <w:semiHidden/>
    <w:rsid w:val="004B0D2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420">
    <w:name w:val="Стиль42"/>
    <w:rsid w:val="004B0D2E"/>
  </w:style>
  <w:style w:type="numbering" w:customStyle="1" w:styleId="520">
    <w:name w:val="Стиль52"/>
    <w:rsid w:val="004B0D2E"/>
  </w:style>
  <w:style w:type="numbering" w:customStyle="1" w:styleId="620">
    <w:name w:val="Стиль62"/>
    <w:rsid w:val="004B0D2E"/>
  </w:style>
  <w:style w:type="numbering" w:customStyle="1" w:styleId="720">
    <w:name w:val="Стиль72"/>
    <w:rsid w:val="004B0D2E"/>
  </w:style>
  <w:style w:type="numbering" w:customStyle="1" w:styleId="820">
    <w:name w:val="Стиль82"/>
    <w:rsid w:val="004B0D2E"/>
  </w:style>
  <w:style w:type="numbering" w:customStyle="1" w:styleId="920">
    <w:name w:val="Стиль92"/>
    <w:rsid w:val="004B0D2E"/>
  </w:style>
  <w:style w:type="numbering" w:customStyle="1" w:styleId="1020">
    <w:name w:val="Стиль102"/>
    <w:rsid w:val="004B0D2E"/>
  </w:style>
  <w:style w:type="numbering" w:customStyle="1" w:styleId="1123">
    <w:name w:val="Стиль112"/>
    <w:rsid w:val="004B0D2E"/>
  </w:style>
  <w:style w:type="numbering" w:customStyle="1" w:styleId="122">
    <w:name w:val="Стиль122"/>
    <w:rsid w:val="004B0D2E"/>
  </w:style>
  <w:style w:type="numbering" w:customStyle="1" w:styleId="132">
    <w:name w:val="Стиль132"/>
    <w:rsid w:val="004B0D2E"/>
  </w:style>
  <w:style w:type="numbering" w:customStyle="1" w:styleId="1420">
    <w:name w:val="Стиль142"/>
    <w:rsid w:val="004B0D2E"/>
  </w:style>
  <w:style w:type="numbering" w:customStyle="1" w:styleId="152">
    <w:name w:val="Стиль152"/>
    <w:rsid w:val="004B0D2E"/>
  </w:style>
  <w:style w:type="numbering" w:customStyle="1" w:styleId="162">
    <w:name w:val="Стиль162"/>
    <w:rsid w:val="004B0D2E"/>
  </w:style>
  <w:style w:type="numbering" w:customStyle="1" w:styleId="172">
    <w:name w:val="Стиль172"/>
    <w:rsid w:val="004B0D2E"/>
  </w:style>
  <w:style w:type="numbering" w:customStyle="1" w:styleId="1820">
    <w:name w:val="Стиль182"/>
    <w:rsid w:val="004B0D2E"/>
  </w:style>
  <w:style w:type="numbering" w:customStyle="1" w:styleId="192">
    <w:name w:val="Стиль192"/>
    <w:rsid w:val="004B0D2E"/>
  </w:style>
  <w:style w:type="numbering" w:customStyle="1" w:styleId="202">
    <w:name w:val="Стиль202"/>
    <w:rsid w:val="004B0D2E"/>
  </w:style>
  <w:style w:type="numbering" w:customStyle="1" w:styleId="2120">
    <w:name w:val="Стиль212"/>
    <w:rsid w:val="004B0D2E"/>
  </w:style>
  <w:style w:type="numbering" w:customStyle="1" w:styleId="2220">
    <w:name w:val="Стиль222"/>
    <w:rsid w:val="004B0D2E"/>
  </w:style>
  <w:style w:type="numbering" w:customStyle="1" w:styleId="232">
    <w:name w:val="Стиль232"/>
    <w:rsid w:val="004B0D2E"/>
  </w:style>
  <w:style w:type="numbering" w:customStyle="1" w:styleId="242">
    <w:name w:val="Стиль242"/>
    <w:rsid w:val="004B0D2E"/>
  </w:style>
  <w:style w:type="numbering" w:customStyle="1" w:styleId="252">
    <w:name w:val="Стиль252"/>
    <w:rsid w:val="004B0D2E"/>
  </w:style>
  <w:style w:type="numbering" w:customStyle="1" w:styleId="3ff7">
    <w:name w:val="Нет списка3"/>
    <w:next w:val="afd"/>
    <w:uiPriority w:val="99"/>
    <w:semiHidden/>
    <w:unhideWhenUsed/>
    <w:rsid w:val="00F03C9A"/>
  </w:style>
  <w:style w:type="table" w:customStyle="1" w:styleId="3ff8">
    <w:name w:val="Сетка таблицы3"/>
    <w:basedOn w:val="afc"/>
    <w:next w:val="afff3"/>
    <w:rsid w:val="00F03C9A"/>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fd"/>
    <w:next w:val="111111"/>
    <w:semiHidden/>
    <w:rsid w:val="00F03C9A"/>
  </w:style>
  <w:style w:type="numbering" w:customStyle="1" w:styleId="1ai3">
    <w:name w:val="1 / a / i3"/>
    <w:basedOn w:val="afd"/>
    <w:next w:val="1ai"/>
    <w:semiHidden/>
    <w:rsid w:val="00F03C9A"/>
  </w:style>
  <w:style w:type="table" w:customStyle="1" w:styleId="-12">
    <w:name w:val="Веб-таблица 12"/>
    <w:basedOn w:val="afc"/>
    <w:next w:val="-10"/>
    <w:semiHidden/>
    <w:rsid w:val="00F03C9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fc"/>
    <w:next w:val="-20"/>
    <w:semiHidden/>
    <w:rsid w:val="00F03C9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c"/>
    <w:next w:val="-30"/>
    <w:semiHidden/>
    <w:rsid w:val="00F03C9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6">
    <w:name w:val="Изысканная таблица2"/>
    <w:basedOn w:val="afc"/>
    <w:next w:val="affffffe"/>
    <w:semiHidden/>
    <w:rsid w:val="00F03C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0">
    <w:name w:val="Изящная таблица 12"/>
    <w:basedOn w:val="afc"/>
    <w:next w:val="1ff"/>
    <w:semiHidden/>
    <w:rsid w:val="00F03C9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fc"/>
    <w:next w:val="2ff0"/>
    <w:semiHidden/>
    <w:rsid w:val="00F03C9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fc"/>
    <w:next w:val="1ff0"/>
    <w:semiHidden/>
    <w:rsid w:val="00F03C9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fc"/>
    <w:next w:val="2ff1"/>
    <w:semiHidden/>
    <w:rsid w:val="00F03C9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fc"/>
    <w:next w:val="3fb"/>
    <w:semiHidden/>
    <w:rsid w:val="00F03C9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fc"/>
    <w:next w:val="4f2"/>
    <w:semiHidden/>
    <w:rsid w:val="00F03C9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fc"/>
    <w:next w:val="1ff1"/>
    <w:semiHidden/>
    <w:rsid w:val="00F03C9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fc"/>
    <w:next w:val="2ff5"/>
    <w:semiHidden/>
    <w:rsid w:val="00F03C9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Объемная таблица 32"/>
    <w:basedOn w:val="afc"/>
    <w:next w:val="3fc"/>
    <w:semiHidden/>
    <w:rsid w:val="00F03C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Простая таблица 12"/>
    <w:basedOn w:val="afc"/>
    <w:next w:val="1ff2"/>
    <w:semiHidden/>
    <w:rsid w:val="00F03C9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fc"/>
    <w:next w:val="2ff6"/>
    <w:semiHidden/>
    <w:rsid w:val="00F03C9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fc"/>
    <w:next w:val="3fd"/>
    <w:semiHidden/>
    <w:rsid w:val="00F03C9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Сетка таблицы 12"/>
    <w:basedOn w:val="afc"/>
    <w:next w:val="1ff3"/>
    <w:semiHidden/>
    <w:rsid w:val="00F03C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fc"/>
    <w:next w:val="2f8"/>
    <w:semiHidden/>
    <w:rsid w:val="00F03C9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fc"/>
    <w:next w:val="3fe"/>
    <w:semiHidden/>
    <w:rsid w:val="00F03C9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
    <w:basedOn w:val="afc"/>
    <w:next w:val="4f4"/>
    <w:semiHidden/>
    <w:rsid w:val="00F03C9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fc"/>
    <w:next w:val="5f"/>
    <w:semiHidden/>
    <w:rsid w:val="00F03C9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Сетка таблицы 62"/>
    <w:basedOn w:val="afc"/>
    <w:next w:val="65"/>
    <w:semiHidden/>
    <w:rsid w:val="00F03C9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
    <w:name w:val="Сетка таблицы 72"/>
    <w:basedOn w:val="afc"/>
    <w:next w:val="73"/>
    <w:semiHidden/>
    <w:rsid w:val="00F03C9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c"/>
    <w:next w:val="83"/>
    <w:semiHidden/>
    <w:rsid w:val="00F03C9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7">
    <w:name w:val="Современная таблица2"/>
    <w:basedOn w:val="afc"/>
    <w:next w:val="afffffff6"/>
    <w:semiHidden/>
    <w:rsid w:val="00F03C9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Стандартная таблица2"/>
    <w:basedOn w:val="afc"/>
    <w:next w:val="afffffff7"/>
    <w:semiHidden/>
    <w:rsid w:val="00F03C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f9">
    <w:name w:val="Статья / Раздел3"/>
    <w:basedOn w:val="afd"/>
    <w:next w:val="affff1"/>
    <w:semiHidden/>
    <w:rsid w:val="00F03C9A"/>
  </w:style>
  <w:style w:type="table" w:customStyle="1" w:styleId="129">
    <w:name w:val="Столбцы таблицы 12"/>
    <w:basedOn w:val="afc"/>
    <w:next w:val="1ff4"/>
    <w:semiHidden/>
    <w:rsid w:val="00F03C9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fc"/>
    <w:next w:val="2ff7"/>
    <w:semiHidden/>
    <w:rsid w:val="00F03C9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c"/>
    <w:next w:val="3ff"/>
    <w:semiHidden/>
    <w:rsid w:val="00F03C9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
    <w:name w:val="Столбцы таблицы 42"/>
    <w:basedOn w:val="afc"/>
    <w:next w:val="4f5"/>
    <w:semiHidden/>
    <w:rsid w:val="00F03C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fc"/>
    <w:next w:val="5f0"/>
    <w:semiHidden/>
    <w:rsid w:val="00F03C9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fc"/>
    <w:next w:val="-11"/>
    <w:semiHidden/>
    <w:rsid w:val="00F03C9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fc"/>
    <w:next w:val="-21"/>
    <w:semiHidden/>
    <w:rsid w:val="00F03C9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fc"/>
    <w:next w:val="-31"/>
    <w:semiHidden/>
    <w:rsid w:val="00F03C9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c"/>
    <w:next w:val="-40"/>
    <w:semiHidden/>
    <w:rsid w:val="00F03C9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c"/>
    <w:next w:val="-50"/>
    <w:semiHidden/>
    <w:rsid w:val="00F03C9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c"/>
    <w:next w:val="-6"/>
    <w:semiHidden/>
    <w:rsid w:val="00F03C9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c"/>
    <w:next w:val="-7"/>
    <w:semiHidden/>
    <w:rsid w:val="00F03C9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c"/>
    <w:next w:val="-8"/>
    <w:semiHidden/>
    <w:rsid w:val="00F03C9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9">
    <w:name w:val="Тема таблицы2"/>
    <w:basedOn w:val="afc"/>
    <w:next w:val="afffffff9"/>
    <w:semiHidden/>
    <w:rsid w:val="00F03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Цветная таблица 12"/>
    <w:basedOn w:val="afc"/>
    <w:next w:val="1ff5"/>
    <w:semiHidden/>
    <w:rsid w:val="00F03C9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b">
    <w:name w:val="Цветная таблица 22"/>
    <w:basedOn w:val="afc"/>
    <w:next w:val="2ff8"/>
    <w:semiHidden/>
    <w:rsid w:val="00F03C9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6">
    <w:name w:val="Цветная таблица 32"/>
    <w:basedOn w:val="afc"/>
    <w:next w:val="3ff0"/>
    <w:semiHidden/>
    <w:rsid w:val="00F03C9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430">
    <w:name w:val="Стиль43"/>
    <w:rsid w:val="00F03C9A"/>
  </w:style>
  <w:style w:type="numbering" w:customStyle="1" w:styleId="53">
    <w:name w:val="Стиль53"/>
    <w:rsid w:val="00F03C9A"/>
    <w:pPr>
      <w:numPr>
        <w:numId w:val="14"/>
      </w:numPr>
    </w:pPr>
  </w:style>
  <w:style w:type="numbering" w:customStyle="1" w:styleId="63">
    <w:name w:val="Стиль63"/>
    <w:rsid w:val="00F03C9A"/>
    <w:pPr>
      <w:numPr>
        <w:numId w:val="15"/>
      </w:numPr>
    </w:pPr>
  </w:style>
  <w:style w:type="numbering" w:customStyle="1" w:styleId="730">
    <w:name w:val="Стиль73"/>
    <w:rsid w:val="00F03C9A"/>
  </w:style>
  <w:style w:type="numbering" w:customStyle="1" w:styleId="830">
    <w:name w:val="Стиль83"/>
    <w:rsid w:val="00F03C9A"/>
  </w:style>
  <w:style w:type="numbering" w:customStyle="1" w:styleId="930">
    <w:name w:val="Стиль93"/>
    <w:rsid w:val="00F03C9A"/>
  </w:style>
  <w:style w:type="numbering" w:customStyle="1" w:styleId="103">
    <w:name w:val="Стиль103"/>
    <w:rsid w:val="00F03C9A"/>
  </w:style>
  <w:style w:type="numbering" w:customStyle="1" w:styleId="1130">
    <w:name w:val="Стиль113"/>
    <w:rsid w:val="00F03C9A"/>
  </w:style>
  <w:style w:type="numbering" w:customStyle="1" w:styleId="1230">
    <w:name w:val="Стиль123"/>
    <w:rsid w:val="00F03C9A"/>
  </w:style>
  <w:style w:type="numbering" w:customStyle="1" w:styleId="133">
    <w:name w:val="Стиль133"/>
    <w:rsid w:val="00F03C9A"/>
  </w:style>
  <w:style w:type="numbering" w:customStyle="1" w:styleId="1430">
    <w:name w:val="Стиль143"/>
    <w:rsid w:val="00F03C9A"/>
  </w:style>
  <w:style w:type="numbering" w:customStyle="1" w:styleId="153">
    <w:name w:val="Стиль153"/>
    <w:rsid w:val="00F03C9A"/>
  </w:style>
  <w:style w:type="numbering" w:customStyle="1" w:styleId="163">
    <w:name w:val="Стиль163"/>
    <w:rsid w:val="00F03C9A"/>
  </w:style>
  <w:style w:type="numbering" w:customStyle="1" w:styleId="173">
    <w:name w:val="Стиль173"/>
    <w:rsid w:val="00F03C9A"/>
  </w:style>
  <w:style w:type="numbering" w:customStyle="1" w:styleId="183">
    <w:name w:val="Стиль183"/>
    <w:rsid w:val="00F03C9A"/>
  </w:style>
  <w:style w:type="numbering" w:customStyle="1" w:styleId="193">
    <w:name w:val="Стиль193"/>
    <w:rsid w:val="00F03C9A"/>
  </w:style>
  <w:style w:type="numbering" w:customStyle="1" w:styleId="203">
    <w:name w:val="Стиль203"/>
    <w:rsid w:val="00F03C9A"/>
  </w:style>
  <w:style w:type="numbering" w:customStyle="1" w:styleId="2130">
    <w:name w:val="Стиль213"/>
    <w:rsid w:val="00F03C9A"/>
  </w:style>
  <w:style w:type="numbering" w:customStyle="1" w:styleId="2230">
    <w:name w:val="Стиль223"/>
    <w:rsid w:val="00F03C9A"/>
  </w:style>
  <w:style w:type="numbering" w:customStyle="1" w:styleId="233">
    <w:name w:val="Стиль233"/>
    <w:rsid w:val="00F03C9A"/>
  </w:style>
  <w:style w:type="numbering" w:customStyle="1" w:styleId="243">
    <w:name w:val="Стиль243"/>
    <w:rsid w:val="00F03C9A"/>
  </w:style>
  <w:style w:type="numbering" w:customStyle="1" w:styleId="253">
    <w:name w:val="Стиль253"/>
    <w:rsid w:val="00F03C9A"/>
  </w:style>
  <w:style w:type="character" w:customStyle="1" w:styleId="affffa">
    <w:name w:val="Список Знак"/>
    <w:link w:val="affff9"/>
    <w:uiPriority w:val="99"/>
    <w:locked/>
    <w:rsid w:val="004D7478"/>
    <w:rPr>
      <w:sz w:val="24"/>
      <w:szCs w:val="24"/>
    </w:rPr>
  </w:style>
  <w:style w:type="table" w:customStyle="1" w:styleId="4f8">
    <w:name w:val="Сетка таблицы4"/>
    <w:basedOn w:val="afc"/>
    <w:next w:val="afff3"/>
    <w:uiPriority w:val="59"/>
    <w:rsid w:val="002C58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Стиль1711"/>
    <w:rsid w:val="000C7DAD"/>
    <w:pPr>
      <w:numPr>
        <w:numId w:val="41"/>
      </w:numPr>
    </w:pPr>
  </w:style>
  <w:style w:type="numbering" w:customStyle="1" w:styleId="4310">
    <w:name w:val="Стиль431"/>
    <w:rsid w:val="000C7DAD"/>
  </w:style>
  <w:style w:type="paragraph" w:customStyle="1" w:styleId="Default">
    <w:name w:val="Default"/>
    <w:uiPriority w:val="99"/>
    <w:qFormat/>
    <w:rsid w:val="00D465BF"/>
    <w:pPr>
      <w:autoSpaceDE w:val="0"/>
      <w:autoSpaceDN w:val="0"/>
      <w:adjustRightInd w:val="0"/>
    </w:pPr>
    <w:rPr>
      <w:color w:val="000000"/>
      <w:sz w:val="24"/>
      <w:szCs w:val="24"/>
    </w:rPr>
  </w:style>
  <w:style w:type="character" w:customStyle="1" w:styleId="apple-converted-space">
    <w:name w:val="apple-converted-space"/>
    <w:basedOn w:val="afb"/>
    <w:uiPriority w:val="99"/>
    <w:rsid w:val="003D0978"/>
  </w:style>
  <w:style w:type="table" w:customStyle="1" w:styleId="5f3">
    <w:name w:val="Сетка таблицы5"/>
    <w:basedOn w:val="afc"/>
    <w:next w:val="afff3"/>
    <w:uiPriority w:val="59"/>
    <w:rsid w:val="002412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fc"/>
    <w:next w:val="afff3"/>
    <w:uiPriority w:val="59"/>
    <w:rsid w:val="00F768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nformat0">
    <w:name w:val="ConsPlusNonformat Знак"/>
    <w:link w:val="ConsPlusNonformat"/>
    <w:uiPriority w:val="99"/>
    <w:locked/>
    <w:rsid w:val="00F768D2"/>
    <w:rPr>
      <w:rFonts w:ascii="Courier New" w:hAnsi="Courier New" w:cs="Courier New"/>
      <w:lang w:val="ru-RU" w:eastAsia="ru-RU" w:bidi="ar-SA"/>
    </w:rPr>
  </w:style>
  <w:style w:type="table" w:customStyle="1" w:styleId="75">
    <w:name w:val="Сетка таблицы7"/>
    <w:basedOn w:val="afc"/>
    <w:next w:val="afff3"/>
    <w:uiPriority w:val="59"/>
    <w:rsid w:val="00DF6F5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1">
    <w:name w:val="Placeholder Text"/>
    <w:uiPriority w:val="99"/>
    <w:semiHidden/>
    <w:rsid w:val="00E96367"/>
    <w:rPr>
      <w:color w:val="808080"/>
    </w:rPr>
  </w:style>
  <w:style w:type="numbering" w:customStyle="1" w:styleId="4f9">
    <w:name w:val="Нет списка4"/>
    <w:next w:val="afd"/>
    <w:uiPriority w:val="99"/>
    <w:semiHidden/>
    <w:unhideWhenUsed/>
    <w:rsid w:val="00F03103"/>
  </w:style>
  <w:style w:type="table" w:customStyle="1" w:styleId="85">
    <w:name w:val="Сетка таблицы8"/>
    <w:basedOn w:val="afc"/>
    <w:next w:val="afff3"/>
    <w:uiPriority w:val="99"/>
    <w:rsid w:val="00F03103"/>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fd"/>
    <w:next w:val="111111"/>
    <w:uiPriority w:val="99"/>
    <w:rsid w:val="00F03103"/>
    <w:pPr>
      <w:numPr>
        <w:numId w:val="1"/>
      </w:numPr>
    </w:pPr>
  </w:style>
  <w:style w:type="numbering" w:customStyle="1" w:styleId="1ai4">
    <w:name w:val="1 / a / i4"/>
    <w:basedOn w:val="afd"/>
    <w:next w:val="1ai"/>
    <w:uiPriority w:val="99"/>
    <w:rsid w:val="00F03103"/>
  </w:style>
  <w:style w:type="table" w:customStyle="1" w:styleId="-13">
    <w:name w:val="Веб-таблица 13"/>
    <w:basedOn w:val="afc"/>
    <w:next w:val="-10"/>
    <w:uiPriority w:val="99"/>
    <w:rsid w:val="00F0310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c"/>
    <w:next w:val="-20"/>
    <w:uiPriority w:val="99"/>
    <w:rsid w:val="00F0310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fc"/>
    <w:next w:val="-30"/>
    <w:uiPriority w:val="99"/>
    <w:rsid w:val="00F0310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a">
    <w:name w:val="Изысканная таблица3"/>
    <w:basedOn w:val="afc"/>
    <w:next w:val="affffffe"/>
    <w:uiPriority w:val="99"/>
    <w:rsid w:val="00F0310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Изящная таблица 13"/>
    <w:basedOn w:val="afc"/>
    <w:next w:val="1ff"/>
    <w:uiPriority w:val="99"/>
    <w:rsid w:val="00F0310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Изящная таблица 23"/>
    <w:basedOn w:val="afc"/>
    <w:next w:val="2ff0"/>
    <w:uiPriority w:val="99"/>
    <w:rsid w:val="00F0310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
    <w:name w:val="Классическая таблица 13"/>
    <w:basedOn w:val="afc"/>
    <w:next w:val="1ff0"/>
    <w:uiPriority w:val="99"/>
    <w:rsid w:val="00F0310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c"/>
    <w:next w:val="2ff1"/>
    <w:uiPriority w:val="99"/>
    <w:rsid w:val="00F0310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fc"/>
    <w:next w:val="3fb"/>
    <w:uiPriority w:val="99"/>
    <w:rsid w:val="00F0310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fc"/>
    <w:next w:val="4f2"/>
    <w:uiPriority w:val="99"/>
    <w:rsid w:val="00F0310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7">
    <w:name w:val="Объемная таблица 13"/>
    <w:basedOn w:val="afc"/>
    <w:next w:val="1ff1"/>
    <w:uiPriority w:val="99"/>
    <w:rsid w:val="00F0310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7">
    <w:name w:val="Объемная таблица 23"/>
    <w:basedOn w:val="afc"/>
    <w:next w:val="2ff5"/>
    <w:uiPriority w:val="99"/>
    <w:rsid w:val="00F0310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fc"/>
    <w:next w:val="3fc"/>
    <w:uiPriority w:val="99"/>
    <w:rsid w:val="00F0310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fc"/>
    <w:next w:val="1ff2"/>
    <w:uiPriority w:val="99"/>
    <w:rsid w:val="00F0310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8">
    <w:name w:val="Простая таблица 23"/>
    <w:basedOn w:val="afc"/>
    <w:next w:val="2ff6"/>
    <w:uiPriority w:val="99"/>
    <w:rsid w:val="00F0310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fc"/>
    <w:next w:val="3fd"/>
    <w:uiPriority w:val="99"/>
    <w:rsid w:val="00F0310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9">
    <w:name w:val="Сетка таблицы 13"/>
    <w:basedOn w:val="afc"/>
    <w:next w:val="1ff3"/>
    <w:uiPriority w:val="99"/>
    <w:rsid w:val="00F0310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9">
    <w:name w:val="Сетка таблицы 23"/>
    <w:basedOn w:val="afc"/>
    <w:next w:val="2f8"/>
    <w:uiPriority w:val="99"/>
    <w:rsid w:val="00F0310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fc"/>
    <w:next w:val="3fe"/>
    <w:uiPriority w:val="99"/>
    <w:rsid w:val="00F0310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3">
    <w:name w:val="Сетка таблицы 43"/>
    <w:basedOn w:val="afc"/>
    <w:next w:val="4f4"/>
    <w:uiPriority w:val="99"/>
    <w:rsid w:val="00F0310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fc"/>
    <w:next w:val="5f"/>
    <w:uiPriority w:val="99"/>
    <w:rsid w:val="00F0310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fc"/>
    <w:next w:val="65"/>
    <w:uiPriority w:val="99"/>
    <w:rsid w:val="00F0310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
    <w:name w:val="Сетка таблицы 73"/>
    <w:basedOn w:val="afc"/>
    <w:next w:val="73"/>
    <w:uiPriority w:val="99"/>
    <w:rsid w:val="00F0310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fc"/>
    <w:next w:val="83"/>
    <w:uiPriority w:val="99"/>
    <w:rsid w:val="00F0310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b">
    <w:name w:val="Современная таблица3"/>
    <w:basedOn w:val="afc"/>
    <w:next w:val="afffffff6"/>
    <w:uiPriority w:val="99"/>
    <w:rsid w:val="00F0310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c">
    <w:name w:val="Стандартная таблица3"/>
    <w:basedOn w:val="afc"/>
    <w:next w:val="afffffff7"/>
    <w:uiPriority w:val="99"/>
    <w:rsid w:val="00F0310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a">
    <w:name w:val="Статья / Раздел4"/>
    <w:basedOn w:val="afd"/>
    <w:next w:val="affff1"/>
    <w:uiPriority w:val="99"/>
    <w:rsid w:val="00F03103"/>
  </w:style>
  <w:style w:type="table" w:customStyle="1" w:styleId="13a">
    <w:name w:val="Столбцы таблицы 13"/>
    <w:basedOn w:val="afc"/>
    <w:next w:val="1ff4"/>
    <w:uiPriority w:val="99"/>
    <w:rsid w:val="00F0310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fc"/>
    <w:next w:val="2ff7"/>
    <w:uiPriority w:val="99"/>
    <w:rsid w:val="00F0310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fc"/>
    <w:next w:val="3ff"/>
    <w:uiPriority w:val="99"/>
    <w:rsid w:val="00F0310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fc"/>
    <w:next w:val="4f5"/>
    <w:uiPriority w:val="99"/>
    <w:rsid w:val="00F0310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c"/>
    <w:next w:val="5f0"/>
    <w:uiPriority w:val="99"/>
    <w:rsid w:val="00F0310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c"/>
    <w:next w:val="-11"/>
    <w:uiPriority w:val="99"/>
    <w:rsid w:val="00F0310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c"/>
    <w:next w:val="-21"/>
    <w:uiPriority w:val="99"/>
    <w:rsid w:val="00F0310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fc"/>
    <w:next w:val="-31"/>
    <w:uiPriority w:val="99"/>
    <w:rsid w:val="00F0310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c"/>
    <w:next w:val="-40"/>
    <w:uiPriority w:val="99"/>
    <w:rsid w:val="00F0310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c"/>
    <w:next w:val="-50"/>
    <w:uiPriority w:val="99"/>
    <w:rsid w:val="00F0310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c"/>
    <w:next w:val="-6"/>
    <w:uiPriority w:val="99"/>
    <w:rsid w:val="00F0310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c"/>
    <w:next w:val="-7"/>
    <w:uiPriority w:val="99"/>
    <w:rsid w:val="00F0310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c"/>
    <w:next w:val="-8"/>
    <w:uiPriority w:val="99"/>
    <w:rsid w:val="00F0310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d">
    <w:name w:val="Тема таблицы3"/>
    <w:basedOn w:val="afc"/>
    <w:next w:val="afffffff9"/>
    <w:uiPriority w:val="99"/>
    <w:rsid w:val="00F03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Цветная таблица 13"/>
    <w:basedOn w:val="afc"/>
    <w:next w:val="1ff5"/>
    <w:uiPriority w:val="99"/>
    <w:rsid w:val="00F0310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b">
    <w:name w:val="Цветная таблица 23"/>
    <w:basedOn w:val="afc"/>
    <w:next w:val="2ff8"/>
    <w:uiPriority w:val="99"/>
    <w:rsid w:val="00F0310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fc"/>
    <w:next w:val="3ff0"/>
    <w:uiPriority w:val="99"/>
    <w:rsid w:val="00F0310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44">
    <w:name w:val="Стиль44"/>
    <w:rsid w:val="00F03103"/>
    <w:pPr>
      <w:numPr>
        <w:numId w:val="42"/>
      </w:numPr>
    </w:pPr>
  </w:style>
  <w:style w:type="numbering" w:customStyle="1" w:styleId="54">
    <w:name w:val="Стиль54"/>
    <w:rsid w:val="00F03103"/>
    <w:pPr>
      <w:numPr>
        <w:numId w:val="43"/>
      </w:numPr>
    </w:pPr>
  </w:style>
  <w:style w:type="numbering" w:customStyle="1" w:styleId="640">
    <w:name w:val="Стиль64"/>
    <w:rsid w:val="00F03103"/>
  </w:style>
  <w:style w:type="numbering" w:customStyle="1" w:styleId="740">
    <w:name w:val="Стиль74"/>
    <w:rsid w:val="00F03103"/>
  </w:style>
  <w:style w:type="numbering" w:customStyle="1" w:styleId="840">
    <w:name w:val="Стиль84"/>
    <w:rsid w:val="00F03103"/>
  </w:style>
  <w:style w:type="numbering" w:customStyle="1" w:styleId="94">
    <w:name w:val="Стиль94"/>
    <w:rsid w:val="00F03103"/>
  </w:style>
  <w:style w:type="numbering" w:customStyle="1" w:styleId="104">
    <w:name w:val="Стиль104"/>
    <w:rsid w:val="00F03103"/>
  </w:style>
  <w:style w:type="numbering" w:customStyle="1" w:styleId="1140">
    <w:name w:val="Стиль114"/>
    <w:rsid w:val="00F03103"/>
  </w:style>
  <w:style w:type="numbering" w:customStyle="1" w:styleId="1240">
    <w:name w:val="Стиль124"/>
    <w:rsid w:val="00F03103"/>
  </w:style>
  <w:style w:type="numbering" w:customStyle="1" w:styleId="1340">
    <w:name w:val="Стиль134"/>
    <w:rsid w:val="00F03103"/>
  </w:style>
  <w:style w:type="numbering" w:customStyle="1" w:styleId="1440">
    <w:name w:val="Стиль144"/>
    <w:rsid w:val="00F03103"/>
  </w:style>
  <w:style w:type="numbering" w:customStyle="1" w:styleId="154">
    <w:name w:val="Стиль154"/>
    <w:rsid w:val="00F03103"/>
  </w:style>
  <w:style w:type="numbering" w:customStyle="1" w:styleId="164">
    <w:name w:val="Стиль164"/>
    <w:rsid w:val="00F03103"/>
  </w:style>
  <w:style w:type="numbering" w:customStyle="1" w:styleId="174">
    <w:name w:val="Стиль174"/>
    <w:rsid w:val="00F03103"/>
  </w:style>
  <w:style w:type="numbering" w:customStyle="1" w:styleId="184">
    <w:name w:val="Стиль184"/>
    <w:rsid w:val="00F03103"/>
  </w:style>
  <w:style w:type="numbering" w:customStyle="1" w:styleId="194">
    <w:name w:val="Стиль194"/>
    <w:rsid w:val="00F03103"/>
  </w:style>
  <w:style w:type="numbering" w:customStyle="1" w:styleId="204">
    <w:name w:val="Стиль204"/>
    <w:rsid w:val="00F03103"/>
  </w:style>
  <w:style w:type="numbering" w:customStyle="1" w:styleId="2140">
    <w:name w:val="Стиль214"/>
    <w:rsid w:val="00F03103"/>
  </w:style>
  <w:style w:type="numbering" w:customStyle="1" w:styleId="2240">
    <w:name w:val="Стиль224"/>
    <w:rsid w:val="00F03103"/>
  </w:style>
  <w:style w:type="numbering" w:customStyle="1" w:styleId="2340">
    <w:name w:val="Стиль234"/>
    <w:rsid w:val="00F03103"/>
  </w:style>
  <w:style w:type="numbering" w:customStyle="1" w:styleId="244">
    <w:name w:val="Стиль244"/>
    <w:rsid w:val="00F03103"/>
  </w:style>
  <w:style w:type="numbering" w:customStyle="1" w:styleId="254">
    <w:name w:val="Стиль254"/>
    <w:rsid w:val="00F03103"/>
  </w:style>
  <w:style w:type="character" w:customStyle="1" w:styleId="bodytext">
    <w:name w:val="body text Знак Знак"/>
    <w:uiPriority w:val="99"/>
    <w:rsid w:val="00F03103"/>
    <w:rPr>
      <w:sz w:val="24"/>
    </w:rPr>
  </w:style>
  <w:style w:type="paragraph" w:customStyle="1" w:styleId="1fff0">
    <w:name w:val="1 Знак"/>
    <w:basedOn w:val="afa"/>
    <w:uiPriority w:val="99"/>
    <w:qFormat/>
    <w:rsid w:val="00F03103"/>
    <w:pPr>
      <w:spacing w:after="160" w:line="240" w:lineRule="exact"/>
    </w:pPr>
    <w:rPr>
      <w:rFonts w:ascii="Verdana" w:hAnsi="Verdana"/>
      <w:sz w:val="22"/>
      <w:szCs w:val="20"/>
      <w:lang w:val="en-US" w:eastAsia="en-US"/>
    </w:rPr>
  </w:style>
  <w:style w:type="character" w:customStyle="1" w:styleId="11f2">
    <w:name w:val="1.1 подпункт Знак Знак Знак"/>
    <w:uiPriority w:val="99"/>
    <w:rsid w:val="00F03103"/>
    <w:rPr>
      <w:rFonts w:ascii="Times New Roman" w:eastAsia="Times New Roman" w:hAnsi="Times New Roman" w:cs="Arial"/>
      <w:b/>
      <w:bCs/>
      <w:i/>
      <w:iCs w:val="0"/>
      <w:sz w:val="28"/>
      <w:szCs w:val="28"/>
      <w:lang w:eastAsia="ru-RU"/>
    </w:rPr>
  </w:style>
  <w:style w:type="character" w:customStyle="1" w:styleId="area4c">
    <w:name w:val="area4c"/>
    <w:uiPriority w:val="99"/>
    <w:rsid w:val="00F03103"/>
  </w:style>
  <w:style w:type="paragraph" w:customStyle="1" w:styleId="afffffffff2">
    <w:name w:val="Знак Знак Знак Знак Знак Знак Знак Знак Знак"/>
    <w:basedOn w:val="afa"/>
    <w:uiPriority w:val="99"/>
    <w:qFormat/>
    <w:rsid w:val="00F03103"/>
    <w:pPr>
      <w:spacing w:after="160" w:line="240" w:lineRule="exact"/>
    </w:pPr>
    <w:rPr>
      <w:szCs w:val="20"/>
      <w:lang w:val="en-US" w:eastAsia="en-US"/>
    </w:rPr>
  </w:style>
  <w:style w:type="paragraph" w:customStyle="1" w:styleId="Head92">
    <w:name w:val="Head 9.2"/>
    <w:basedOn w:val="afa"/>
    <w:next w:val="afa"/>
    <w:uiPriority w:val="99"/>
    <w:qFormat/>
    <w:rsid w:val="00F03103"/>
    <w:pPr>
      <w:keepNext/>
      <w:widowControl w:val="0"/>
      <w:suppressAutoHyphens/>
      <w:spacing w:before="120" w:line="300" w:lineRule="auto"/>
      <w:jc w:val="left"/>
    </w:pPr>
    <w:rPr>
      <w:rFonts w:ascii="Gelvetsky 12pt" w:hAnsi="Gelvetsky 12pt"/>
      <w:b/>
      <w:bCs/>
      <w:lang w:val="en-US"/>
    </w:rPr>
  </w:style>
  <w:style w:type="paragraph" w:customStyle="1" w:styleId="Head91">
    <w:name w:val="Head 9.1"/>
    <w:basedOn w:val="Head61"/>
    <w:next w:val="afa"/>
    <w:uiPriority w:val="99"/>
    <w:qFormat/>
    <w:rsid w:val="00F03103"/>
    <w:pPr>
      <w:keepNext/>
      <w:spacing w:before="240"/>
    </w:pPr>
    <w:rPr>
      <w:rFonts w:ascii="Times New Roman" w:hAnsi="Times New Roman"/>
    </w:rPr>
  </w:style>
  <w:style w:type="paragraph" w:customStyle="1" w:styleId="Head61">
    <w:name w:val="Head 6.1"/>
    <w:basedOn w:val="1f2"/>
    <w:next w:val="afa"/>
    <w:uiPriority w:val="99"/>
    <w:qFormat/>
    <w:rsid w:val="00F03103"/>
    <w:pPr>
      <w:keepNext w:val="0"/>
      <w:widowControl w:val="0"/>
      <w:suppressAutoHyphens/>
      <w:spacing w:before="120"/>
      <w:outlineLvl w:val="9"/>
    </w:pPr>
    <w:rPr>
      <w:rFonts w:ascii="Times New Roman Bold" w:hAnsi="Times New Roman Bold"/>
      <w:snapToGrid w:val="0"/>
      <w:kern w:val="0"/>
      <w:lang w:val="en-US" w:eastAsia="en-US" w:bidi="he-IL"/>
    </w:rPr>
  </w:style>
  <w:style w:type="character" w:customStyle="1" w:styleId="bodycopy1">
    <w:name w:val="bodycopy1"/>
    <w:uiPriority w:val="99"/>
    <w:rsid w:val="00F03103"/>
    <w:rPr>
      <w:rFonts w:ascii="Futura Lt" w:hAnsi="Futura Lt" w:hint="default"/>
      <w:i w:val="0"/>
      <w:iCs w:val="0"/>
      <w:strike w:val="0"/>
      <w:dstrike w:val="0"/>
      <w:color w:val="000000"/>
      <w:sz w:val="19"/>
      <w:szCs w:val="19"/>
      <w:u w:val="none"/>
      <w:effect w:val="none"/>
    </w:rPr>
  </w:style>
  <w:style w:type="character" w:customStyle="1" w:styleId="bold">
    <w:name w:val="bold"/>
    <w:uiPriority w:val="99"/>
    <w:rsid w:val="00F03103"/>
  </w:style>
  <w:style w:type="character" w:customStyle="1" w:styleId="dfaq1">
    <w:name w:val="dfaq1"/>
    <w:uiPriority w:val="99"/>
    <w:rsid w:val="00F03103"/>
  </w:style>
  <w:style w:type="character" w:customStyle="1" w:styleId="FontStyle13">
    <w:name w:val="Font Style13"/>
    <w:uiPriority w:val="99"/>
    <w:rsid w:val="00F03103"/>
    <w:rPr>
      <w:rFonts w:ascii="Times New Roman" w:hAnsi="Times New Roman" w:cs="Times New Roman"/>
      <w:sz w:val="26"/>
      <w:szCs w:val="26"/>
    </w:rPr>
  </w:style>
  <w:style w:type="paragraph" w:customStyle="1" w:styleId="Style5">
    <w:name w:val="Style5"/>
    <w:basedOn w:val="afa"/>
    <w:uiPriority w:val="99"/>
    <w:qFormat/>
    <w:rsid w:val="00F03103"/>
    <w:pPr>
      <w:widowControl w:val="0"/>
      <w:autoSpaceDE w:val="0"/>
      <w:autoSpaceDN w:val="0"/>
      <w:adjustRightInd w:val="0"/>
      <w:spacing w:after="0" w:line="648" w:lineRule="exact"/>
      <w:jc w:val="left"/>
    </w:pPr>
    <w:rPr>
      <w:rFonts w:ascii="Century Gothic" w:hAnsi="Century Gothic"/>
    </w:rPr>
  </w:style>
  <w:style w:type="paragraph" w:customStyle="1" w:styleId="Style6">
    <w:name w:val="Style6"/>
    <w:basedOn w:val="afa"/>
    <w:uiPriority w:val="99"/>
    <w:qFormat/>
    <w:rsid w:val="00F03103"/>
    <w:pPr>
      <w:widowControl w:val="0"/>
      <w:autoSpaceDE w:val="0"/>
      <w:autoSpaceDN w:val="0"/>
      <w:adjustRightInd w:val="0"/>
      <w:spacing w:after="0" w:line="323" w:lineRule="exact"/>
      <w:ind w:firstLine="470"/>
    </w:pPr>
    <w:rPr>
      <w:rFonts w:ascii="Century Gothic" w:hAnsi="Century Gothic"/>
    </w:rPr>
  </w:style>
  <w:style w:type="paragraph" w:customStyle="1" w:styleId="Style8">
    <w:name w:val="Style8"/>
    <w:basedOn w:val="afa"/>
    <w:uiPriority w:val="99"/>
    <w:qFormat/>
    <w:rsid w:val="00F03103"/>
    <w:pPr>
      <w:widowControl w:val="0"/>
      <w:autoSpaceDE w:val="0"/>
      <w:autoSpaceDN w:val="0"/>
      <w:adjustRightInd w:val="0"/>
      <w:spacing w:after="0" w:line="323" w:lineRule="exact"/>
    </w:pPr>
    <w:rPr>
      <w:rFonts w:ascii="Century Gothic" w:hAnsi="Century Gothic"/>
    </w:rPr>
  </w:style>
  <w:style w:type="paragraph" w:customStyle="1" w:styleId="afffffffff3">
    <w:name w:val="Таблица"/>
    <w:basedOn w:val="afa"/>
    <w:link w:val="afffffffff4"/>
    <w:qFormat/>
    <w:rsid w:val="00F03103"/>
    <w:pPr>
      <w:spacing w:after="0"/>
    </w:pPr>
    <w:rPr>
      <w:sz w:val="26"/>
      <w:szCs w:val="20"/>
    </w:rPr>
  </w:style>
  <w:style w:type="paragraph" w:customStyle="1" w:styleId="1fff1">
    <w:name w:val="Знак Знак Знак Знак Знак Знак Знак Знак Знак1"/>
    <w:basedOn w:val="afa"/>
    <w:qFormat/>
    <w:rsid w:val="00F03103"/>
    <w:pPr>
      <w:spacing w:after="160" w:line="240" w:lineRule="exact"/>
    </w:pPr>
    <w:rPr>
      <w:szCs w:val="20"/>
      <w:lang w:val="en-US" w:eastAsia="en-US"/>
    </w:rPr>
  </w:style>
  <w:style w:type="character" w:customStyle="1" w:styleId="223">
    <w:name w:val="Основной текст 22 Знак"/>
    <w:link w:val="222"/>
    <w:rsid w:val="00F03103"/>
    <w:rPr>
      <w:sz w:val="28"/>
    </w:rPr>
  </w:style>
  <w:style w:type="paragraph" w:customStyle="1" w:styleId="font7">
    <w:name w:val="font7"/>
    <w:basedOn w:val="afa"/>
    <w:qFormat/>
    <w:rsid w:val="00F03103"/>
    <w:pPr>
      <w:spacing w:before="100" w:beforeAutospacing="1" w:after="100" w:afterAutospacing="1"/>
      <w:jc w:val="left"/>
    </w:pPr>
    <w:rPr>
      <w:i/>
      <w:iCs/>
      <w:sz w:val="16"/>
      <w:szCs w:val="16"/>
    </w:rPr>
  </w:style>
  <w:style w:type="paragraph" w:customStyle="1" w:styleId="font8">
    <w:name w:val="font8"/>
    <w:basedOn w:val="afa"/>
    <w:qFormat/>
    <w:rsid w:val="00F03103"/>
    <w:pPr>
      <w:spacing w:before="100" w:beforeAutospacing="1" w:after="100" w:afterAutospacing="1"/>
      <w:jc w:val="left"/>
    </w:pPr>
    <w:rPr>
      <w:i/>
      <w:iCs/>
      <w:sz w:val="14"/>
      <w:szCs w:val="14"/>
    </w:rPr>
  </w:style>
  <w:style w:type="paragraph" w:customStyle="1" w:styleId="font9">
    <w:name w:val="font9"/>
    <w:basedOn w:val="afa"/>
    <w:qFormat/>
    <w:rsid w:val="00F03103"/>
    <w:pPr>
      <w:spacing w:before="100" w:beforeAutospacing="1" w:after="100" w:afterAutospacing="1"/>
      <w:jc w:val="left"/>
    </w:pPr>
    <w:rPr>
      <w:sz w:val="14"/>
      <w:szCs w:val="14"/>
    </w:rPr>
  </w:style>
  <w:style w:type="paragraph" w:customStyle="1" w:styleId="xl63">
    <w:name w:val="xl63"/>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11f3">
    <w:name w:val="Знак1 Знак Знак Знак1"/>
    <w:basedOn w:val="afa"/>
    <w:qFormat/>
    <w:rsid w:val="00F03103"/>
    <w:pPr>
      <w:spacing w:after="160" w:line="240" w:lineRule="exact"/>
    </w:pPr>
    <w:rPr>
      <w:rFonts w:ascii="Verdana" w:eastAsia="Calibri" w:hAnsi="Verdana" w:cs="Verdana"/>
      <w:sz w:val="22"/>
      <w:szCs w:val="22"/>
      <w:lang w:val="en-US" w:eastAsia="en-US"/>
    </w:rPr>
  </w:style>
  <w:style w:type="character" w:customStyle="1" w:styleId="FontStyle27">
    <w:name w:val="Font Style27"/>
    <w:rsid w:val="00F03103"/>
    <w:rPr>
      <w:rFonts w:ascii="Times New Roman" w:hAnsi="Times New Roman" w:cs="Times New Roman"/>
      <w:sz w:val="22"/>
      <w:szCs w:val="22"/>
    </w:rPr>
  </w:style>
  <w:style w:type="paragraph" w:customStyle="1" w:styleId="2fffa">
    <w:name w:val="Знак Знак Знак2 Знак"/>
    <w:basedOn w:val="afa"/>
    <w:qFormat/>
    <w:rsid w:val="00F03103"/>
    <w:pPr>
      <w:widowControl w:val="0"/>
      <w:adjustRightInd w:val="0"/>
      <w:spacing w:after="160" w:line="240" w:lineRule="exact"/>
      <w:jc w:val="right"/>
    </w:pPr>
    <w:rPr>
      <w:sz w:val="20"/>
      <w:szCs w:val="20"/>
      <w:lang w:val="en-GB" w:eastAsia="en-US"/>
    </w:rPr>
  </w:style>
  <w:style w:type="paragraph" w:customStyle="1" w:styleId="afffffffff5">
    <w:name w:val="спецификация"/>
    <w:basedOn w:val="afa"/>
    <w:qFormat/>
    <w:rsid w:val="00F03103"/>
    <w:pPr>
      <w:autoSpaceDE w:val="0"/>
      <w:autoSpaceDN w:val="0"/>
      <w:spacing w:after="0"/>
      <w:ind w:left="-109" w:right="-108"/>
      <w:jc w:val="left"/>
    </w:pPr>
    <w:rPr>
      <w:rFonts w:ascii="Courier New" w:hAnsi="Courier New" w:cs="Courier New"/>
      <w:b/>
      <w:bCs/>
      <w:caps/>
      <w:sz w:val="20"/>
      <w:szCs w:val="20"/>
    </w:rPr>
  </w:style>
  <w:style w:type="paragraph" w:customStyle="1" w:styleId="2fffb">
    <w:name w:val="заголовок 2"/>
    <w:basedOn w:val="afa"/>
    <w:next w:val="afa"/>
    <w:link w:val="2fffc"/>
    <w:uiPriority w:val="99"/>
    <w:qFormat/>
    <w:rsid w:val="00F03103"/>
    <w:pPr>
      <w:keepNext/>
      <w:autoSpaceDE w:val="0"/>
      <w:autoSpaceDN w:val="0"/>
      <w:spacing w:before="120" w:after="120"/>
      <w:jc w:val="center"/>
    </w:pPr>
    <w:rPr>
      <w:sz w:val="28"/>
      <w:szCs w:val="28"/>
      <w:lang w:val="x-none" w:eastAsia="x-none"/>
    </w:rPr>
  </w:style>
  <w:style w:type="paragraph" w:customStyle="1" w:styleId="3ffe">
    <w:name w:val="заголовок 3"/>
    <w:basedOn w:val="afa"/>
    <w:next w:val="afa"/>
    <w:uiPriority w:val="99"/>
    <w:qFormat/>
    <w:rsid w:val="00F03103"/>
    <w:pPr>
      <w:keepNext/>
      <w:widowControl w:val="0"/>
      <w:autoSpaceDE w:val="0"/>
      <w:autoSpaceDN w:val="0"/>
      <w:spacing w:after="0"/>
      <w:ind w:left="-108" w:right="-108"/>
      <w:jc w:val="center"/>
    </w:pPr>
    <w:rPr>
      <w:b/>
      <w:bCs/>
      <w:u w:val="single"/>
    </w:rPr>
  </w:style>
  <w:style w:type="paragraph" w:customStyle="1" w:styleId="5f4">
    <w:name w:val="заголовок 5"/>
    <w:basedOn w:val="afa"/>
    <w:next w:val="afa"/>
    <w:qFormat/>
    <w:rsid w:val="00F03103"/>
    <w:pPr>
      <w:keepNext/>
      <w:autoSpaceDE w:val="0"/>
      <w:autoSpaceDN w:val="0"/>
      <w:spacing w:after="0"/>
      <w:ind w:right="-1050" w:hanging="108"/>
      <w:jc w:val="left"/>
    </w:pPr>
    <w:rPr>
      <w:sz w:val="28"/>
      <w:szCs w:val="28"/>
    </w:rPr>
  </w:style>
  <w:style w:type="paragraph" w:customStyle="1" w:styleId="69">
    <w:name w:val="заголовок 6"/>
    <w:basedOn w:val="afa"/>
    <w:next w:val="afa"/>
    <w:qFormat/>
    <w:rsid w:val="00F03103"/>
    <w:pPr>
      <w:keepNext/>
      <w:autoSpaceDE w:val="0"/>
      <w:autoSpaceDN w:val="0"/>
      <w:spacing w:after="0"/>
      <w:ind w:right="-1050"/>
      <w:jc w:val="left"/>
    </w:pPr>
    <w:rPr>
      <w:sz w:val="28"/>
      <w:szCs w:val="28"/>
    </w:rPr>
  </w:style>
  <w:style w:type="paragraph" w:customStyle="1" w:styleId="76">
    <w:name w:val="заголовок 7"/>
    <w:basedOn w:val="afa"/>
    <w:next w:val="afa"/>
    <w:qFormat/>
    <w:rsid w:val="00F03103"/>
    <w:pPr>
      <w:keepNext/>
      <w:autoSpaceDE w:val="0"/>
      <w:autoSpaceDN w:val="0"/>
      <w:spacing w:before="120" w:after="0"/>
      <w:ind w:right="-1049"/>
      <w:jc w:val="left"/>
    </w:pPr>
    <w:rPr>
      <w:sz w:val="26"/>
      <w:szCs w:val="26"/>
    </w:rPr>
  </w:style>
  <w:style w:type="paragraph" w:customStyle="1" w:styleId="1fff2">
    <w:name w:val="спецификация1"/>
    <w:basedOn w:val="afa"/>
    <w:qFormat/>
    <w:rsid w:val="00F03103"/>
    <w:pPr>
      <w:keepNext/>
      <w:keepLines/>
      <w:autoSpaceDE w:val="0"/>
      <w:autoSpaceDN w:val="0"/>
      <w:spacing w:after="0"/>
      <w:ind w:left="-108" w:right="-108"/>
      <w:jc w:val="center"/>
    </w:pPr>
    <w:rPr>
      <w:rFonts w:ascii="Courier New" w:hAnsi="Courier New" w:cs="Courier New"/>
      <w:b/>
      <w:bCs/>
      <w:caps/>
      <w:sz w:val="20"/>
      <w:szCs w:val="20"/>
    </w:rPr>
  </w:style>
  <w:style w:type="paragraph" w:styleId="2fffd">
    <w:name w:val="Quote"/>
    <w:basedOn w:val="afa"/>
    <w:next w:val="afa"/>
    <w:link w:val="2fffe"/>
    <w:uiPriority w:val="99"/>
    <w:qFormat/>
    <w:rsid w:val="00F03103"/>
    <w:pPr>
      <w:overflowPunct w:val="0"/>
      <w:autoSpaceDE w:val="0"/>
      <w:autoSpaceDN w:val="0"/>
      <w:adjustRightInd w:val="0"/>
      <w:spacing w:after="0"/>
      <w:jc w:val="left"/>
      <w:textAlignment w:val="baseline"/>
    </w:pPr>
    <w:rPr>
      <w:i/>
      <w:szCs w:val="20"/>
      <w:lang w:val="x-none" w:eastAsia="x-none"/>
    </w:rPr>
  </w:style>
  <w:style w:type="character" w:customStyle="1" w:styleId="2fffe">
    <w:name w:val="Цитата 2 Знак"/>
    <w:link w:val="2fffd"/>
    <w:uiPriority w:val="99"/>
    <w:rsid w:val="00F03103"/>
    <w:rPr>
      <w:i/>
      <w:sz w:val="24"/>
      <w:lang w:val="x-none" w:eastAsia="x-none"/>
    </w:rPr>
  </w:style>
  <w:style w:type="paragraph" w:styleId="afffffffff6">
    <w:name w:val="Intense Quote"/>
    <w:basedOn w:val="afa"/>
    <w:next w:val="afa"/>
    <w:link w:val="afffffffff7"/>
    <w:uiPriority w:val="99"/>
    <w:qFormat/>
    <w:rsid w:val="00F03103"/>
    <w:pPr>
      <w:overflowPunct w:val="0"/>
      <w:autoSpaceDE w:val="0"/>
      <w:autoSpaceDN w:val="0"/>
      <w:adjustRightInd w:val="0"/>
      <w:spacing w:after="0"/>
      <w:ind w:left="720" w:right="720"/>
      <w:jc w:val="left"/>
      <w:textAlignment w:val="baseline"/>
    </w:pPr>
    <w:rPr>
      <w:b/>
      <w:i/>
      <w:szCs w:val="22"/>
      <w:lang w:val="x-none" w:eastAsia="x-none"/>
    </w:rPr>
  </w:style>
  <w:style w:type="character" w:customStyle="1" w:styleId="afffffffff7">
    <w:name w:val="Выделенная цитата Знак"/>
    <w:link w:val="afffffffff6"/>
    <w:uiPriority w:val="99"/>
    <w:rsid w:val="00F03103"/>
    <w:rPr>
      <w:b/>
      <w:i/>
      <w:sz w:val="24"/>
      <w:szCs w:val="22"/>
      <w:lang w:val="x-none" w:eastAsia="x-none"/>
    </w:rPr>
  </w:style>
  <w:style w:type="character" w:styleId="afffffffff8">
    <w:name w:val="Subtle Emphasis"/>
    <w:uiPriority w:val="99"/>
    <w:qFormat/>
    <w:rsid w:val="00F03103"/>
    <w:rPr>
      <w:i/>
      <w:color w:val="5A5A5A"/>
    </w:rPr>
  </w:style>
  <w:style w:type="character" w:styleId="afffffffff9">
    <w:name w:val="Intense Emphasis"/>
    <w:uiPriority w:val="99"/>
    <w:qFormat/>
    <w:rsid w:val="00F03103"/>
    <w:rPr>
      <w:b/>
      <w:i/>
      <w:sz w:val="24"/>
      <w:szCs w:val="24"/>
      <w:u w:val="single"/>
    </w:rPr>
  </w:style>
  <w:style w:type="character" w:styleId="afffffffffa">
    <w:name w:val="Subtle Reference"/>
    <w:uiPriority w:val="99"/>
    <w:qFormat/>
    <w:rsid w:val="00F03103"/>
    <w:rPr>
      <w:sz w:val="24"/>
      <w:szCs w:val="24"/>
      <w:u w:val="single"/>
    </w:rPr>
  </w:style>
  <w:style w:type="character" w:styleId="afffffffffb">
    <w:name w:val="Intense Reference"/>
    <w:uiPriority w:val="99"/>
    <w:qFormat/>
    <w:rsid w:val="00F03103"/>
    <w:rPr>
      <w:b/>
      <w:sz w:val="24"/>
      <w:u w:val="single"/>
    </w:rPr>
  </w:style>
  <w:style w:type="character" w:styleId="afffffffffc">
    <w:name w:val="Book Title"/>
    <w:uiPriority w:val="99"/>
    <w:qFormat/>
    <w:rsid w:val="00F03103"/>
    <w:rPr>
      <w:rFonts w:ascii="Cambria" w:eastAsia="Times New Roman" w:hAnsi="Cambria"/>
      <w:b/>
      <w:i/>
      <w:sz w:val="24"/>
      <w:szCs w:val="24"/>
    </w:rPr>
  </w:style>
  <w:style w:type="paragraph" w:customStyle="1" w:styleId="ConsPlusCell">
    <w:name w:val="ConsPlusCell"/>
    <w:uiPriority w:val="99"/>
    <w:qFormat/>
    <w:rsid w:val="00F03103"/>
    <w:pPr>
      <w:widowControl w:val="0"/>
      <w:autoSpaceDE w:val="0"/>
      <w:autoSpaceDN w:val="0"/>
      <w:adjustRightInd w:val="0"/>
    </w:pPr>
    <w:rPr>
      <w:rFonts w:ascii="Arial" w:hAnsi="Arial" w:cs="Arial"/>
    </w:rPr>
  </w:style>
  <w:style w:type="paragraph" w:customStyle="1" w:styleId="xl192">
    <w:name w:val="xl192"/>
    <w:basedOn w:val="afa"/>
    <w:qFormat/>
    <w:rsid w:val="00F03103"/>
    <w:pPr>
      <w:pBdr>
        <w:bottom w:val="single" w:sz="4" w:space="0" w:color="auto"/>
      </w:pBdr>
      <w:spacing w:before="100" w:beforeAutospacing="1" w:after="100" w:afterAutospacing="1"/>
      <w:jc w:val="center"/>
      <w:textAlignment w:val="center"/>
    </w:pPr>
    <w:rPr>
      <w:b/>
      <w:bCs/>
    </w:rPr>
  </w:style>
  <w:style w:type="paragraph" w:customStyle="1" w:styleId="xl193">
    <w:name w:val="xl193"/>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94">
    <w:name w:val="xl194"/>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
    <w:name w:val="xl195"/>
    <w:basedOn w:val="afa"/>
    <w:qFormat/>
    <w:rsid w:val="00F03103"/>
    <w:pPr>
      <w:pBdr>
        <w:top w:val="single" w:sz="4" w:space="0" w:color="auto"/>
        <w:left w:val="single" w:sz="4" w:space="0" w:color="auto"/>
      </w:pBdr>
      <w:spacing w:before="100" w:beforeAutospacing="1" w:after="100" w:afterAutospacing="1"/>
      <w:jc w:val="right"/>
    </w:pPr>
  </w:style>
  <w:style w:type="paragraph" w:customStyle="1" w:styleId="xl196">
    <w:name w:val="xl196"/>
    <w:basedOn w:val="afa"/>
    <w:qFormat/>
    <w:rsid w:val="00F03103"/>
    <w:pPr>
      <w:pBdr>
        <w:top w:val="single" w:sz="4" w:space="0" w:color="auto"/>
        <w:bottom w:val="single" w:sz="4" w:space="0" w:color="auto"/>
      </w:pBdr>
      <w:spacing w:before="100" w:beforeAutospacing="1" w:after="100" w:afterAutospacing="1"/>
      <w:jc w:val="left"/>
      <w:textAlignment w:val="center"/>
    </w:pPr>
    <w:rPr>
      <w:b/>
      <w:bCs/>
    </w:rPr>
  </w:style>
  <w:style w:type="paragraph" w:customStyle="1" w:styleId="xl197">
    <w:name w:val="xl197"/>
    <w:basedOn w:val="afa"/>
    <w:qFormat/>
    <w:rsid w:val="00F0310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98">
    <w:name w:val="xl198"/>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9">
    <w:name w:val="xl199"/>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0">
    <w:name w:val="xl200"/>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02">
    <w:name w:val="xl202"/>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04">
    <w:name w:val="xl204"/>
    <w:basedOn w:val="afa"/>
    <w:qFormat/>
    <w:rsid w:val="00F0310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fa"/>
    <w:qFormat/>
    <w:rsid w:val="00F03103"/>
    <w:pPr>
      <w:pBdr>
        <w:top w:val="single" w:sz="4" w:space="0" w:color="auto"/>
        <w:left w:val="single" w:sz="4" w:space="0" w:color="auto"/>
      </w:pBdr>
      <w:spacing w:before="100" w:beforeAutospacing="1" w:after="100" w:afterAutospacing="1"/>
      <w:jc w:val="right"/>
    </w:pPr>
  </w:style>
  <w:style w:type="paragraph" w:customStyle="1" w:styleId="xl206">
    <w:name w:val="xl206"/>
    <w:basedOn w:val="afa"/>
    <w:qFormat/>
    <w:rsid w:val="00F03103"/>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207">
    <w:name w:val="xl207"/>
    <w:basedOn w:val="afa"/>
    <w:qFormat/>
    <w:rsid w:val="00F03103"/>
    <w:pPr>
      <w:pBdr>
        <w:top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fa"/>
    <w:qFormat/>
    <w:rsid w:val="00F0310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fa"/>
    <w:qFormat/>
    <w:rsid w:val="00F03103"/>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210">
    <w:name w:val="xl210"/>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1">
    <w:name w:val="xl211"/>
    <w:basedOn w:val="afa"/>
    <w:qFormat/>
    <w:rsid w:val="00F03103"/>
    <w:pPr>
      <w:pBdr>
        <w:right w:val="single" w:sz="4" w:space="0" w:color="auto"/>
      </w:pBdr>
      <w:spacing w:before="100" w:beforeAutospacing="1" w:after="100" w:afterAutospacing="1"/>
      <w:jc w:val="center"/>
      <w:textAlignment w:val="center"/>
    </w:pPr>
  </w:style>
  <w:style w:type="paragraph" w:customStyle="1" w:styleId="xl212">
    <w:name w:val="xl212"/>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fa"/>
    <w:qFormat/>
    <w:rsid w:val="00F03103"/>
    <w:pPr>
      <w:spacing w:before="100" w:beforeAutospacing="1" w:after="100" w:afterAutospacing="1"/>
      <w:jc w:val="left"/>
    </w:pPr>
    <w:rPr>
      <w:b/>
      <w:bCs/>
      <w:u w:val="single"/>
    </w:rPr>
  </w:style>
  <w:style w:type="paragraph" w:customStyle="1" w:styleId="xl215">
    <w:name w:val="xl215"/>
    <w:basedOn w:val="afa"/>
    <w:qFormat/>
    <w:rsid w:val="00F03103"/>
    <w:pPr>
      <w:spacing w:before="100" w:beforeAutospacing="1" w:after="100" w:afterAutospacing="1"/>
      <w:jc w:val="center"/>
    </w:pPr>
  </w:style>
  <w:style w:type="paragraph" w:customStyle="1" w:styleId="xl216">
    <w:name w:val="xl216"/>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17">
    <w:name w:val="xl217"/>
    <w:basedOn w:val="afa"/>
    <w:qFormat/>
    <w:rsid w:val="00F03103"/>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218">
    <w:name w:val="xl218"/>
    <w:basedOn w:val="afa"/>
    <w:qFormat/>
    <w:rsid w:val="00F03103"/>
    <w:pPr>
      <w:pBdr>
        <w:top w:val="single" w:sz="4" w:space="0" w:color="auto"/>
        <w:bottom w:val="single" w:sz="4" w:space="0" w:color="auto"/>
      </w:pBdr>
      <w:spacing w:before="100" w:beforeAutospacing="1" w:after="100" w:afterAutospacing="1"/>
      <w:jc w:val="center"/>
    </w:pPr>
  </w:style>
  <w:style w:type="paragraph" w:customStyle="1" w:styleId="xl219">
    <w:name w:val="xl219"/>
    <w:basedOn w:val="afa"/>
    <w:qFormat/>
    <w:rsid w:val="00F0310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0">
    <w:name w:val="xl220"/>
    <w:basedOn w:val="afa"/>
    <w:qFormat/>
    <w:rsid w:val="00F0310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1">
    <w:name w:val="xl221"/>
    <w:basedOn w:val="afa"/>
    <w:qFormat/>
    <w:rsid w:val="00F0310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2">
    <w:name w:val="xl222"/>
    <w:basedOn w:val="afa"/>
    <w:qFormat/>
    <w:rsid w:val="00F03103"/>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223">
    <w:name w:val="xl223"/>
    <w:basedOn w:val="afa"/>
    <w:qFormat/>
    <w:rsid w:val="00F03103"/>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224">
    <w:name w:val="xl224"/>
    <w:basedOn w:val="afa"/>
    <w:qFormat/>
    <w:rsid w:val="00F0310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fa"/>
    <w:qFormat/>
    <w:rsid w:val="00F03103"/>
    <w:pPr>
      <w:pBdr>
        <w:top w:val="single" w:sz="4" w:space="0" w:color="auto"/>
        <w:bottom w:val="single" w:sz="4" w:space="0" w:color="auto"/>
      </w:pBdr>
      <w:spacing w:before="100" w:beforeAutospacing="1" w:after="100" w:afterAutospacing="1"/>
      <w:jc w:val="center"/>
      <w:textAlignment w:val="center"/>
    </w:pPr>
  </w:style>
  <w:style w:type="paragraph" w:customStyle="1" w:styleId="xl226">
    <w:name w:val="xl226"/>
    <w:basedOn w:val="afa"/>
    <w:qFormat/>
    <w:rsid w:val="00F03103"/>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227">
    <w:name w:val="xl227"/>
    <w:basedOn w:val="afa"/>
    <w:qFormat/>
    <w:rsid w:val="00F03103"/>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228">
    <w:name w:val="xl228"/>
    <w:basedOn w:val="afa"/>
    <w:qFormat/>
    <w:rsid w:val="00F03103"/>
    <w:pPr>
      <w:pBdr>
        <w:top w:val="single" w:sz="4" w:space="0" w:color="auto"/>
        <w:bottom w:val="single" w:sz="4" w:space="0" w:color="auto"/>
      </w:pBdr>
      <w:spacing w:before="100" w:beforeAutospacing="1" w:after="100" w:afterAutospacing="1"/>
      <w:jc w:val="left"/>
      <w:textAlignment w:val="top"/>
    </w:pPr>
    <w:rPr>
      <w:b/>
      <w:bCs/>
    </w:rPr>
  </w:style>
  <w:style w:type="paragraph" w:customStyle="1" w:styleId="xl229">
    <w:name w:val="xl229"/>
    <w:basedOn w:val="afa"/>
    <w:qFormat/>
    <w:rsid w:val="00F03103"/>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fa"/>
    <w:qFormat/>
    <w:rsid w:val="00F0310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231">
    <w:name w:val="xl231"/>
    <w:basedOn w:val="afa"/>
    <w:qFormat/>
    <w:rsid w:val="00F03103"/>
    <w:pPr>
      <w:pBdr>
        <w:top w:val="single" w:sz="4" w:space="0" w:color="auto"/>
        <w:bottom w:val="single" w:sz="4" w:space="0" w:color="auto"/>
      </w:pBdr>
      <w:spacing w:before="100" w:beforeAutospacing="1" w:after="100" w:afterAutospacing="1"/>
      <w:jc w:val="left"/>
    </w:pPr>
    <w:rPr>
      <w:b/>
      <w:bCs/>
    </w:rPr>
  </w:style>
  <w:style w:type="paragraph" w:customStyle="1" w:styleId="xl232">
    <w:name w:val="xl232"/>
    <w:basedOn w:val="afa"/>
    <w:qFormat/>
    <w:rsid w:val="00F03103"/>
    <w:pPr>
      <w:pBdr>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233">
    <w:name w:val="xl233"/>
    <w:basedOn w:val="afa"/>
    <w:qFormat/>
    <w:rsid w:val="00F03103"/>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234">
    <w:name w:val="xl234"/>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5">
    <w:name w:val="xl235"/>
    <w:basedOn w:val="afa"/>
    <w:qFormat/>
    <w:rsid w:val="00F03103"/>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236">
    <w:name w:val="xl236"/>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7">
    <w:name w:val="xl237"/>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238">
    <w:name w:val="xl238"/>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39">
    <w:name w:val="xl239"/>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0">
    <w:name w:val="xl240"/>
    <w:basedOn w:val="afa"/>
    <w:qFormat/>
    <w:rsid w:val="00F03103"/>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241">
    <w:name w:val="xl241"/>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fa"/>
    <w:qFormat/>
    <w:rsid w:val="00F03103"/>
    <w:pPr>
      <w:pBdr>
        <w:top w:val="single" w:sz="4" w:space="0" w:color="auto"/>
        <w:bottom w:val="single" w:sz="4" w:space="0" w:color="auto"/>
      </w:pBdr>
      <w:spacing w:before="100" w:beforeAutospacing="1" w:after="100" w:afterAutospacing="1"/>
      <w:jc w:val="center"/>
    </w:pPr>
  </w:style>
  <w:style w:type="paragraph" w:customStyle="1" w:styleId="xl243">
    <w:name w:val="xl243"/>
    <w:basedOn w:val="afa"/>
    <w:qFormat/>
    <w:rsid w:val="00F03103"/>
    <w:pPr>
      <w:pBdr>
        <w:top w:val="single" w:sz="4" w:space="0" w:color="auto"/>
        <w:bottom w:val="single" w:sz="4" w:space="0" w:color="auto"/>
      </w:pBdr>
      <w:spacing w:before="100" w:beforeAutospacing="1" w:after="100" w:afterAutospacing="1"/>
      <w:jc w:val="center"/>
    </w:pPr>
  </w:style>
  <w:style w:type="paragraph" w:customStyle="1" w:styleId="xl244">
    <w:name w:val="xl244"/>
    <w:basedOn w:val="afa"/>
    <w:qFormat/>
    <w:rsid w:val="00F03103"/>
    <w:pPr>
      <w:pBdr>
        <w:top w:val="single" w:sz="4" w:space="0" w:color="auto"/>
        <w:bottom w:val="single" w:sz="4" w:space="0" w:color="auto"/>
      </w:pBdr>
      <w:spacing w:before="100" w:beforeAutospacing="1" w:after="100" w:afterAutospacing="1"/>
      <w:jc w:val="center"/>
    </w:pPr>
    <w:rPr>
      <w:b/>
      <w:bCs/>
      <w:sz w:val="32"/>
      <w:szCs w:val="32"/>
    </w:rPr>
  </w:style>
  <w:style w:type="paragraph" w:customStyle="1" w:styleId="xl245">
    <w:name w:val="xl245"/>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6">
    <w:name w:val="xl246"/>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247">
    <w:name w:val="xl247"/>
    <w:basedOn w:val="afa"/>
    <w:qFormat/>
    <w:rsid w:val="00F03103"/>
    <w:pPr>
      <w:pBdr>
        <w:top w:val="single" w:sz="4" w:space="0" w:color="auto"/>
      </w:pBdr>
      <w:spacing w:before="100" w:beforeAutospacing="1" w:after="100" w:afterAutospacing="1"/>
      <w:jc w:val="center"/>
      <w:textAlignment w:val="center"/>
    </w:pPr>
    <w:rPr>
      <w:b/>
      <w:bCs/>
    </w:rPr>
  </w:style>
  <w:style w:type="paragraph" w:customStyle="1" w:styleId="xl248">
    <w:name w:val="xl248"/>
    <w:basedOn w:val="afa"/>
    <w:qFormat/>
    <w:rsid w:val="00F03103"/>
    <w:pPr>
      <w:pBdr>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249">
    <w:name w:val="xl249"/>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50">
    <w:name w:val="xl250"/>
    <w:basedOn w:val="afa"/>
    <w:qFormat/>
    <w:rsid w:val="00F03103"/>
    <w:pPr>
      <w:pBdr>
        <w:top w:val="single" w:sz="4" w:space="0" w:color="auto"/>
        <w:left w:val="single" w:sz="4" w:space="0" w:color="auto"/>
      </w:pBdr>
      <w:spacing w:before="100" w:beforeAutospacing="1" w:after="100" w:afterAutospacing="1"/>
      <w:jc w:val="left"/>
    </w:pPr>
  </w:style>
  <w:style w:type="paragraph" w:customStyle="1" w:styleId="xl251">
    <w:name w:val="xl251"/>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52">
    <w:name w:val="xl252"/>
    <w:basedOn w:val="afa"/>
    <w:qFormat/>
    <w:rsid w:val="00F0310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253">
    <w:name w:val="xl253"/>
    <w:basedOn w:val="afa"/>
    <w:qFormat/>
    <w:rsid w:val="00F03103"/>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254">
    <w:name w:val="xl254"/>
    <w:basedOn w:val="afa"/>
    <w:qFormat/>
    <w:rsid w:val="00F03103"/>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255">
    <w:name w:val="xl255"/>
    <w:basedOn w:val="afa"/>
    <w:qFormat/>
    <w:rsid w:val="00F03103"/>
    <w:pPr>
      <w:pBdr>
        <w:top w:val="single" w:sz="4" w:space="0" w:color="auto"/>
      </w:pBdr>
      <w:spacing w:before="100" w:beforeAutospacing="1" w:after="100" w:afterAutospacing="1"/>
      <w:jc w:val="left"/>
    </w:pPr>
  </w:style>
  <w:style w:type="paragraph" w:customStyle="1" w:styleId="xl256">
    <w:name w:val="xl256"/>
    <w:basedOn w:val="afa"/>
    <w:qFormat/>
    <w:rsid w:val="00F03103"/>
    <w:pPr>
      <w:pBdr>
        <w:top w:val="single" w:sz="4" w:space="0" w:color="auto"/>
        <w:bottom w:val="single" w:sz="4" w:space="0" w:color="auto"/>
      </w:pBdr>
      <w:spacing w:before="100" w:beforeAutospacing="1" w:after="100" w:afterAutospacing="1"/>
      <w:jc w:val="center"/>
    </w:pPr>
    <w:rPr>
      <w:i/>
      <w:iCs/>
    </w:rPr>
  </w:style>
  <w:style w:type="paragraph" w:customStyle="1" w:styleId="xl257">
    <w:name w:val="xl257"/>
    <w:basedOn w:val="afa"/>
    <w:qFormat/>
    <w:rsid w:val="00F03103"/>
    <w:pPr>
      <w:pBdr>
        <w:bottom w:val="single" w:sz="4" w:space="0" w:color="auto"/>
      </w:pBdr>
      <w:spacing w:before="100" w:beforeAutospacing="1" w:after="100" w:afterAutospacing="1"/>
      <w:jc w:val="center"/>
    </w:pPr>
    <w:rPr>
      <w:i/>
      <w:iCs/>
    </w:rPr>
  </w:style>
  <w:style w:type="paragraph" w:customStyle="1" w:styleId="xl258">
    <w:name w:val="xl258"/>
    <w:basedOn w:val="afa"/>
    <w:qFormat/>
    <w:rsid w:val="00F03103"/>
    <w:pPr>
      <w:pBdr>
        <w:top w:val="single" w:sz="4" w:space="0" w:color="auto"/>
        <w:bottom w:val="single" w:sz="4" w:space="0" w:color="auto"/>
      </w:pBdr>
      <w:spacing w:before="100" w:beforeAutospacing="1" w:after="100" w:afterAutospacing="1"/>
      <w:jc w:val="center"/>
    </w:pPr>
    <w:rPr>
      <w:i/>
      <w:iCs/>
    </w:rPr>
  </w:style>
  <w:style w:type="paragraph" w:customStyle="1" w:styleId="xl259">
    <w:name w:val="xl259"/>
    <w:basedOn w:val="afa"/>
    <w:qFormat/>
    <w:rsid w:val="00F03103"/>
    <w:pPr>
      <w:spacing w:before="100" w:beforeAutospacing="1" w:after="100" w:afterAutospacing="1"/>
      <w:jc w:val="center"/>
    </w:pPr>
    <w:rPr>
      <w:i/>
      <w:iCs/>
      <w:sz w:val="28"/>
      <w:szCs w:val="28"/>
    </w:rPr>
  </w:style>
  <w:style w:type="paragraph" w:customStyle="1" w:styleId="xl260">
    <w:name w:val="xl260"/>
    <w:basedOn w:val="afa"/>
    <w:qFormat/>
    <w:rsid w:val="00F03103"/>
    <w:pPr>
      <w:pBdr>
        <w:top w:val="single" w:sz="4" w:space="0" w:color="auto"/>
        <w:bottom w:val="single" w:sz="4" w:space="0" w:color="auto"/>
      </w:pBdr>
      <w:spacing w:before="100" w:beforeAutospacing="1" w:after="100" w:afterAutospacing="1"/>
      <w:jc w:val="center"/>
    </w:pPr>
    <w:rPr>
      <w:i/>
      <w:iCs/>
    </w:rPr>
  </w:style>
  <w:style w:type="paragraph" w:customStyle="1" w:styleId="xl261">
    <w:name w:val="xl261"/>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
    <w:name w:val="xl263"/>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264">
    <w:name w:val="xl264"/>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265">
    <w:name w:val="xl265"/>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66">
    <w:name w:val="xl266"/>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7">
    <w:name w:val="xl267"/>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68">
    <w:name w:val="xl268"/>
    <w:basedOn w:val="afa"/>
    <w:qFormat/>
    <w:rsid w:val="00F03103"/>
    <w:pPr>
      <w:pBdr>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269">
    <w:name w:val="xl269"/>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270">
    <w:name w:val="xl270"/>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71">
    <w:name w:val="xl271"/>
    <w:basedOn w:val="afa"/>
    <w:qFormat/>
    <w:rsid w:val="00F03103"/>
    <w:pPr>
      <w:pBdr>
        <w:top w:val="single" w:sz="4" w:space="0" w:color="auto"/>
        <w:left w:val="single" w:sz="4" w:space="0" w:color="auto"/>
        <w:right w:val="single" w:sz="4" w:space="0" w:color="auto"/>
      </w:pBdr>
      <w:spacing w:before="100" w:beforeAutospacing="1" w:after="100" w:afterAutospacing="1"/>
      <w:jc w:val="left"/>
      <w:textAlignment w:val="top"/>
    </w:pPr>
  </w:style>
  <w:style w:type="paragraph" w:customStyle="1" w:styleId="xl272">
    <w:name w:val="xl272"/>
    <w:basedOn w:val="afa"/>
    <w:qFormat/>
    <w:rsid w:val="00F03103"/>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3">
    <w:name w:val="xl273"/>
    <w:basedOn w:val="afa"/>
    <w:qFormat/>
    <w:rsid w:val="00F03103"/>
    <w:pPr>
      <w:pBdr>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274">
    <w:name w:val="xl274"/>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75">
    <w:name w:val="xl275"/>
    <w:basedOn w:val="afa"/>
    <w:qFormat/>
    <w:rsid w:val="00F03103"/>
    <w:pPr>
      <w:pBdr>
        <w:top w:val="single" w:sz="4" w:space="0" w:color="auto"/>
        <w:bottom w:val="single" w:sz="4" w:space="0" w:color="auto"/>
      </w:pBdr>
      <w:spacing w:before="100" w:beforeAutospacing="1" w:after="100" w:afterAutospacing="1"/>
      <w:jc w:val="center"/>
      <w:textAlignment w:val="top"/>
    </w:pPr>
  </w:style>
  <w:style w:type="paragraph" w:customStyle="1" w:styleId="xl276">
    <w:name w:val="xl276"/>
    <w:basedOn w:val="afa"/>
    <w:qFormat/>
    <w:rsid w:val="00F03103"/>
    <w:pPr>
      <w:pBdr>
        <w:top w:val="single" w:sz="4" w:space="0" w:color="auto"/>
        <w:bottom w:val="single" w:sz="4" w:space="0" w:color="auto"/>
      </w:pBdr>
      <w:spacing w:before="100" w:beforeAutospacing="1" w:after="100" w:afterAutospacing="1"/>
      <w:jc w:val="center"/>
      <w:textAlignment w:val="top"/>
    </w:pPr>
  </w:style>
  <w:style w:type="paragraph" w:customStyle="1" w:styleId="xl277">
    <w:name w:val="xl277"/>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fa"/>
    <w:qFormat/>
    <w:rsid w:val="00F03103"/>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279">
    <w:name w:val="xl279"/>
    <w:basedOn w:val="afa"/>
    <w:qFormat/>
    <w:rsid w:val="00F0310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0">
    <w:name w:val="xl280"/>
    <w:basedOn w:val="afa"/>
    <w:qFormat/>
    <w:rsid w:val="00F03103"/>
    <w:pPr>
      <w:pBdr>
        <w:top w:val="single" w:sz="4" w:space="0" w:color="auto"/>
        <w:left w:val="single" w:sz="4" w:space="0" w:color="auto"/>
        <w:bottom w:val="single" w:sz="4" w:space="0" w:color="auto"/>
      </w:pBdr>
      <w:spacing w:before="100" w:beforeAutospacing="1" w:after="100" w:afterAutospacing="1"/>
      <w:jc w:val="left"/>
      <w:textAlignment w:val="center"/>
    </w:pPr>
  </w:style>
  <w:style w:type="paragraph" w:customStyle="1" w:styleId="xl281">
    <w:name w:val="xl281"/>
    <w:basedOn w:val="afa"/>
    <w:qFormat/>
    <w:rsid w:val="00F03103"/>
    <w:pPr>
      <w:pBdr>
        <w:top w:val="single" w:sz="4" w:space="0" w:color="auto"/>
        <w:bottom w:val="single" w:sz="4" w:space="0" w:color="auto"/>
      </w:pBdr>
      <w:spacing w:before="100" w:beforeAutospacing="1" w:after="100" w:afterAutospacing="1"/>
      <w:jc w:val="center"/>
      <w:textAlignment w:val="center"/>
    </w:pPr>
  </w:style>
  <w:style w:type="paragraph" w:customStyle="1" w:styleId="xl282">
    <w:name w:val="xl282"/>
    <w:basedOn w:val="afa"/>
    <w:qFormat/>
    <w:rsid w:val="00F03103"/>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83">
    <w:name w:val="xl283"/>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4">
    <w:name w:val="xl284"/>
    <w:basedOn w:val="afa"/>
    <w:qFormat/>
    <w:rsid w:val="00F03103"/>
    <w:pPr>
      <w:pBdr>
        <w:top w:val="single" w:sz="4" w:space="0" w:color="auto"/>
        <w:bottom w:val="single" w:sz="4" w:space="0" w:color="auto"/>
      </w:pBdr>
      <w:spacing w:before="100" w:beforeAutospacing="1" w:after="100" w:afterAutospacing="1"/>
      <w:jc w:val="center"/>
      <w:textAlignment w:val="top"/>
    </w:pPr>
    <w:rPr>
      <w:sz w:val="20"/>
      <w:szCs w:val="20"/>
    </w:rPr>
  </w:style>
  <w:style w:type="paragraph" w:customStyle="1" w:styleId="xl285">
    <w:name w:val="xl285"/>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6">
    <w:name w:val="xl286"/>
    <w:basedOn w:val="afa"/>
    <w:qFormat/>
    <w:rsid w:val="00F03103"/>
    <w:pPr>
      <w:pBdr>
        <w:top w:val="single" w:sz="4" w:space="0" w:color="auto"/>
        <w:left w:val="single" w:sz="4" w:space="0" w:color="auto"/>
      </w:pBdr>
      <w:spacing w:before="100" w:beforeAutospacing="1" w:after="100" w:afterAutospacing="1"/>
      <w:jc w:val="right"/>
    </w:pPr>
  </w:style>
  <w:style w:type="paragraph" w:customStyle="1" w:styleId="xl287">
    <w:name w:val="xl287"/>
    <w:basedOn w:val="afa"/>
    <w:qFormat/>
    <w:rsid w:val="00F0310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88">
    <w:name w:val="xl288"/>
    <w:basedOn w:val="afa"/>
    <w:qFormat/>
    <w:rsid w:val="00F03103"/>
    <w:pPr>
      <w:pBdr>
        <w:top w:val="single" w:sz="4" w:space="0" w:color="auto"/>
      </w:pBdr>
      <w:spacing w:before="100" w:beforeAutospacing="1" w:after="100" w:afterAutospacing="1"/>
      <w:jc w:val="right"/>
    </w:pPr>
  </w:style>
  <w:style w:type="paragraph" w:customStyle="1" w:styleId="xl289">
    <w:name w:val="xl289"/>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0">
    <w:name w:val="xl290"/>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91">
    <w:name w:val="xl291"/>
    <w:basedOn w:val="afa"/>
    <w:qFormat/>
    <w:rsid w:val="00F0310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92">
    <w:name w:val="xl292"/>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3">
    <w:name w:val="xl293"/>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4">
    <w:name w:val="xl294"/>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5">
    <w:name w:val="xl295"/>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6">
    <w:name w:val="xl296"/>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7">
    <w:name w:val="xl297"/>
    <w:basedOn w:val="afa"/>
    <w:qFormat/>
    <w:rsid w:val="00F03103"/>
    <w:pPr>
      <w:pBdr>
        <w:left w:val="single" w:sz="4" w:space="0" w:color="auto"/>
      </w:pBdr>
      <w:spacing w:before="100" w:beforeAutospacing="1" w:after="100" w:afterAutospacing="1"/>
      <w:jc w:val="center"/>
      <w:textAlignment w:val="center"/>
    </w:pPr>
  </w:style>
  <w:style w:type="paragraph" w:customStyle="1" w:styleId="xl298">
    <w:name w:val="xl298"/>
    <w:basedOn w:val="afa"/>
    <w:qFormat/>
    <w:rsid w:val="00F03103"/>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99">
    <w:name w:val="xl299"/>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00">
    <w:name w:val="xl300"/>
    <w:basedOn w:val="afa"/>
    <w:qFormat/>
    <w:rsid w:val="00F03103"/>
    <w:pPr>
      <w:pBdr>
        <w:left w:val="single" w:sz="4" w:space="0" w:color="auto"/>
        <w:right w:val="single" w:sz="4" w:space="0" w:color="auto"/>
      </w:pBdr>
      <w:spacing w:before="100" w:beforeAutospacing="1" w:after="100" w:afterAutospacing="1"/>
      <w:jc w:val="center"/>
      <w:textAlignment w:val="center"/>
    </w:pPr>
  </w:style>
  <w:style w:type="paragraph" w:customStyle="1" w:styleId="xl301">
    <w:name w:val="xl301"/>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02">
    <w:name w:val="xl302"/>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303">
    <w:name w:val="xl303"/>
    <w:basedOn w:val="afa"/>
    <w:qFormat/>
    <w:rsid w:val="00F03103"/>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4">
    <w:name w:val="xl304"/>
    <w:basedOn w:val="afa"/>
    <w:qFormat/>
    <w:rsid w:val="00F03103"/>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05">
    <w:name w:val="xl305"/>
    <w:basedOn w:val="afa"/>
    <w:qFormat/>
    <w:rsid w:val="00F03103"/>
    <w:pPr>
      <w:pBdr>
        <w:left w:val="single" w:sz="8" w:space="0" w:color="auto"/>
        <w:right w:val="single" w:sz="4" w:space="0" w:color="auto"/>
      </w:pBdr>
      <w:spacing w:before="100" w:beforeAutospacing="1" w:after="100" w:afterAutospacing="1"/>
      <w:jc w:val="center"/>
      <w:textAlignment w:val="center"/>
    </w:pPr>
  </w:style>
  <w:style w:type="paragraph" w:customStyle="1" w:styleId="xl306">
    <w:name w:val="xl306"/>
    <w:basedOn w:val="afa"/>
    <w:qFormat/>
    <w:rsid w:val="00F0310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07">
    <w:name w:val="xl307"/>
    <w:basedOn w:val="afa"/>
    <w:qFormat/>
    <w:rsid w:val="00F03103"/>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style>
  <w:style w:type="paragraph" w:customStyle="1" w:styleId="xl308">
    <w:name w:val="xl308"/>
    <w:basedOn w:val="afa"/>
    <w:qFormat/>
    <w:rsid w:val="00F0310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9">
    <w:name w:val="xl309"/>
    <w:basedOn w:val="afa"/>
    <w:qFormat/>
    <w:rsid w:val="00F03103"/>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10">
    <w:name w:val="xl310"/>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11">
    <w:name w:val="xl311"/>
    <w:basedOn w:val="afa"/>
    <w:qFormat/>
    <w:rsid w:val="00F03103"/>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2">
    <w:name w:val="xl312"/>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13">
    <w:name w:val="xl313"/>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14">
    <w:name w:val="xl314"/>
    <w:basedOn w:val="afa"/>
    <w:qFormat/>
    <w:rsid w:val="00F03103"/>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5">
    <w:name w:val="xl315"/>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top"/>
    </w:pPr>
    <w:rPr>
      <w:sz w:val="20"/>
      <w:szCs w:val="20"/>
    </w:rPr>
  </w:style>
  <w:style w:type="paragraph" w:customStyle="1" w:styleId="xl316">
    <w:name w:val="xl316"/>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17">
    <w:name w:val="xl317"/>
    <w:basedOn w:val="afa"/>
    <w:qFormat/>
    <w:rsid w:val="00F0310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318">
    <w:name w:val="xl318"/>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19">
    <w:name w:val="xl319"/>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0">
    <w:name w:val="xl320"/>
    <w:basedOn w:val="afa"/>
    <w:qFormat/>
    <w:rsid w:val="00F0310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1">
    <w:name w:val="xl321"/>
    <w:basedOn w:val="afa"/>
    <w:qFormat/>
    <w:rsid w:val="00F03103"/>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322">
    <w:name w:val="xl322"/>
    <w:basedOn w:val="afa"/>
    <w:qFormat/>
    <w:rsid w:val="00F03103"/>
    <w:pPr>
      <w:pBdr>
        <w:top w:val="single" w:sz="4" w:space="0" w:color="auto"/>
        <w:bottom w:val="single" w:sz="4" w:space="0" w:color="auto"/>
      </w:pBdr>
      <w:spacing w:before="100" w:beforeAutospacing="1" w:after="100" w:afterAutospacing="1"/>
      <w:jc w:val="center"/>
      <w:textAlignment w:val="top"/>
    </w:pPr>
    <w:rPr>
      <w:i/>
      <w:iCs/>
    </w:rPr>
  </w:style>
  <w:style w:type="paragraph" w:customStyle="1" w:styleId="xl323">
    <w:name w:val="xl323"/>
    <w:basedOn w:val="afa"/>
    <w:qFormat/>
    <w:rsid w:val="00F03103"/>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324">
    <w:name w:val="xl324"/>
    <w:basedOn w:val="afa"/>
    <w:qFormat/>
    <w:rsid w:val="00F03103"/>
    <w:pPr>
      <w:pBdr>
        <w:top w:val="single" w:sz="4" w:space="0" w:color="auto"/>
        <w:bottom w:val="single" w:sz="4" w:space="0" w:color="auto"/>
      </w:pBdr>
      <w:spacing w:before="100" w:beforeAutospacing="1" w:after="100" w:afterAutospacing="1"/>
      <w:jc w:val="center"/>
      <w:textAlignment w:val="top"/>
    </w:pPr>
    <w:rPr>
      <w:i/>
      <w:iCs/>
    </w:rPr>
  </w:style>
  <w:style w:type="paragraph" w:customStyle="1" w:styleId="xl325">
    <w:name w:val="xl325"/>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fa"/>
    <w:qFormat/>
    <w:rsid w:val="00F03103"/>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327">
    <w:name w:val="xl327"/>
    <w:basedOn w:val="afa"/>
    <w:qFormat/>
    <w:rsid w:val="00F0310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8">
    <w:name w:val="xl328"/>
    <w:basedOn w:val="afa"/>
    <w:qFormat/>
    <w:rsid w:val="00F0310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
    <w:name w:val="xl329"/>
    <w:basedOn w:val="afa"/>
    <w:qFormat/>
    <w:rsid w:val="00F0310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
    <w:name w:val="xl330"/>
    <w:basedOn w:val="afa"/>
    <w:qFormat/>
    <w:rsid w:val="00F0310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31">
    <w:name w:val="xl331"/>
    <w:basedOn w:val="afa"/>
    <w:qFormat/>
    <w:rsid w:val="00F03103"/>
    <w:pPr>
      <w:pBdr>
        <w:top w:val="single" w:sz="4" w:space="0" w:color="auto"/>
        <w:right w:val="single" w:sz="4" w:space="0" w:color="auto"/>
      </w:pBdr>
      <w:spacing w:before="100" w:beforeAutospacing="1" w:after="100" w:afterAutospacing="1"/>
      <w:jc w:val="center"/>
      <w:textAlignment w:val="center"/>
    </w:pPr>
  </w:style>
  <w:style w:type="paragraph" w:customStyle="1" w:styleId="xl332">
    <w:name w:val="xl332"/>
    <w:basedOn w:val="afa"/>
    <w:qFormat/>
    <w:rsid w:val="00F0310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33">
    <w:name w:val="xl333"/>
    <w:basedOn w:val="afa"/>
    <w:qFormat/>
    <w:rsid w:val="00F03103"/>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334">
    <w:name w:val="xl334"/>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5">
    <w:name w:val="xl335"/>
    <w:basedOn w:val="afa"/>
    <w:qFormat/>
    <w:rsid w:val="00F0310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6">
    <w:name w:val="xl336"/>
    <w:basedOn w:val="afa"/>
    <w:qFormat/>
    <w:rsid w:val="00F03103"/>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7">
    <w:name w:val="xl337"/>
    <w:basedOn w:val="afa"/>
    <w:qFormat/>
    <w:rsid w:val="00F0310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8">
    <w:name w:val="xl338"/>
    <w:basedOn w:val="afa"/>
    <w:qFormat/>
    <w:rsid w:val="00F03103"/>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9">
    <w:name w:val="xl339"/>
    <w:basedOn w:val="afa"/>
    <w:qFormat/>
    <w:rsid w:val="00F03103"/>
    <w:pPr>
      <w:pBdr>
        <w:top w:val="single" w:sz="4" w:space="0" w:color="auto"/>
        <w:left w:val="single" w:sz="4" w:space="0" w:color="auto"/>
      </w:pBdr>
      <w:spacing w:before="100" w:beforeAutospacing="1" w:after="100" w:afterAutospacing="1"/>
      <w:jc w:val="center"/>
      <w:textAlignment w:val="center"/>
    </w:pPr>
  </w:style>
  <w:style w:type="paragraph" w:customStyle="1" w:styleId="xl340">
    <w:name w:val="xl340"/>
    <w:basedOn w:val="afa"/>
    <w:qFormat/>
    <w:rsid w:val="00F03103"/>
    <w:pPr>
      <w:pBdr>
        <w:top w:val="single" w:sz="4" w:space="0" w:color="auto"/>
        <w:bottom w:val="single" w:sz="4" w:space="0" w:color="auto"/>
      </w:pBdr>
      <w:spacing w:before="100" w:beforeAutospacing="1" w:after="100" w:afterAutospacing="1"/>
      <w:jc w:val="center"/>
      <w:textAlignment w:val="top"/>
    </w:pPr>
  </w:style>
  <w:style w:type="paragraph" w:customStyle="1" w:styleId="xl341">
    <w:name w:val="xl341"/>
    <w:basedOn w:val="afa"/>
    <w:qFormat/>
    <w:rsid w:val="00F03103"/>
    <w:pPr>
      <w:pBdr>
        <w:left w:val="single" w:sz="4" w:space="0" w:color="auto"/>
      </w:pBdr>
      <w:spacing w:before="100" w:beforeAutospacing="1" w:after="100" w:afterAutospacing="1"/>
      <w:jc w:val="center"/>
      <w:textAlignment w:val="center"/>
    </w:pPr>
  </w:style>
  <w:style w:type="paragraph" w:customStyle="1" w:styleId="xl342">
    <w:name w:val="xl342"/>
    <w:basedOn w:val="afa"/>
    <w:qFormat/>
    <w:rsid w:val="00F03103"/>
    <w:pPr>
      <w:pBdr>
        <w:top w:val="single" w:sz="4" w:space="0" w:color="auto"/>
        <w:left w:val="single" w:sz="4" w:space="0" w:color="auto"/>
      </w:pBdr>
      <w:spacing w:before="100" w:beforeAutospacing="1" w:after="100" w:afterAutospacing="1"/>
      <w:jc w:val="center"/>
      <w:textAlignment w:val="center"/>
    </w:pPr>
  </w:style>
  <w:style w:type="paragraph" w:customStyle="1" w:styleId="xl343">
    <w:name w:val="xl343"/>
    <w:basedOn w:val="afa"/>
    <w:qFormat/>
    <w:rsid w:val="00F03103"/>
    <w:pPr>
      <w:pBdr>
        <w:top w:val="single" w:sz="4" w:space="0" w:color="auto"/>
        <w:bottom w:val="single" w:sz="4" w:space="0" w:color="auto"/>
      </w:pBdr>
      <w:spacing w:before="100" w:beforeAutospacing="1" w:after="100" w:afterAutospacing="1"/>
      <w:jc w:val="center"/>
      <w:textAlignment w:val="center"/>
    </w:pPr>
  </w:style>
  <w:style w:type="paragraph" w:customStyle="1" w:styleId="xl344">
    <w:name w:val="xl344"/>
    <w:basedOn w:val="afa"/>
    <w:qFormat/>
    <w:rsid w:val="00F03103"/>
    <w:pPr>
      <w:pBdr>
        <w:top w:val="single" w:sz="4" w:space="0" w:color="auto"/>
        <w:left w:val="single" w:sz="4" w:space="0" w:color="auto"/>
      </w:pBdr>
      <w:spacing w:before="100" w:beforeAutospacing="1" w:after="100" w:afterAutospacing="1"/>
      <w:jc w:val="center"/>
      <w:textAlignment w:val="center"/>
    </w:pPr>
  </w:style>
  <w:style w:type="paragraph" w:customStyle="1" w:styleId="xl345">
    <w:name w:val="xl345"/>
    <w:basedOn w:val="afa"/>
    <w:qFormat/>
    <w:rsid w:val="00F03103"/>
    <w:pPr>
      <w:pBdr>
        <w:left w:val="single" w:sz="4" w:space="0" w:color="auto"/>
        <w:bottom w:val="single" w:sz="4" w:space="0" w:color="auto"/>
      </w:pBdr>
      <w:spacing w:before="100" w:beforeAutospacing="1" w:after="100" w:afterAutospacing="1"/>
      <w:jc w:val="center"/>
      <w:textAlignment w:val="center"/>
    </w:pPr>
  </w:style>
  <w:style w:type="paragraph" w:customStyle="1" w:styleId="xl346">
    <w:name w:val="xl346"/>
    <w:basedOn w:val="afa"/>
    <w:qFormat/>
    <w:rsid w:val="00F0310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47">
    <w:name w:val="xl347"/>
    <w:basedOn w:val="afa"/>
    <w:qFormat/>
    <w:rsid w:val="00F03103"/>
    <w:pPr>
      <w:pBdr>
        <w:top w:val="single" w:sz="4" w:space="0" w:color="auto"/>
        <w:bottom w:val="single" w:sz="4" w:space="0" w:color="auto"/>
        <w:right w:val="single" w:sz="4" w:space="0" w:color="auto"/>
      </w:pBdr>
      <w:spacing w:before="100" w:beforeAutospacing="1" w:after="100" w:afterAutospacing="1"/>
      <w:jc w:val="right"/>
      <w:textAlignment w:val="top"/>
    </w:pPr>
    <w:rPr>
      <w:sz w:val="20"/>
      <w:szCs w:val="20"/>
    </w:rPr>
  </w:style>
  <w:style w:type="paragraph" w:customStyle="1" w:styleId="xl348">
    <w:name w:val="xl348"/>
    <w:basedOn w:val="afa"/>
    <w:qFormat/>
    <w:rsid w:val="00F03103"/>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9">
    <w:name w:val="xl349"/>
    <w:basedOn w:val="afa"/>
    <w:qFormat/>
    <w:rsid w:val="00F0310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50">
    <w:name w:val="xl350"/>
    <w:basedOn w:val="afa"/>
    <w:qFormat/>
    <w:rsid w:val="00F03103"/>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351">
    <w:name w:val="xl351"/>
    <w:basedOn w:val="afa"/>
    <w:qFormat/>
    <w:rsid w:val="00F0310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2">
    <w:name w:val="xl352"/>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53">
    <w:name w:val="xl353"/>
    <w:basedOn w:val="afa"/>
    <w:qFormat/>
    <w:rsid w:val="00F03103"/>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54">
    <w:name w:val="xl354"/>
    <w:basedOn w:val="afa"/>
    <w:qFormat/>
    <w:rsid w:val="00F03103"/>
    <w:pPr>
      <w:pBdr>
        <w:top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55">
    <w:name w:val="xl355"/>
    <w:basedOn w:val="afa"/>
    <w:qFormat/>
    <w:rsid w:val="00F0310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56">
    <w:name w:val="xl356"/>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57">
    <w:name w:val="xl357"/>
    <w:basedOn w:val="afa"/>
    <w:qFormat/>
    <w:rsid w:val="00F03103"/>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358">
    <w:name w:val="xl358"/>
    <w:basedOn w:val="afa"/>
    <w:qFormat/>
    <w:rsid w:val="00F03103"/>
    <w:pPr>
      <w:pBdr>
        <w:top w:val="single" w:sz="4" w:space="0" w:color="auto"/>
        <w:left w:val="single" w:sz="4" w:space="0" w:color="auto"/>
        <w:right w:val="single" w:sz="4" w:space="0" w:color="auto"/>
      </w:pBdr>
      <w:spacing w:before="100" w:beforeAutospacing="1" w:after="100" w:afterAutospacing="1"/>
      <w:jc w:val="left"/>
      <w:textAlignment w:val="top"/>
    </w:pPr>
  </w:style>
  <w:style w:type="paragraph" w:customStyle="1" w:styleId="xl359">
    <w:name w:val="xl359"/>
    <w:basedOn w:val="afa"/>
    <w:qFormat/>
    <w:rsid w:val="00F03103"/>
    <w:pPr>
      <w:pBdr>
        <w:left w:val="single" w:sz="4" w:space="0" w:color="auto"/>
        <w:right w:val="single" w:sz="4" w:space="0" w:color="auto"/>
      </w:pBdr>
      <w:spacing w:before="100" w:beforeAutospacing="1" w:after="100" w:afterAutospacing="1"/>
      <w:jc w:val="left"/>
      <w:textAlignment w:val="center"/>
    </w:pPr>
  </w:style>
  <w:style w:type="paragraph" w:customStyle="1" w:styleId="xl360">
    <w:name w:val="xl360"/>
    <w:basedOn w:val="afa"/>
    <w:qFormat/>
    <w:rsid w:val="00F03103"/>
    <w:pPr>
      <w:pBdr>
        <w:left w:val="single" w:sz="4" w:space="0" w:color="auto"/>
        <w:right w:val="single" w:sz="4" w:space="0" w:color="auto"/>
      </w:pBdr>
      <w:spacing w:before="100" w:beforeAutospacing="1" w:after="100" w:afterAutospacing="1"/>
      <w:jc w:val="center"/>
      <w:textAlignment w:val="center"/>
    </w:pPr>
  </w:style>
  <w:style w:type="paragraph" w:customStyle="1" w:styleId="xl361">
    <w:name w:val="xl361"/>
    <w:basedOn w:val="afa"/>
    <w:qFormat/>
    <w:rsid w:val="00F03103"/>
    <w:pPr>
      <w:pBdr>
        <w:top w:val="single" w:sz="4" w:space="0" w:color="auto"/>
        <w:bottom w:val="single" w:sz="4" w:space="0" w:color="auto"/>
      </w:pBdr>
      <w:spacing w:before="100" w:beforeAutospacing="1" w:after="100" w:afterAutospacing="1"/>
      <w:jc w:val="center"/>
    </w:pPr>
    <w:rPr>
      <w:b/>
      <w:bCs/>
    </w:rPr>
  </w:style>
  <w:style w:type="paragraph" w:customStyle="1" w:styleId="xl362">
    <w:name w:val="xl362"/>
    <w:basedOn w:val="afa"/>
    <w:qFormat/>
    <w:rsid w:val="00F03103"/>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63">
    <w:name w:val="xl363"/>
    <w:basedOn w:val="afa"/>
    <w:qFormat/>
    <w:rsid w:val="00F031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64">
    <w:name w:val="xl364"/>
    <w:basedOn w:val="afa"/>
    <w:qFormat/>
    <w:rsid w:val="00F03103"/>
    <w:pPr>
      <w:pBdr>
        <w:top w:val="single" w:sz="4" w:space="0" w:color="auto"/>
        <w:left w:val="single" w:sz="8" w:space="0" w:color="auto"/>
        <w:bottom w:val="single" w:sz="4" w:space="0" w:color="auto"/>
      </w:pBdr>
      <w:spacing w:before="100" w:beforeAutospacing="1" w:after="100" w:afterAutospacing="1"/>
      <w:jc w:val="center"/>
    </w:pPr>
    <w:rPr>
      <w:b/>
      <w:bCs/>
      <w:sz w:val="28"/>
      <w:szCs w:val="28"/>
    </w:rPr>
  </w:style>
  <w:style w:type="paragraph" w:customStyle="1" w:styleId="xl365">
    <w:name w:val="xl365"/>
    <w:basedOn w:val="afa"/>
    <w:qFormat/>
    <w:rsid w:val="00F03103"/>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366">
    <w:name w:val="xl366"/>
    <w:basedOn w:val="afa"/>
    <w:qFormat/>
    <w:rsid w:val="00F03103"/>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367">
    <w:name w:val="xl367"/>
    <w:basedOn w:val="afa"/>
    <w:qFormat/>
    <w:rsid w:val="00F03103"/>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368">
    <w:name w:val="xl368"/>
    <w:basedOn w:val="afa"/>
    <w:qFormat/>
    <w:rsid w:val="00F03103"/>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9">
    <w:name w:val="xl369"/>
    <w:basedOn w:val="afa"/>
    <w:qFormat/>
    <w:rsid w:val="00F03103"/>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70">
    <w:name w:val="xl370"/>
    <w:basedOn w:val="afa"/>
    <w:qFormat/>
    <w:rsid w:val="00F03103"/>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371">
    <w:name w:val="xl371"/>
    <w:basedOn w:val="afa"/>
    <w:qFormat/>
    <w:rsid w:val="00F0310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72">
    <w:name w:val="xl372"/>
    <w:basedOn w:val="afa"/>
    <w:qFormat/>
    <w:rsid w:val="00F03103"/>
    <w:pPr>
      <w:pBdr>
        <w:left w:val="single" w:sz="8" w:space="0" w:color="auto"/>
        <w:bottom w:val="single" w:sz="4" w:space="0" w:color="auto"/>
      </w:pBdr>
      <w:spacing w:before="100" w:beforeAutospacing="1" w:after="100" w:afterAutospacing="1"/>
      <w:jc w:val="center"/>
    </w:pPr>
    <w:rPr>
      <w:b/>
      <w:bCs/>
    </w:rPr>
  </w:style>
  <w:style w:type="paragraph" w:customStyle="1" w:styleId="xl373">
    <w:name w:val="xl373"/>
    <w:basedOn w:val="afa"/>
    <w:qFormat/>
    <w:rsid w:val="00F03103"/>
    <w:pPr>
      <w:pBdr>
        <w:bottom w:val="single" w:sz="4" w:space="0" w:color="auto"/>
      </w:pBdr>
      <w:spacing w:before="100" w:beforeAutospacing="1" w:after="100" w:afterAutospacing="1"/>
      <w:jc w:val="center"/>
    </w:pPr>
    <w:rPr>
      <w:b/>
      <w:bCs/>
    </w:rPr>
  </w:style>
  <w:style w:type="paragraph" w:customStyle="1" w:styleId="xl374">
    <w:name w:val="xl374"/>
    <w:basedOn w:val="afa"/>
    <w:qFormat/>
    <w:rsid w:val="00F03103"/>
    <w:pPr>
      <w:pBdr>
        <w:top w:val="single" w:sz="4" w:space="0" w:color="auto"/>
        <w:left w:val="single" w:sz="4" w:space="0" w:color="auto"/>
      </w:pBdr>
      <w:spacing w:before="100" w:beforeAutospacing="1" w:after="100" w:afterAutospacing="1"/>
      <w:jc w:val="center"/>
    </w:pPr>
    <w:rPr>
      <w:b/>
      <w:bCs/>
    </w:rPr>
  </w:style>
  <w:style w:type="paragraph" w:customStyle="1" w:styleId="xl375">
    <w:name w:val="xl375"/>
    <w:basedOn w:val="afa"/>
    <w:qFormat/>
    <w:rsid w:val="00F03103"/>
    <w:pPr>
      <w:pBdr>
        <w:top w:val="single" w:sz="4" w:space="0" w:color="auto"/>
      </w:pBdr>
      <w:spacing w:before="100" w:beforeAutospacing="1" w:after="100" w:afterAutospacing="1"/>
      <w:jc w:val="center"/>
    </w:pPr>
    <w:rPr>
      <w:b/>
      <w:bCs/>
    </w:rPr>
  </w:style>
  <w:style w:type="paragraph" w:customStyle="1" w:styleId="xl376">
    <w:name w:val="xl376"/>
    <w:basedOn w:val="afa"/>
    <w:qFormat/>
    <w:rsid w:val="00F03103"/>
    <w:pPr>
      <w:pBdr>
        <w:top w:val="single" w:sz="4" w:space="0" w:color="auto"/>
        <w:right w:val="single" w:sz="4" w:space="0" w:color="auto"/>
      </w:pBdr>
      <w:spacing w:before="100" w:beforeAutospacing="1" w:after="100" w:afterAutospacing="1"/>
      <w:jc w:val="center"/>
    </w:pPr>
    <w:rPr>
      <w:b/>
      <w:bCs/>
    </w:rPr>
  </w:style>
  <w:style w:type="paragraph" w:customStyle="1" w:styleId="xl377">
    <w:name w:val="xl377"/>
    <w:basedOn w:val="afa"/>
    <w:qFormat/>
    <w:rsid w:val="00F03103"/>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378">
    <w:name w:val="xl378"/>
    <w:basedOn w:val="afa"/>
    <w:qFormat/>
    <w:rsid w:val="00F03103"/>
    <w:pPr>
      <w:pBdr>
        <w:left w:val="single" w:sz="8" w:space="0" w:color="auto"/>
        <w:bottom w:val="single" w:sz="8" w:space="0" w:color="auto"/>
      </w:pBdr>
      <w:spacing w:before="100" w:beforeAutospacing="1" w:after="100" w:afterAutospacing="1"/>
      <w:jc w:val="center"/>
    </w:pPr>
    <w:rPr>
      <w:b/>
      <w:bCs/>
    </w:rPr>
  </w:style>
  <w:style w:type="paragraph" w:customStyle="1" w:styleId="xl379">
    <w:name w:val="xl379"/>
    <w:basedOn w:val="afa"/>
    <w:qFormat/>
    <w:rsid w:val="00F03103"/>
    <w:pPr>
      <w:pBdr>
        <w:bottom w:val="single" w:sz="8" w:space="0" w:color="auto"/>
      </w:pBdr>
      <w:spacing w:before="100" w:beforeAutospacing="1" w:after="100" w:afterAutospacing="1"/>
      <w:jc w:val="center"/>
    </w:pPr>
    <w:rPr>
      <w:b/>
      <w:bCs/>
    </w:rPr>
  </w:style>
  <w:style w:type="paragraph" w:customStyle="1" w:styleId="xl380">
    <w:name w:val="xl380"/>
    <w:basedOn w:val="afa"/>
    <w:qFormat/>
    <w:rsid w:val="00F03103"/>
    <w:pPr>
      <w:pBdr>
        <w:bottom w:val="single" w:sz="8" w:space="0" w:color="auto"/>
        <w:right w:val="single" w:sz="8" w:space="0" w:color="auto"/>
      </w:pBdr>
      <w:spacing w:before="100" w:beforeAutospacing="1" w:after="100" w:afterAutospacing="1"/>
      <w:jc w:val="center"/>
    </w:pPr>
    <w:rPr>
      <w:b/>
      <w:bCs/>
    </w:rPr>
  </w:style>
  <w:style w:type="paragraph" w:customStyle="1" w:styleId="xl381">
    <w:name w:val="xl381"/>
    <w:basedOn w:val="afa"/>
    <w:qFormat/>
    <w:rsid w:val="00F03103"/>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382">
    <w:name w:val="xl382"/>
    <w:basedOn w:val="afa"/>
    <w:qFormat/>
    <w:rsid w:val="00F0310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83">
    <w:name w:val="xl383"/>
    <w:basedOn w:val="afa"/>
    <w:qFormat/>
    <w:rsid w:val="00F03103"/>
    <w:pPr>
      <w:pBdr>
        <w:top w:val="single" w:sz="4" w:space="0" w:color="auto"/>
        <w:left w:val="single" w:sz="8" w:space="0" w:color="auto"/>
        <w:bottom w:val="single" w:sz="4" w:space="0" w:color="auto"/>
      </w:pBdr>
      <w:spacing w:before="100" w:beforeAutospacing="1" w:after="100" w:afterAutospacing="1"/>
      <w:jc w:val="center"/>
    </w:pPr>
    <w:rPr>
      <w:b/>
      <w:bCs/>
      <w:sz w:val="28"/>
      <w:szCs w:val="28"/>
    </w:rPr>
  </w:style>
  <w:style w:type="paragraph" w:customStyle="1" w:styleId="xl384">
    <w:name w:val="xl384"/>
    <w:basedOn w:val="afa"/>
    <w:qFormat/>
    <w:rsid w:val="00F03103"/>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385">
    <w:name w:val="xl385"/>
    <w:basedOn w:val="afa"/>
    <w:qFormat/>
    <w:rsid w:val="00F03103"/>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386">
    <w:name w:val="xl386"/>
    <w:basedOn w:val="afa"/>
    <w:qFormat/>
    <w:rsid w:val="00F03103"/>
    <w:pPr>
      <w:pBdr>
        <w:top w:val="single" w:sz="4" w:space="0" w:color="auto"/>
        <w:left w:val="single" w:sz="8" w:space="0" w:color="auto"/>
        <w:bottom w:val="single" w:sz="4" w:space="0" w:color="auto"/>
      </w:pBdr>
      <w:spacing w:before="100" w:beforeAutospacing="1" w:after="100" w:afterAutospacing="1"/>
      <w:jc w:val="center"/>
      <w:textAlignment w:val="top"/>
    </w:pPr>
    <w:rPr>
      <w:b/>
      <w:bCs/>
      <w:sz w:val="28"/>
      <w:szCs w:val="28"/>
    </w:rPr>
  </w:style>
  <w:style w:type="paragraph" w:customStyle="1" w:styleId="xl387">
    <w:name w:val="xl387"/>
    <w:basedOn w:val="afa"/>
    <w:qFormat/>
    <w:rsid w:val="00F03103"/>
    <w:pPr>
      <w:pBdr>
        <w:top w:val="single" w:sz="4" w:space="0" w:color="auto"/>
        <w:bottom w:val="single" w:sz="4" w:space="0" w:color="auto"/>
      </w:pBdr>
      <w:spacing w:before="100" w:beforeAutospacing="1" w:after="100" w:afterAutospacing="1"/>
      <w:jc w:val="center"/>
      <w:textAlignment w:val="top"/>
    </w:pPr>
    <w:rPr>
      <w:b/>
      <w:bCs/>
      <w:sz w:val="28"/>
      <w:szCs w:val="28"/>
    </w:rPr>
  </w:style>
  <w:style w:type="paragraph" w:customStyle="1" w:styleId="xl388">
    <w:name w:val="xl388"/>
    <w:basedOn w:val="afa"/>
    <w:qFormat/>
    <w:rsid w:val="00F03103"/>
    <w:pPr>
      <w:pBdr>
        <w:top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389">
    <w:name w:val="xl389"/>
    <w:basedOn w:val="afa"/>
    <w:qFormat/>
    <w:rsid w:val="00F03103"/>
    <w:pPr>
      <w:pBdr>
        <w:top w:val="single" w:sz="4" w:space="0" w:color="auto"/>
        <w:left w:val="single" w:sz="8" w:space="0" w:color="auto"/>
        <w:bottom w:val="single" w:sz="4" w:space="0" w:color="auto"/>
      </w:pBdr>
      <w:spacing w:before="100" w:beforeAutospacing="1" w:after="100" w:afterAutospacing="1"/>
      <w:jc w:val="center"/>
    </w:pPr>
    <w:rPr>
      <w:b/>
      <w:bCs/>
      <w:sz w:val="28"/>
      <w:szCs w:val="28"/>
    </w:rPr>
  </w:style>
  <w:style w:type="paragraph" w:customStyle="1" w:styleId="xl390">
    <w:name w:val="xl390"/>
    <w:basedOn w:val="afa"/>
    <w:qFormat/>
    <w:rsid w:val="00F03103"/>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391">
    <w:name w:val="xl391"/>
    <w:basedOn w:val="afa"/>
    <w:qFormat/>
    <w:rsid w:val="00F03103"/>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character" w:customStyle="1" w:styleId="Absatz-Standardschriftart">
    <w:name w:val="Absatz-Standardschriftart"/>
    <w:rsid w:val="00F03103"/>
  </w:style>
  <w:style w:type="character" w:customStyle="1" w:styleId="WW-Absatz-Standardschriftart">
    <w:name w:val="WW-Absatz-Standardschriftart"/>
    <w:rsid w:val="00F03103"/>
  </w:style>
  <w:style w:type="character" w:customStyle="1" w:styleId="WW-Absatz-Standardschriftart1">
    <w:name w:val="WW-Absatz-Standardschriftart1"/>
    <w:rsid w:val="00F03103"/>
  </w:style>
  <w:style w:type="character" w:customStyle="1" w:styleId="WW-Absatz-Standardschriftart11">
    <w:name w:val="WW-Absatz-Standardschriftart11"/>
    <w:rsid w:val="00F03103"/>
  </w:style>
  <w:style w:type="character" w:customStyle="1" w:styleId="WW-Absatz-Standardschriftart111">
    <w:name w:val="WW-Absatz-Standardschriftart111"/>
    <w:rsid w:val="00F03103"/>
  </w:style>
  <w:style w:type="character" w:customStyle="1" w:styleId="WW-Absatz-Standardschriftart1111">
    <w:name w:val="WW-Absatz-Standardschriftart1111"/>
    <w:rsid w:val="00F03103"/>
  </w:style>
  <w:style w:type="character" w:customStyle="1" w:styleId="WW-Absatz-Standardschriftart11111">
    <w:name w:val="WW-Absatz-Standardschriftart11111"/>
    <w:rsid w:val="00F03103"/>
  </w:style>
  <w:style w:type="character" w:customStyle="1" w:styleId="WW-Absatz-Standardschriftart111111">
    <w:name w:val="WW-Absatz-Standardschriftart111111"/>
    <w:rsid w:val="00F03103"/>
  </w:style>
  <w:style w:type="character" w:customStyle="1" w:styleId="WW-Absatz-Standardschriftart1111111">
    <w:name w:val="WW-Absatz-Standardschriftart1111111"/>
    <w:rsid w:val="00F03103"/>
  </w:style>
  <w:style w:type="character" w:customStyle="1" w:styleId="1fff3">
    <w:name w:val="Основной шрифт абзаца1"/>
    <w:uiPriority w:val="99"/>
    <w:rsid w:val="00F03103"/>
  </w:style>
  <w:style w:type="character" w:customStyle="1" w:styleId="afffffffffd">
    <w:name w:val="Символ нумерации"/>
    <w:rsid w:val="00F03103"/>
  </w:style>
  <w:style w:type="paragraph" w:customStyle="1" w:styleId="1fff4">
    <w:name w:val="Заголовок1"/>
    <w:basedOn w:val="afa"/>
    <w:next w:val="afff0"/>
    <w:link w:val="afffffffffe"/>
    <w:uiPriority w:val="99"/>
    <w:qFormat/>
    <w:rsid w:val="00F03103"/>
    <w:pPr>
      <w:keepNext/>
      <w:suppressAutoHyphens/>
      <w:spacing w:before="240" w:after="120"/>
      <w:jc w:val="left"/>
    </w:pPr>
    <w:rPr>
      <w:rFonts w:ascii="Arial" w:eastAsia="MS Mincho" w:hAnsi="Arial" w:cs="Tahoma"/>
      <w:sz w:val="28"/>
      <w:szCs w:val="28"/>
      <w:lang w:eastAsia="ar-SA"/>
    </w:rPr>
  </w:style>
  <w:style w:type="paragraph" w:customStyle="1" w:styleId="1fff5">
    <w:name w:val="Название1"/>
    <w:basedOn w:val="afa"/>
    <w:qFormat/>
    <w:rsid w:val="00F03103"/>
    <w:pPr>
      <w:suppressLineNumbers/>
      <w:suppressAutoHyphens/>
      <w:spacing w:before="120" w:after="120"/>
      <w:jc w:val="left"/>
    </w:pPr>
    <w:rPr>
      <w:rFonts w:cs="Tahoma"/>
      <w:i/>
      <w:iCs/>
      <w:lang w:eastAsia="ar-SA"/>
    </w:rPr>
  </w:style>
  <w:style w:type="paragraph" w:customStyle="1" w:styleId="1fff6">
    <w:name w:val="Указатель1"/>
    <w:basedOn w:val="afa"/>
    <w:qFormat/>
    <w:rsid w:val="00F03103"/>
    <w:pPr>
      <w:suppressLineNumbers/>
      <w:suppressAutoHyphens/>
      <w:spacing w:after="0"/>
      <w:jc w:val="left"/>
    </w:pPr>
    <w:rPr>
      <w:rFonts w:cs="Tahoma"/>
      <w:lang w:eastAsia="ar-SA"/>
    </w:rPr>
  </w:style>
  <w:style w:type="paragraph" w:customStyle="1" w:styleId="affffffffff">
    <w:name w:val="Содержимое таблицы"/>
    <w:basedOn w:val="afa"/>
    <w:qFormat/>
    <w:rsid w:val="00F03103"/>
    <w:pPr>
      <w:suppressLineNumbers/>
      <w:suppressAutoHyphens/>
      <w:spacing w:after="0"/>
      <w:jc w:val="left"/>
    </w:pPr>
    <w:rPr>
      <w:lang w:eastAsia="ar-SA"/>
    </w:rPr>
  </w:style>
  <w:style w:type="paragraph" w:customStyle="1" w:styleId="affffffffff0">
    <w:name w:val="Заголовок таблицы"/>
    <w:basedOn w:val="affffffffff"/>
    <w:qFormat/>
    <w:rsid w:val="00F03103"/>
    <w:pPr>
      <w:jc w:val="center"/>
    </w:pPr>
    <w:rPr>
      <w:b/>
      <w:bCs/>
    </w:rPr>
  </w:style>
  <w:style w:type="character" w:customStyle="1" w:styleId="BodyTextIndent2Char">
    <w:name w:val="Body Text Indent 2 Char"/>
    <w:locked/>
    <w:rsid w:val="00F03103"/>
    <w:rPr>
      <w:rFonts w:ascii="Times New Roman" w:hAnsi="Times New Roman" w:cs="Times New Roman"/>
      <w:sz w:val="24"/>
      <w:szCs w:val="24"/>
      <w:lang w:eastAsia="ru-RU"/>
    </w:rPr>
  </w:style>
  <w:style w:type="character" w:customStyle="1" w:styleId="TitleChar">
    <w:name w:val="Title Char"/>
    <w:locked/>
    <w:rsid w:val="00F03103"/>
    <w:rPr>
      <w:rFonts w:ascii="Times New Roman" w:hAnsi="Times New Roman" w:cs="Times New Roman"/>
      <w:b/>
      <w:bCs/>
      <w:sz w:val="20"/>
      <w:szCs w:val="20"/>
      <w:lang w:eastAsia="ru-RU"/>
    </w:rPr>
  </w:style>
  <w:style w:type="paragraph" w:customStyle="1" w:styleId="02statia2">
    <w:name w:val="02statia2"/>
    <w:basedOn w:val="afa"/>
    <w:uiPriority w:val="99"/>
    <w:qFormat/>
    <w:rsid w:val="00F03103"/>
    <w:pPr>
      <w:spacing w:before="120" w:after="0" w:line="320" w:lineRule="atLeast"/>
      <w:ind w:left="2020" w:hanging="880"/>
    </w:pPr>
    <w:rPr>
      <w:rFonts w:ascii="GaramondNarrowC" w:hAnsi="GaramondNarrowC"/>
      <w:color w:val="000000"/>
      <w:sz w:val="21"/>
      <w:szCs w:val="21"/>
    </w:rPr>
  </w:style>
  <w:style w:type="paragraph" w:customStyle="1" w:styleId="consplusnormal1">
    <w:name w:val="consplusnormal"/>
    <w:basedOn w:val="afa"/>
    <w:uiPriority w:val="99"/>
    <w:qFormat/>
    <w:rsid w:val="00F03103"/>
    <w:pPr>
      <w:autoSpaceDE w:val="0"/>
      <w:autoSpaceDN w:val="0"/>
      <w:spacing w:after="0"/>
      <w:ind w:firstLine="720"/>
      <w:jc w:val="left"/>
    </w:pPr>
    <w:rPr>
      <w:rFonts w:ascii="Arial" w:hAnsi="Arial" w:cs="Arial"/>
      <w:sz w:val="20"/>
      <w:szCs w:val="20"/>
    </w:rPr>
  </w:style>
  <w:style w:type="paragraph" w:customStyle="1" w:styleId="Preformat">
    <w:name w:val="Preformat"/>
    <w:qFormat/>
    <w:rsid w:val="00F03103"/>
    <w:pPr>
      <w:autoSpaceDE w:val="0"/>
      <w:autoSpaceDN w:val="0"/>
      <w:adjustRightInd w:val="0"/>
    </w:pPr>
    <w:rPr>
      <w:rFonts w:ascii="Courier New" w:hAnsi="Courier New" w:cs="Courier New"/>
    </w:rPr>
  </w:style>
  <w:style w:type="character" w:customStyle="1" w:styleId="HeaderChar">
    <w:name w:val="Header Char"/>
    <w:locked/>
    <w:rsid w:val="00F03103"/>
    <w:rPr>
      <w:rFonts w:cs="Times New Roman"/>
    </w:rPr>
  </w:style>
  <w:style w:type="character" w:customStyle="1" w:styleId="FooterChar">
    <w:name w:val="Footer Char"/>
    <w:locked/>
    <w:rsid w:val="00F03103"/>
    <w:rPr>
      <w:rFonts w:cs="Times New Roman"/>
    </w:rPr>
  </w:style>
  <w:style w:type="character" w:customStyle="1" w:styleId="BalloonTextChar">
    <w:name w:val="Balloon Text Char"/>
    <w:locked/>
    <w:rsid w:val="00F03103"/>
    <w:rPr>
      <w:rFonts w:ascii="Tahoma" w:hAnsi="Tahoma" w:cs="Tahoma"/>
      <w:sz w:val="16"/>
      <w:szCs w:val="16"/>
    </w:rPr>
  </w:style>
  <w:style w:type="character" w:customStyle="1" w:styleId="ListParagraphChar1">
    <w:name w:val="List Paragraph Char1"/>
    <w:link w:val="2ffb"/>
    <w:locked/>
    <w:rsid w:val="00F03103"/>
    <w:rPr>
      <w:rFonts w:eastAsia="Calibri"/>
      <w:sz w:val="24"/>
      <w:szCs w:val="24"/>
    </w:rPr>
  </w:style>
  <w:style w:type="paragraph" w:customStyle="1" w:styleId="4fb">
    <w:name w:val="Знак Знак Знак Знак4"/>
    <w:basedOn w:val="afa"/>
    <w:qFormat/>
    <w:rsid w:val="00F03103"/>
    <w:pPr>
      <w:spacing w:after="160" w:line="240" w:lineRule="exact"/>
    </w:pPr>
    <w:rPr>
      <w:rFonts w:ascii="Verdana" w:hAnsi="Verdana"/>
      <w:sz w:val="22"/>
      <w:szCs w:val="20"/>
      <w:lang w:val="en-US" w:eastAsia="en-US"/>
    </w:rPr>
  </w:style>
  <w:style w:type="paragraph" w:customStyle="1" w:styleId="2ffff">
    <w:name w:val="Знак Знак Знак Знак Знак Знак Знак Знак Знак2"/>
    <w:basedOn w:val="afa"/>
    <w:qFormat/>
    <w:rsid w:val="00F03103"/>
    <w:pPr>
      <w:spacing w:after="160" w:line="240" w:lineRule="exact"/>
    </w:pPr>
    <w:rPr>
      <w:szCs w:val="20"/>
      <w:lang w:val="en-US" w:eastAsia="en-US"/>
    </w:rPr>
  </w:style>
  <w:style w:type="paragraph" w:customStyle="1" w:styleId="BodyText211">
    <w:name w:val="Body Text 211"/>
    <w:basedOn w:val="afa"/>
    <w:uiPriority w:val="99"/>
    <w:qFormat/>
    <w:rsid w:val="00F03103"/>
    <w:pPr>
      <w:widowControl w:val="0"/>
      <w:spacing w:after="0"/>
      <w:jc w:val="center"/>
    </w:pPr>
    <w:rPr>
      <w:rFonts w:ascii="Antiqua" w:hAnsi="Antiqua" w:cs="Antiqua"/>
    </w:rPr>
  </w:style>
  <w:style w:type="paragraph" w:customStyle="1" w:styleId="Normal11">
    <w:name w:val="Normal11"/>
    <w:uiPriority w:val="99"/>
    <w:qFormat/>
    <w:rsid w:val="00F03103"/>
    <w:pPr>
      <w:widowControl w:val="0"/>
      <w:spacing w:line="300" w:lineRule="auto"/>
      <w:ind w:firstLine="540"/>
    </w:pPr>
    <w:rPr>
      <w:sz w:val="24"/>
      <w:szCs w:val="24"/>
    </w:rPr>
  </w:style>
  <w:style w:type="paragraph" w:styleId="affffffffff1">
    <w:name w:val="Revision"/>
    <w:hidden/>
    <w:uiPriority w:val="99"/>
    <w:rsid w:val="00F03103"/>
    <w:rPr>
      <w:sz w:val="24"/>
      <w:szCs w:val="24"/>
    </w:rPr>
  </w:style>
  <w:style w:type="paragraph" w:customStyle="1" w:styleId="2ffff0">
    <w:name w:val="Название2"/>
    <w:basedOn w:val="afa"/>
    <w:uiPriority w:val="99"/>
    <w:qFormat/>
    <w:rsid w:val="00F03103"/>
    <w:pPr>
      <w:spacing w:before="100" w:beforeAutospacing="1" w:after="100" w:afterAutospacing="1"/>
      <w:jc w:val="left"/>
    </w:pPr>
    <w:rPr>
      <w:rFonts w:ascii="Verdana" w:eastAsia="Calibri" w:hAnsi="Verdana" w:cs="Verdana"/>
      <w:color w:val="303030"/>
      <w:sz w:val="18"/>
      <w:szCs w:val="18"/>
    </w:rPr>
  </w:style>
  <w:style w:type="paragraph" w:customStyle="1" w:styleId="affffffffff2">
    <w:name w:val="Знак Знак Знак Знак Знак Знак Знак Знак Знак Знак Знак Знак Знак Знак Знак"/>
    <w:basedOn w:val="afa"/>
    <w:uiPriority w:val="99"/>
    <w:qFormat/>
    <w:rsid w:val="00F03103"/>
    <w:pPr>
      <w:spacing w:before="100" w:beforeAutospacing="1" w:after="100" w:afterAutospacing="1"/>
      <w:jc w:val="left"/>
    </w:pPr>
    <w:rPr>
      <w:rFonts w:ascii="Tahoma" w:eastAsia="Calibri" w:hAnsi="Tahoma" w:cs="Tahoma"/>
      <w:sz w:val="20"/>
      <w:szCs w:val="20"/>
      <w:lang w:val="en-US" w:eastAsia="en-US"/>
    </w:rPr>
  </w:style>
  <w:style w:type="paragraph" w:customStyle="1" w:styleId="msonormalcxspmiddle">
    <w:name w:val="msonormalcxspmiddle"/>
    <w:basedOn w:val="afa"/>
    <w:uiPriority w:val="99"/>
    <w:qFormat/>
    <w:rsid w:val="00F03103"/>
    <w:pPr>
      <w:spacing w:before="100" w:beforeAutospacing="1" w:after="100" w:afterAutospacing="1"/>
      <w:jc w:val="left"/>
    </w:pPr>
    <w:rPr>
      <w:rFonts w:eastAsia="Calibri"/>
    </w:rPr>
  </w:style>
  <w:style w:type="character" w:customStyle="1" w:styleId="260">
    <w:name w:val="Знак Знак26"/>
    <w:uiPriority w:val="99"/>
    <w:semiHidden/>
    <w:rsid w:val="00F03103"/>
    <w:rPr>
      <w:rFonts w:ascii="Courier New" w:hAnsi="Courier New" w:cs="Courier New"/>
      <w:lang w:val="ru-RU" w:eastAsia="ru-RU"/>
    </w:rPr>
  </w:style>
  <w:style w:type="character" w:customStyle="1" w:styleId="105">
    <w:name w:val="Знак Знак10"/>
    <w:uiPriority w:val="99"/>
    <w:rsid w:val="00F03103"/>
    <w:rPr>
      <w:rFonts w:cs="Times New Roman"/>
      <w:sz w:val="24"/>
      <w:szCs w:val="24"/>
      <w:lang w:val="ru-RU" w:eastAsia="ru-RU"/>
    </w:rPr>
  </w:style>
  <w:style w:type="paragraph" w:customStyle="1" w:styleId="1fff7">
    <w:name w:val="Знак Знак Знак Знак Знак Знак Знак Знак Знак Знак Знак Знак Знак Знак Знак1"/>
    <w:basedOn w:val="afa"/>
    <w:uiPriority w:val="99"/>
    <w:qFormat/>
    <w:rsid w:val="00F03103"/>
    <w:pPr>
      <w:spacing w:before="100" w:beforeAutospacing="1" w:after="100" w:afterAutospacing="1"/>
      <w:jc w:val="left"/>
    </w:pPr>
    <w:rPr>
      <w:rFonts w:ascii="Tahoma" w:eastAsia="Calibri" w:hAnsi="Tahoma" w:cs="Tahoma"/>
      <w:sz w:val="20"/>
      <w:szCs w:val="20"/>
      <w:lang w:val="en-US" w:eastAsia="en-US"/>
    </w:rPr>
  </w:style>
  <w:style w:type="paragraph" w:customStyle="1" w:styleId="p9">
    <w:name w:val="p9"/>
    <w:basedOn w:val="afa"/>
    <w:uiPriority w:val="99"/>
    <w:qFormat/>
    <w:rsid w:val="00F03103"/>
    <w:pPr>
      <w:spacing w:before="100" w:beforeAutospacing="1" w:after="100" w:afterAutospacing="1" w:line="320" w:lineRule="atLeast"/>
    </w:pPr>
    <w:rPr>
      <w:rFonts w:eastAsia="Calibri"/>
    </w:rPr>
  </w:style>
  <w:style w:type="character" w:customStyle="1" w:styleId="155">
    <w:name w:val="Знак Знак15"/>
    <w:uiPriority w:val="99"/>
    <w:rsid w:val="00F03103"/>
    <w:rPr>
      <w:rFonts w:cs="Times New Roman"/>
      <w:lang w:val="ru-RU" w:eastAsia="ru-RU"/>
    </w:rPr>
  </w:style>
  <w:style w:type="character" w:customStyle="1" w:styleId="95">
    <w:name w:val="Знак Знак9"/>
    <w:uiPriority w:val="99"/>
    <w:rsid w:val="00F03103"/>
    <w:rPr>
      <w:rFonts w:ascii="Times New Roman" w:hAnsi="Times New Roman" w:cs="Times New Roman"/>
      <w:sz w:val="24"/>
      <w:szCs w:val="24"/>
      <w:lang w:eastAsia="ru-RU"/>
    </w:rPr>
  </w:style>
  <w:style w:type="paragraph" w:customStyle="1" w:styleId="Pa3">
    <w:name w:val="Pa3"/>
    <w:basedOn w:val="Default"/>
    <w:next w:val="Default"/>
    <w:uiPriority w:val="99"/>
    <w:qFormat/>
    <w:rsid w:val="00F03103"/>
    <w:pPr>
      <w:spacing w:line="241" w:lineRule="atLeast"/>
    </w:pPr>
    <w:rPr>
      <w:rFonts w:ascii="Denda New" w:eastAsia="Calibri" w:hAnsi="Denda New" w:cs="Denda New"/>
      <w:color w:val="auto"/>
    </w:rPr>
  </w:style>
  <w:style w:type="character" w:customStyle="1" w:styleId="A60">
    <w:name w:val="A6"/>
    <w:uiPriority w:val="99"/>
    <w:rsid w:val="00F03103"/>
    <w:rPr>
      <w:color w:val="000000"/>
      <w:sz w:val="10"/>
    </w:rPr>
  </w:style>
  <w:style w:type="character" w:customStyle="1" w:styleId="6a">
    <w:name w:val="Знак Знак6"/>
    <w:uiPriority w:val="99"/>
    <w:rsid w:val="00F03103"/>
    <w:rPr>
      <w:rFonts w:cs="Times New Roman"/>
      <w:sz w:val="16"/>
      <w:szCs w:val="16"/>
      <w:lang w:val="ru-RU" w:eastAsia="ru-RU"/>
    </w:rPr>
  </w:style>
  <w:style w:type="character" w:customStyle="1" w:styleId="175">
    <w:name w:val="Знак Знак17"/>
    <w:uiPriority w:val="99"/>
    <w:rsid w:val="00F03103"/>
    <w:rPr>
      <w:rFonts w:cs="Times New Roman"/>
      <w:sz w:val="28"/>
      <w:szCs w:val="28"/>
      <w:lang w:val="ru-RU" w:eastAsia="ru-RU"/>
    </w:rPr>
  </w:style>
  <w:style w:type="character" w:customStyle="1" w:styleId="145">
    <w:name w:val="Знак Знак14"/>
    <w:uiPriority w:val="99"/>
    <w:rsid w:val="00F03103"/>
    <w:rPr>
      <w:rFonts w:ascii="Arial" w:hAnsi="Arial" w:cs="Arial"/>
      <w:b/>
      <w:bCs/>
      <w:kern w:val="28"/>
      <w:sz w:val="32"/>
      <w:szCs w:val="32"/>
      <w:lang w:val="ru-RU" w:eastAsia="ru-RU"/>
    </w:rPr>
  </w:style>
  <w:style w:type="character" w:customStyle="1" w:styleId="246">
    <w:name w:val="Знак Знак24"/>
    <w:uiPriority w:val="99"/>
    <w:rsid w:val="00F03103"/>
    <w:rPr>
      <w:rFonts w:cs="Times New Roman"/>
      <w:b/>
      <w:bCs/>
      <w:sz w:val="24"/>
      <w:szCs w:val="24"/>
      <w:lang w:val="ru-RU" w:eastAsia="ru-RU"/>
    </w:rPr>
  </w:style>
  <w:style w:type="character" w:customStyle="1" w:styleId="23c">
    <w:name w:val="Знак Знак23"/>
    <w:uiPriority w:val="99"/>
    <w:rsid w:val="00F03103"/>
    <w:rPr>
      <w:rFonts w:cs="Times New Roman"/>
      <w:sz w:val="24"/>
      <w:szCs w:val="24"/>
      <w:lang w:val="ru-RU" w:eastAsia="ru-RU"/>
    </w:rPr>
  </w:style>
  <w:style w:type="character" w:customStyle="1" w:styleId="22c">
    <w:name w:val="Знак Знак22"/>
    <w:uiPriority w:val="99"/>
    <w:rsid w:val="00F03103"/>
    <w:rPr>
      <w:rFonts w:cs="Times New Roman"/>
      <w:b/>
      <w:bCs/>
      <w:sz w:val="24"/>
      <w:szCs w:val="24"/>
      <w:lang w:val="ru-RU" w:eastAsia="ru-RU"/>
    </w:rPr>
  </w:style>
  <w:style w:type="character" w:customStyle="1" w:styleId="21f0">
    <w:name w:val="Знак Знак21"/>
    <w:uiPriority w:val="99"/>
    <w:rsid w:val="00F03103"/>
    <w:rPr>
      <w:rFonts w:cs="Times New Roman"/>
      <w:sz w:val="28"/>
      <w:szCs w:val="28"/>
      <w:lang w:val="ru-RU" w:eastAsia="ru-RU"/>
    </w:rPr>
  </w:style>
  <w:style w:type="character" w:customStyle="1" w:styleId="205">
    <w:name w:val="Знак Знак20"/>
    <w:uiPriority w:val="99"/>
    <w:rsid w:val="00F03103"/>
    <w:rPr>
      <w:rFonts w:cs="Times New Roman"/>
      <w:sz w:val="24"/>
      <w:szCs w:val="24"/>
      <w:lang w:val="ru-RU" w:eastAsia="ru-RU"/>
    </w:rPr>
  </w:style>
  <w:style w:type="character" w:customStyle="1" w:styleId="195">
    <w:name w:val="Знак Знак19"/>
    <w:uiPriority w:val="99"/>
    <w:rsid w:val="00F03103"/>
    <w:rPr>
      <w:rFonts w:cs="Times New Roman"/>
      <w:sz w:val="24"/>
      <w:szCs w:val="24"/>
      <w:lang w:val="ru-RU" w:eastAsia="ru-RU"/>
    </w:rPr>
  </w:style>
  <w:style w:type="character" w:customStyle="1" w:styleId="165">
    <w:name w:val="Знак Знак16"/>
    <w:uiPriority w:val="99"/>
    <w:rsid w:val="00F03103"/>
    <w:rPr>
      <w:rFonts w:cs="Times New Roman"/>
      <w:sz w:val="28"/>
      <w:szCs w:val="28"/>
      <w:lang w:val="ru-RU" w:eastAsia="ru-RU"/>
    </w:rPr>
  </w:style>
  <w:style w:type="character" w:customStyle="1" w:styleId="13c">
    <w:name w:val="Знак Знак13"/>
    <w:uiPriority w:val="99"/>
    <w:rsid w:val="00F03103"/>
    <w:rPr>
      <w:rFonts w:cs="Times New Roman"/>
      <w:sz w:val="24"/>
      <w:szCs w:val="24"/>
      <w:lang w:val="ru-RU" w:eastAsia="ru-RU"/>
    </w:rPr>
  </w:style>
  <w:style w:type="character" w:customStyle="1" w:styleId="12b">
    <w:name w:val="Знак Знак12"/>
    <w:uiPriority w:val="99"/>
    <w:rsid w:val="00F03103"/>
    <w:rPr>
      <w:rFonts w:cs="Times New Roman"/>
      <w:lang w:val="ru-RU" w:eastAsia="ru-RU"/>
    </w:rPr>
  </w:style>
  <w:style w:type="character" w:customStyle="1" w:styleId="11f4">
    <w:name w:val="Знак Знак11"/>
    <w:uiPriority w:val="99"/>
    <w:rsid w:val="00F03103"/>
    <w:rPr>
      <w:rFonts w:ascii="Arial" w:hAnsi="Arial" w:cs="Arial"/>
      <w:sz w:val="24"/>
      <w:szCs w:val="24"/>
      <w:lang w:val="ru-RU" w:eastAsia="ru-RU"/>
    </w:rPr>
  </w:style>
  <w:style w:type="character" w:customStyle="1" w:styleId="911">
    <w:name w:val="Знак Знак91"/>
    <w:uiPriority w:val="99"/>
    <w:rsid w:val="00F03103"/>
    <w:rPr>
      <w:rFonts w:cs="Times New Roman"/>
      <w:sz w:val="28"/>
      <w:szCs w:val="28"/>
      <w:lang w:val="ru-RU" w:eastAsia="ru-RU"/>
    </w:rPr>
  </w:style>
  <w:style w:type="character" w:customStyle="1" w:styleId="86">
    <w:name w:val="Знак Знак8"/>
    <w:uiPriority w:val="99"/>
    <w:rsid w:val="00F03103"/>
    <w:rPr>
      <w:rFonts w:cs="Times New Roman"/>
      <w:sz w:val="24"/>
      <w:szCs w:val="24"/>
      <w:lang w:val="ru-RU" w:eastAsia="ru-RU"/>
    </w:rPr>
  </w:style>
  <w:style w:type="character" w:customStyle="1" w:styleId="77">
    <w:name w:val="Знак Знак7"/>
    <w:rsid w:val="00F03103"/>
    <w:rPr>
      <w:rFonts w:ascii="Courier New" w:hAnsi="Courier New" w:cs="Courier New"/>
    </w:rPr>
  </w:style>
  <w:style w:type="paragraph" w:customStyle="1" w:styleId="1fff8">
    <w:name w:val="Без интервала1"/>
    <w:link w:val="NoSpacingChar"/>
    <w:uiPriority w:val="99"/>
    <w:qFormat/>
    <w:rsid w:val="00F03103"/>
    <w:pPr>
      <w:widowControl w:val="0"/>
      <w:autoSpaceDE w:val="0"/>
      <w:autoSpaceDN w:val="0"/>
      <w:adjustRightInd w:val="0"/>
    </w:pPr>
    <w:rPr>
      <w:rFonts w:eastAsia="Calibri"/>
    </w:rPr>
  </w:style>
  <w:style w:type="paragraph" w:customStyle="1" w:styleId="1fff9">
    <w:name w:val="Рецензия1"/>
    <w:hidden/>
    <w:uiPriority w:val="99"/>
    <w:semiHidden/>
    <w:qFormat/>
    <w:rsid w:val="00F03103"/>
    <w:rPr>
      <w:rFonts w:eastAsia="Calibri"/>
      <w:sz w:val="24"/>
      <w:szCs w:val="24"/>
    </w:rPr>
  </w:style>
  <w:style w:type="paragraph" w:customStyle="1" w:styleId="21f1">
    <w:name w:val="Знак Знак Знак2 Знак1"/>
    <w:basedOn w:val="afa"/>
    <w:uiPriority w:val="99"/>
    <w:qFormat/>
    <w:rsid w:val="00F03103"/>
    <w:pPr>
      <w:widowControl w:val="0"/>
      <w:adjustRightInd w:val="0"/>
      <w:spacing w:after="160" w:line="240" w:lineRule="exact"/>
      <w:jc w:val="right"/>
    </w:pPr>
    <w:rPr>
      <w:rFonts w:eastAsia="Calibri"/>
      <w:sz w:val="20"/>
      <w:szCs w:val="20"/>
      <w:lang w:val="en-GB" w:eastAsia="en-US"/>
    </w:rPr>
  </w:style>
  <w:style w:type="paragraph" w:customStyle="1" w:styleId="affffffffff3">
    <w:name w:val="Подраздел"/>
    <w:basedOn w:val="afa"/>
    <w:uiPriority w:val="99"/>
    <w:qFormat/>
    <w:rsid w:val="00F03103"/>
    <w:pPr>
      <w:suppressAutoHyphens/>
      <w:spacing w:before="240" w:after="120"/>
      <w:jc w:val="center"/>
    </w:pPr>
    <w:rPr>
      <w:rFonts w:ascii="TimesDL" w:eastAsia="Calibri" w:hAnsi="TimesDL" w:cs="TimesDL"/>
      <w:b/>
      <w:bCs/>
      <w:smallCaps/>
      <w:spacing w:val="-2"/>
    </w:rPr>
  </w:style>
  <w:style w:type="paragraph" w:customStyle="1" w:styleId="327">
    <w:name w:val="Знак32"/>
    <w:basedOn w:val="afa"/>
    <w:qFormat/>
    <w:rsid w:val="00F03103"/>
    <w:pPr>
      <w:spacing w:after="160" w:line="240" w:lineRule="exact"/>
    </w:pPr>
    <w:rPr>
      <w:rFonts w:ascii="Verdana" w:hAnsi="Verdana"/>
      <w:sz w:val="22"/>
      <w:szCs w:val="20"/>
      <w:lang w:val="en-US" w:eastAsia="en-US"/>
    </w:rPr>
  </w:style>
  <w:style w:type="paragraph" w:customStyle="1" w:styleId="xl41">
    <w:name w:val="xl41"/>
    <w:basedOn w:val="afa"/>
    <w:qFormat/>
    <w:rsid w:val="00F03103"/>
    <w:pPr>
      <w:spacing w:before="100" w:beforeAutospacing="1" w:after="100" w:afterAutospacing="1"/>
      <w:jc w:val="center"/>
    </w:pPr>
    <w:rPr>
      <w:rFonts w:ascii="Arial" w:eastAsia="Arial Unicode MS" w:hAnsi="Arial" w:cs="Arial"/>
      <w:color w:val="000000"/>
    </w:rPr>
  </w:style>
  <w:style w:type="paragraph" w:customStyle="1" w:styleId="xl35">
    <w:name w:val="xl35"/>
    <w:basedOn w:val="afa"/>
    <w:qFormat/>
    <w:rsid w:val="00F03103"/>
    <w:pPr>
      <w:spacing w:before="100" w:beforeAutospacing="1" w:after="100" w:afterAutospacing="1"/>
      <w:jc w:val="center"/>
    </w:pPr>
    <w:rPr>
      <w:rFonts w:ascii="Arial CYR" w:eastAsia="Arial Unicode MS" w:hAnsi="Arial CYR" w:cs="Arial CYR"/>
    </w:rPr>
  </w:style>
  <w:style w:type="paragraph" w:customStyle="1" w:styleId="PreformattedText">
    <w:name w:val="Preformatted Text"/>
    <w:basedOn w:val="afa"/>
    <w:qFormat/>
    <w:rsid w:val="00F03103"/>
    <w:pPr>
      <w:widowControl w:val="0"/>
      <w:suppressAutoHyphens/>
      <w:spacing w:after="0"/>
      <w:jc w:val="left"/>
    </w:pPr>
    <w:rPr>
      <w:rFonts w:ascii="Cumberland AMT" w:eastAsia="Cumberland AMT" w:hAnsi="Cumberland AMT" w:cs="Cumberland AMT"/>
      <w:sz w:val="20"/>
      <w:szCs w:val="20"/>
    </w:rPr>
  </w:style>
  <w:style w:type="character" w:customStyle="1" w:styleId="424">
    <w:name w:val="Знак Знак42"/>
    <w:rsid w:val="00F03103"/>
    <w:rPr>
      <w:b/>
      <w:bCs/>
      <w:sz w:val="32"/>
      <w:szCs w:val="24"/>
      <w:lang w:val="ru-RU" w:eastAsia="ru-RU" w:bidi="ar-SA"/>
    </w:rPr>
  </w:style>
  <w:style w:type="numbering" w:customStyle="1" w:styleId="11111111">
    <w:name w:val="1 / 1.1 / 1.1.111"/>
    <w:basedOn w:val="afd"/>
    <w:next w:val="111111"/>
    <w:semiHidden/>
    <w:rsid w:val="00F03103"/>
  </w:style>
  <w:style w:type="numbering" w:customStyle="1" w:styleId="1ai11">
    <w:name w:val="1 / a / i11"/>
    <w:basedOn w:val="afd"/>
    <w:next w:val="1ai"/>
    <w:semiHidden/>
    <w:rsid w:val="00F03103"/>
  </w:style>
  <w:style w:type="numbering" w:customStyle="1" w:styleId="11f5">
    <w:name w:val="Статья / Раздел11"/>
    <w:basedOn w:val="afd"/>
    <w:next w:val="affff1"/>
    <w:uiPriority w:val="99"/>
    <w:semiHidden/>
    <w:rsid w:val="00F03103"/>
  </w:style>
  <w:style w:type="numbering" w:customStyle="1" w:styleId="4110">
    <w:name w:val="Стиль411"/>
    <w:rsid w:val="00F03103"/>
  </w:style>
  <w:style w:type="numbering" w:customStyle="1" w:styleId="5110">
    <w:name w:val="Стиль511"/>
    <w:rsid w:val="00F03103"/>
  </w:style>
  <w:style w:type="numbering" w:customStyle="1" w:styleId="6110">
    <w:name w:val="Стиль611"/>
    <w:rsid w:val="00F03103"/>
  </w:style>
  <w:style w:type="numbering" w:customStyle="1" w:styleId="7110">
    <w:name w:val="Стиль711"/>
    <w:rsid w:val="00F03103"/>
  </w:style>
  <w:style w:type="numbering" w:customStyle="1" w:styleId="8110">
    <w:name w:val="Стиль811"/>
    <w:rsid w:val="00F03103"/>
  </w:style>
  <w:style w:type="numbering" w:customStyle="1" w:styleId="9110">
    <w:name w:val="Стиль911"/>
    <w:rsid w:val="00F03103"/>
  </w:style>
  <w:style w:type="numbering" w:customStyle="1" w:styleId="1011">
    <w:name w:val="Стиль1011"/>
    <w:rsid w:val="00F03103"/>
  </w:style>
  <w:style w:type="numbering" w:customStyle="1" w:styleId="1111">
    <w:name w:val="Стиль1111"/>
    <w:rsid w:val="00F03103"/>
  </w:style>
  <w:style w:type="numbering" w:customStyle="1" w:styleId="1211">
    <w:name w:val="Стиль1211"/>
    <w:rsid w:val="00F03103"/>
  </w:style>
  <w:style w:type="numbering" w:customStyle="1" w:styleId="1311">
    <w:name w:val="Стиль1311"/>
    <w:rsid w:val="00F03103"/>
  </w:style>
  <w:style w:type="numbering" w:customStyle="1" w:styleId="1411">
    <w:name w:val="Стиль1411"/>
    <w:rsid w:val="00F03103"/>
  </w:style>
  <w:style w:type="numbering" w:customStyle="1" w:styleId="1511">
    <w:name w:val="Стиль1511"/>
    <w:rsid w:val="00F03103"/>
  </w:style>
  <w:style w:type="numbering" w:customStyle="1" w:styleId="1611">
    <w:name w:val="Стиль1611"/>
    <w:rsid w:val="00F03103"/>
  </w:style>
  <w:style w:type="numbering" w:customStyle="1" w:styleId="1712">
    <w:name w:val="Стиль1712"/>
    <w:rsid w:val="00F03103"/>
  </w:style>
  <w:style w:type="numbering" w:customStyle="1" w:styleId="1811">
    <w:name w:val="Стиль1811"/>
    <w:rsid w:val="00F03103"/>
  </w:style>
  <w:style w:type="numbering" w:customStyle="1" w:styleId="1911">
    <w:name w:val="Стиль1911"/>
    <w:rsid w:val="00F03103"/>
  </w:style>
  <w:style w:type="numbering" w:customStyle="1" w:styleId="2011">
    <w:name w:val="Стиль2011"/>
    <w:rsid w:val="00F03103"/>
  </w:style>
  <w:style w:type="numbering" w:customStyle="1" w:styleId="21110">
    <w:name w:val="Стиль2111"/>
    <w:rsid w:val="00F03103"/>
  </w:style>
  <w:style w:type="numbering" w:customStyle="1" w:styleId="22110">
    <w:name w:val="Стиль2211"/>
    <w:rsid w:val="00F03103"/>
  </w:style>
  <w:style w:type="numbering" w:customStyle="1" w:styleId="2311">
    <w:name w:val="Стиль2311"/>
    <w:rsid w:val="00F03103"/>
  </w:style>
  <w:style w:type="numbering" w:customStyle="1" w:styleId="2411">
    <w:name w:val="Стиль2411"/>
    <w:rsid w:val="00F03103"/>
  </w:style>
  <w:style w:type="numbering" w:customStyle="1" w:styleId="2511">
    <w:name w:val="Стиль2511"/>
    <w:rsid w:val="00F03103"/>
  </w:style>
  <w:style w:type="table" w:customStyle="1" w:styleId="1fffa">
    <w:name w:val="Светлая заливка1"/>
    <w:basedOn w:val="afc"/>
    <w:uiPriority w:val="60"/>
    <w:rsid w:val="00F0310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6">
    <w:name w:val="Светлая заливка11"/>
    <w:basedOn w:val="afc"/>
    <w:uiPriority w:val="60"/>
    <w:rsid w:val="00F0310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ffff4">
    <w:name w:val="Таблица шапка"/>
    <w:basedOn w:val="afa"/>
    <w:uiPriority w:val="99"/>
    <w:qFormat/>
    <w:rsid w:val="00F03103"/>
    <w:pPr>
      <w:keepNext/>
      <w:spacing w:before="40" w:after="40"/>
      <w:ind w:left="57" w:right="57"/>
      <w:jc w:val="left"/>
    </w:pPr>
    <w:rPr>
      <w:sz w:val="18"/>
      <w:szCs w:val="18"/>
    </w:rPr>
  </w:style>
  <w:style w:type="numbering" w:customStyle="1" w:styleId="11111121">
    <w:name w:val="1 / 1.1 / 1.1.121"/>
    <w:basedOn w:val="afd"/>
    <w:next w:val="111111"/>
    <w:semiHidden/>
    <w:rsid w:val="00F03103"/>
  </w:style>
  <w:style w:type="numbering" w:customStyle="1" w:styleId="1ai21">
    <w:name w:val="1 / a / i21"/>
    <w:basedOn w:val="afd"/>
    <w:next w:val="1ai"/>
    <w:semiHidden/>
    <w:rsid w:val="00F03103"/>
  </w:style>
  <w:style w:type="numbering" w:customStyle="1" w:styleId="21f2">
    <w:name w:val="Статья / Раздел21"/>
    <w:basedOn w:val="afd"/>
    <w:next w:val="affff1"/>
    <w:rsid w:val="00F03103"/>
  </w:style>
  <w:style w:type="numbering" w:customStyle="1" w:styleId="4210">
    <w:name w:val="Стиль421"/>
    <w:rsid w:val="00F03103"/>
  </w:style>
  <w:style w:type="numbering" w:customStyle="1" w:styleId="5210">
    <w:name w:val="Стиль521"/>
    <w:rsid w:val="00F03103"/>
  </w:style>
  <w:style w:type="numbering" w:customStyle="1" w:styleId="6210">
    <w:name w:val="Стиль621"/>
    <w:rsid w:val="00F03103"/>
  </w:style>
  <w:style w:type="numbering" w:customStyle="1" w:styleId="7210">
    <w:name w:val="Стиль721"/>
    <w:rsid w:val="00F03103"/>
  </w:style>
  <w:style w:type="numbering" w:customStyle="1" w:styleId="8210">
    <w:name w:val="Стиль821"/>
    <w:rsid w:val="00F03103"/>
  </w:style>
  <w:style w:type="numbering" w:customStyle="1" w:styleId="921">
    <w:name w:val="Стиль921"/>
    <w:rsid w:val="00F03103"/>
  </w:style>
  <w:style w:type="numbering" w:customStyle="1" w:styleId="1021">
    <w:name w:val="Стиль1021"/>
    <w:rsid w:val="00F03103"/>
  </w:style>
  <w:style w:type="numbering" w:customStyle="1" w:styleId="11210">
    <w:name w:val="Стиль1121"/>
    <w:rsid w:val="00F03103"/>
  </w:style>
  <w:style w:type="numbering" w:customStyle="1" w:styleId="1221">
    <w:name w:val="Стиль1221"/>
    <w:rsid w:val="00F03103"/>
  </w:style>
  <w:style w:type="numbering" w:customStyle="1" w:styleId="1321">
    <w:name w:val="Стиль1321"/>
    <w:rsid w:val="00F03103"/>
  </w:style>
  <w:style w:type="numbering" w:customStyle="1" w:styleId="1421">
    <w:name w:val="Стиль1421"/>
    <w:rsid w:val="00F03103"/>
  </w:style>
  <w:style w:type="numbering" w:customStyle="1" w:styleId="1521">
    <w:name w:val="Стиль1521"/>
    <w:rsid w:val="00F03103"/>
  </w:style>
  <w:style w:type="numbering" w:customStyle="1" w:styleId="1621">
    <w:name w:val="Стиль1621"/>
    <w:rsid w:val="00F03103"/>
  </w:style>
  <w:style w:type="numbering" w:customStyle="1" w:styleId="1721">
    <w:name w:val="Стиль1721"/>
    <w:rsid w:val="00F03103"/>
  </w:style>
  <w:style w:type="numbering" w:customStyle="1" w:styleId="1821">
    <w:name w:val="Стиль1821"/>
    <w:rsid w:val="00F03103"/>
  </w:style>
  <w:style w:type="numbering" w:customStyle="1" w:styleId="1921">
    <w:name w:val="Стиль1921"/>
    <w:rsid w:val="00F03103"/>
  </w:style>
  <w:style w:type="numbering" w:customStyle="1" w:styleId="2021">
    <w:name w:val="Стиль2021"/>
    <w:rsid w:val="00F03103"/>
  </w:style>
  <w:style w:type="numbering" w:customStyle="1" w:styleId="21210">
    <w:name w:val="Стиль2121"/>
    <w:rsid w:val="00F03103"/>
  </w:style>
  <w:style w:type="numbering" w:customStyle="1" w:styleId="2221">
    <w:name w:val="Стиль2221"/>
    <w:rsid w:val="00F03103"/>
  </w:style>
  <w:style w:type="numbering" w:customStyle="1" w:styleId="2321">
    <w:name w:val="Стиль2321"/>
    <w:rsid w:val="00F03103"/>
  </w:style>
  <w:style w:type="numbering" w:customStyle="1" w:styleId="2421">
    <w:name w:val="Стиль2421"/>
    <w:rsid w:val="00F03103"/>
  </w:style>
  <w:style w:type="numbering" w:customStyle="1" w:styleId="2521">
    <w:name w:val="Стиль2521"/>
    <w:rsid w:val="00F03103"/>
  </w:style>
  <w:style w:type="numbering" w:customStyle="1" w:styleId="2431">
    <w:name w:val="Стиль2431"/>
    <w:rsid w:val="00F03103"/>
  </w:style>
  <w:style w:type="numbering" w:customStyle="1" w:styleId="11111131">
    <w:name w:val="1 / 1.1 / 1.1.131"/>
    <w:basedOn w:val="afd"/>
    <w:next w:val="111111"/>
    <w:rsid w:val="00F03103"/>
    <w:pPr>
      <w:numPr>
        <w:numId w:val="59"/>
      </w:numPr>
    </w:pPr>
  </w:style>
  <w:style w:type="numbering" w:customStyle="1" w:styleId="1ai31">
    <w:name w:val="1 / a / i31"/>
    <w:basedOn w:val="afd"/>
    <w:next w:val="1ai"/>
    <w:semiHidden/>
    <w:rsid w:val="00F03103"/>
  </w:style>
  <w:style w:type="numbering" w:customStyle="1" w:styleId="319">
    <w:name w:val="Статья / Раздел31"/>
    <w:basedOn w:val="afd"/>
    <w:next w:val="affff1"/>
    <w:semiHidden/>
    <w:rsid w:val="00F03103"/>
  </w:style>
  <w:style w:type="numbering" w:customStyle="1" w:styleId="4320">
    <w:name w:val="Стиль432"/>
    <w:rsid w:val="00F03103"/>
  </w:style>
  <w:style w:type="numbering" w:customStyle="1" w:styleId="5310">
    <w:name w:val="Стиль531"/>
    <w:rsid w:val="00F03103"/>
  </w:style>
  <w:style w:type="numbering" w:customStyle="1" w:styleId="631">
    <w:name w:val="Стиль631"/>
    <w:rsid w:val="00F03103"/>
  </w:style>
  <w:style w:type="numbering" w:customStyle="1" w:styleId="7310">
    <w:name w:val="Стиль731"/>
    <w:rsid w:val="00F03103"/>
  </w:style>
  <w:style w:type="numbering" w:customStyle="1" w:styleId="8310">
    <w:name w:val="Стиль831"/>
    <w:rsid w:val="00F03103"/>
  </w:style>
  <w:style w:type="numbering" w:customStyle="1" w:styleId="931">
    <w:name w:val="Стиль931"/>
    <w:rsid w:val="00F03103"/>
  </w:style>
  <w:style w:type="numbering" w:customStyle="1" w:styleId="1031">
    <w:name w:val="Стиль1031"/>
    <w:rsid w:val="00F03103"/>
  </w:style>
  <w:style w:type="numbering" w:customStyle="1" w:styleId="1131">
    <w:name w:val="Стиль1131"/>
    <w:rsid w:val="00F03103"/>
  </w:style>
  <w:style w:type="numbering" w:customStyle="1" w:styleId="1231">
    <w:name w:val="Стиль1231"/>
    <w:rsid w:val="00F03103"/>
  </w:style>
  <w:style w:type="numbering" w:customStyle="1" w:styleId="1331">
    <w:name w:val="Стиль1331"/>
    <w:rsid w:val="00F03103"/>
  </w:style>
  <w:style w:type="numbering" w:customStyle="1" w:styleId="1431">
    <w:name w:val="Стиль1431"/>
    <w:rsid w:val="00F03103"/>
  </w:style>
  <w:style w:type="numbering" w:customStyle="1" w:styleId="1531">
    <w:name w:val="Стиль1531"/>
    <w:rsid w:val="00F03103"/>
  </w:style>
  <w:style w:type="numbering" w:customStyle="1" w:styleId="1631">
    <w:name w:val="Стиль1631"/>
    <w:rsid w:val="00F03103"/>
  </w:style>
  <w:style w:type="numbering" w:customStyle="1" w:styleId="1731">
    <w:name w:val="Стиль1731"/>
    <w:rsid w:val="00F03103"/>
  </w:style>
  <w:style w:type="numbering" w:customStyle="1" w:styleId="1831">
    <w:name w:val="Стиль1831"/>
    <w:rsid w:val="00F03103"/>
  </w:style>
  <w:style w:type="numbering" w:customStyle="1" w:styleId="1931">
    <w:name w:val="Стиль1931"/>
    <w:rsid w:val="00F03103"/>
  </w:style>
  <w:style w:type="numbering" w:customStyle="1" w:styleId="2031">
    <w:name w:val="Стиль2031"/>
    <w:rsid w:val="00F03103"/>
  </w:style>
  <w:style w:type="numbering" w:customStyle="1" w:styleId="2131">
    <w:name w:val="Стиль2131"/>
    <w:rsid w:val="00F03103"/>
  </w:style>
  <w:style w:type="numbering" w:customStyle="1" w:styleId="2231">
    <w:name w:val="Стиль2231"/>
    <w:rsid w:val="00F03103"/>
  </w:style>
  <w:style w:type="numbering" w:customStyle="1" w:styleId="2331">
    <w:name w:val="Стиль2331"/>
    <w:rsid w:val="00F03103"/>
  </w:style>
  <w:style w:type="numbering" w:customStyle="1" w:styleId="2441">
    <w:name w:val="Стиль2441"/>
    <w:rsid w:val="00F03103"/>
  </w:style>
  <w:style w:type="numbering" w:customStyle="1" w:styleId="2531">
    <w:name w:val="Стиль2531"/>
    <w:rsid w:val="00F03103"/>
  </w:style>
  <w:style w:type="numbering" w:customStyle="1" w:styleId="11111141">
    <w:name w:val="1 / 1.1 / 1.1.141"/>
    <w:basedOn w:val="afd"/>
    <w:next w:val="111111"/>
    <w:rsid w:val="00F03103"/>
  </w:style>
  <w:style w:type="numbering" w:customStyle="1" w:styleId="1ai41">
    <w:name w:val="1 / a / i41"/>
    <w:basedOn w:val="afd"/>
    <w:next w:val="1ai"/>
    <w:rsid w:val="00F03103"/>
  </w:style>
  <w:style w:type="numbering" w:customStyle="1" w:styleId="417">
    <w:name w:val="Статья / Раздел41"/>
    <w:basedOn w:val="afd"/>
    <w:next w:val="affff1"/>
    <w:semiHidden/>
    <w:rsid w:val="00F03103"/>
  </w:style>
  <w:style w:type="numbering" w:customStyle="1" w:styleId="441">
    <w:name w:val="Стиль441"/>
    <w:rsid w:val="00F03103"/>
    <w:pPr>
      <w:numPr>
        <w:numId w:val="18"/>
      </w:numPr>
    </w:pPr>
  </w:style>
  <w:style w:type="numbering" w:customStyle="1" w:styleId="541">
    <w:name w:val="Стиль541"/>
    <w:rsid w:val="00F03103"/>
  </w:style>
  <w:style w:type="numbering" w:customStyle="1" w:styleId="641">
    <w:name w:val="Стиль641"/>
    <w:rsid w:val="00F03103"/>
    <w:pPr>
      <w:numPr>
        <w:numId w:val="20"/>
      </w:numPr>
    </w:pPr>
  </w:style>
  <w:style w:type="numbering" w:customStyle="1" w:styleId="741">
    <w:name w:val="Стиль741"/>
    <w:rsid w:val="00F03103"/>
    <w:pPr>
      <w:numPr>
        <w:numId w:val="21"/>
      </w:numPr>
    </w:pPr>
  </w:style>
  <w:style w:type="numbering" w:customStyle="1" w:styleId="841">
    <w:name w:val="Стиль841"/>
    <w:rsid w:val="00F03103"/>
    <w:pPr>
      <w:numPr>
        <w:numId w:val="22"/>
      </w:numPr>
    </w:pPr>
  </w:style>
  <w:style w:type="numbering" w:customStyle="1" w:styleId="941">
    <w:name w:val="Стиль941"/>
    <w:rsid w:val="00F03103"/>
    <w:pPr>
      <w:numPr>
        <w:numId w:val="23"/>
      </w:numPr>
    </w:pPr>
  </w:style>
  <w:style w:type="numbering" w:customStyle="1" w:styleId="1041">
    <w:name w:val="Стиль1041"/>
    <w:rsid w:val="00F03103"/>
    <w:pPr>
      <w:numPr>
        <w:numId w:val="24"/>
      </w:numPr>
    </w:pPr>
  </w:style>
  <w:style w:type="numbering" w:customStyle="1" w:styleId="1141">
    <w:name w:val="Стиль1141"/>
    <w:rsid w:val="00F03103"/>
    <w:pPr>
      <w:numPr>
        <w:numId w:val="87"/>
      </w:numPr>
    </w:pPr>
  </w:style>
  <w:style w:type="numbering" w:customStyle="1" w:styleId="1241">
    <w:name w:val="Стиль1241"/>
    <w:rsid w:val="00F03103"/>
    <w:pPr>
      <w:numPr>
        <w:numId w:val="25"/>
      </w:numPr>
    </w:pPr>
  </w:style>
  <w:style w:type="numbering" w:customStyle="1" w:styleId="1341">
    <w:name w:val="Стиль1341"/>
    <w:rsid w:val="00F03103"/>
  </w:style>
  <w:style w:type="numbering" w:customStyle="1" w:styleId="1441">
    <w:name w:val="Стиль1441"/>
    <w:rsid w:val="00F03103"/>
    <w:pPr>
      <w:numPr>
        <w:numId w:val="27"/>
      </w:numPr>
    </w:pPr>
  </w:style>
  <w:style w:type="numbering" w:customStyle="1" w:styleId="1541">
    <w:name w:val="Стиль1541"/>
    <w:rsid w:val="00F03103"/>
    <w:pPr>
      <w:numPr>
        <w:numId w:val="28"/>
      </w:numPr>
    </w:pPr>
  </w:style>
  <w:style w:type="numbering" w:customStyle="1" w:styleId="1641">
    <w:name w:val="Стиль1641"/>
    <w:rsid w:val="00F03103"/>
    <w:pPr>
      <w:numPr>
        <w:numId w:val="29"/>
      </w:numPr>
    </w:pPr>
  </w:style>
  <w:style w:type="numbering" w:customStyle="1" w:styleId="1741">
    <w:name w:val="Стиль1741"/>
    <w:rsid w:val="00F03103"/>
    <w:pPr>
      <w:numPr>
        <w:numId w:val="30"/>
      </w:numPr>
    </w:pPr>
  </w:style>
  <w:style w:type="numbering" w:customStyle="1" w:styleId="1841">
    <w:name w:val="Стиль1841"/>
    <w:rsid w:val="00F03103"/>
    <w:pPr>
      <w:numPr>
        <w:numId w:val="31"/>
      </w:numPr>
    </w:pPr>
  </w:style>
  <w:style w:type="numbering" w:customStyle="1" w:styleId="1941">
    <w:name w:val="Стиль1941"/>
    <w:rsid w:val="00F03103"/>
    <w:pPr>
      <w:numPr>
        <w:numId w:val="32"/>
      </w:numPr>
    </w:pPr>
  </w:style>
  <w:style w:type="numbering" w:customStyle="1" w:styleId="2041">
    <w:name w:val="Стиль2041"/>
    <w:rsid w:val="00F03103"/>
    <w:pPr>
      <w:numPr>
        <w:numId w:val="33"/>
      </w:numPr>
    </w:pPr>
  </w:style>
  <w:style w:type="numbering" w:customStyle="1" w:styleId="2141">
    <w:name w:val="Стиль2141"/>
    <w:rsid w:val="00F03103"/>
  </w:style>
  <w:style w:type="numbering" w:customStyle="1" w:styleId="2241">
    <w:name w:val="Стиль2241"/>
    <w:rsid w:val="00F03103"/>
    <w:pPr>
      <w:numPr>
        <w:numId w:val="35"/>
      </w:numPr>
    </w:pPr>
  </w:style>
  <w:style w:type="numbering" w:customStyle="1" w:styleId="2341">
    <w:name w:val="Стиль2341"/>
    <w:rsid w:val="00F03103"/>
    <w:pPr>
      <w:numPr>
        <w:numId w:val="36"/>
      </w:numPr>
    </w:pPr>
  </w:style>
  <w:style w:type="numbering" w:customStyle="1" w:styleId="245">
    <w:name w:val="Стиль245"/>
    <w:rsid w:val="00F03103"/>
    <w:pPr>
      <w:numPr>
        <w:numId w:val="37"/>
      </w:numPr>
    </w:pPr>
  </w:style>
  <w:style w:type="numbering" w:customStyle="1" w:styleId="2541">
    <w:name w:val="Стиль2541"/>
    <w:rsid w:val="00F03103"/>
  </w:style>
  <w:style w:type="character" w:customStyle="1" w:styleId="1fffb">
    <w:name w:val="Верхний колонтитул Знак1"/>
    <w:aliases w:val="ho Знак1,header odd Знак1,first Знак1,heading one Знак1,h Знак2,h Знак Знак1,הנדון Знак1,hd Знак1,Согласовано и Утверждено Знак1"/>
    <w:uiPriority w:val="99"/>
    <w:rsid w:val="00F03103"/>
    <w:rPr>
      <w:rFonts w:ascii="Times New Roman" w:eastAsia="Times New Roman" w:hAnsi="Times New Roman"/>
      <w:sz w:val="24"/>
      <w:szCs w:val="24"/>
    </w:rPr>
  </w:style>
  <w:style w:type="character" w:customStyle="1" w:styleId="1fffc">
    <w:name w:val="Нижний колонтитул Знак1"/>
    <w:uiPriority w:val="99"/>
    <w:semiHidden/>
    <w:rsid w:val="00F03103"/>
    <w:rPr>
      <w:rFonts w:ascii="Times New Roman" w:eastAsia="Times New Roman" w:hAnsi="Times New Roman"/>
      <w:sz w:val="24"/>
      <w:szCs w:val="24"/>
    </w:rPr>
  </w:style>
  <w:style w:type="character" w:customStyle="1" w:styleId="31a">
    <w:name w:val="Основной текст 3 Знак1"/>
    <w:uiPriority w:val="99"/>
    <w:locked/>
    <w:rsid w:val="00F03103"/>
    <w:rPr>
      <w:sz w:val="16"/>
      <w:szCs w:val="16"/>
    </w:rPr>
  </w:style>
  <w:style w:type="paragraph" w:customStyle="1" w:styleId="affffffffff5">
    <w:name w:val="Знак Знак Знак Знак Знак Знак Знак Знак Знак Знак Знак Знак Знак Знак Знак Знак"/>
    <w:basedOn w:val="afa"/>
    <w:qFormat/>
    <w:rsid w:val="00F03103"/>
    <w:pPr>
      <w:spacing w:after="160" w:line="240" w:lineRule="exact"/>
      <w:jc w:val="left"/>
    </w:pPr>
    <w:rPr>
      <w:rFonts w:ascii="Verdana" w:hAnsi="Verdana"/>
      <w:lang w:val="en-US" w:eastAsia="en-US"/>
    </w:rPr>
  </w:style>
  <w:style w:type="paragraph" w:customStyle="1" w:styleId="15110">
    <w:name w:val="Стиль Стиль15 + 11 пт"/>
    <w:basedOn w:val="afa"/>
    <w:autoRedefine/>
    <w:qFormat/>
    <w:rsid w:val="00F03103"/>
    <w:pPr>
      <w:widowControl w:val="0"/>
      <w:tabs>
        <w:tab w:val="num" w:pos="1419"/>
        <w:tab w:val="num" w:pos="1588"/>
        <w:tab w:val="num" w:pos="1800"/>
      </w:tabs>
      <w:spacing w:before="120" w:after="0" w:line="288" w:lineRule="auto"/>
      <w:ind w:left="34"/>
    </w:pPr>
    <w:rPr>
      <w:sz w:val="22"/>
      <w:szCs w:val="22"/>
    </w:rPr>
  </w:style>
  <w:style w:type="paragraph" w:customStyle="1" w:styleId="1fffd">
    <w:name w:val="Знак1 Знак Знак Знак Знак Знак Знак Знак Знак Знак Знак Знак"/>
    <w:basedOn w:val="afa"/>
    <w:next w:val="2b"/>
    <w:autoRedefine/>
    <w:qFormat/>
    <w:rsid w:val="00F03103"/>
    <w:pPr>
      <w:spacing w:after="160" w:line="240" w:lineRule="exact"/>
      <w:jc w:val="left"/>
    </w:pPr>
    <w:rPr>
      <w:szCs w:val="20"/>
      <w:lang w:val="en-US" w:eastAsia="en-US"/>
    </w:rPr>
  </w:style>
  <w:style w:type="paragraph" w:customStyle="1" w:styleId="2ffff1">
    <w:name w:val="Знак Знак Знак Знак Знак Знак Знак Знак Знак Знак2"/>
    <w:basedOn w:val="afa"/>
    <w:qFormat/>
    <w:rsid w:val="00F03103"/>
    <w:pPr>
      <w:spacing w:after="160" w:line="240" w:lineRule="exact"/>
    </w:pPr>
    <w:rPr>
      <w:rFonts w:ascii="Verdana" w:hAnsi="Verdana"/>
      <w:sz w:val="22"/>
      <w:szCs w:val="20"/>
      <w:lang w:val="en-US" w:eastAsia="en-US"/>
    </w:rPr>
  </w:style>
  <w:style w:type="numbering" w:customStyle="1" w:styleId="11f7">
    <w:name w:val="Нет списка11"/>
    <w:next w:val="afd"/>
    <w:semiHidden/>
    <w:unhideWhenUsed/>
    <w:rsid w:val="00F03103"/>
  </w:style>
  <w:style w:type="paragraph" w:customStyle="1" w:styleId="D2CC0B6B44A644CB9165D72AE26434DF">
    <w:name w:val="D2CC0B6B44A644CB9165D72AE26434DF"/>
    <w:qFormat/>
    <w:rsid w:val="00F03103"/>
    <w:pPr>
      <w:spacing w:after="200" w:line="276" w:lineRule="auto"/>
    </w:pPr>
    <w:rPr>
      <w:rFonts w:ascii="Calibri" w:hAnsi="Calibri"/>
      <w:sz w:val="22"/>
      <w:szCs w:val="22"/>
    </w:rPr>
  </w:style>
  <w:style w:type="character" w:customStyle="1" w:styleId="3fff">
    <w:name w:val="Основной текст Знак3"/>
    <w:aliases w:val="Знак2 Знак2,body text Знак2,A=&gt;2=&gt;9 B5:AB Знак2,Body Text Char Знак11,Список 1 Знак11,бпОсновной текст Знак11,Знак1 Знак11,Основной текст Знак Знак Знак Знак21,Основной текст Знак Знак Знак Знак Знак11,body text Знак Знак Знак1"/>
    <w:uiPriority w:val="99"/>
    <w:rsid w:val="00F03103"/>
    <w:rPr>
      <w:rFonts w:cs="Gulim"/>
      <w:color w:val="000000"/>
      <w:sz w:val="24"/>
      <w:szCs w:val="24"/>
    </w:rPr>
  </w:style>
  <w:style w:type="character" w:customStyle="1" w:styleId="4fc">
    <w:name w:val="Основной текст (4)_"/>
    <w:link w:val="418"/>
    <w:uiPriority w:val="99"/>
    <w:locked/>
    <w:rsid w:val="00F03103"/>
    <w:rPr>
      <w:noProof/>
      <w:sz w:val="133"/>
      <w:szCs w:val="133"/>
      <w:shd w:val="clear" w:color="auto" w:fill="FFFFFF"/>
    </w:rPr>
  </w:style>
  <w:style w:type="character" w:customStyle="1" w:styleId="4fd">
    <w:name w:val="Основной текст (4)"/>
    <w:uiPriority w:val="99"/>
    <w:rsid w:val="00F03103"/>
  </w:style>
  <w:style w:type="character" w:customStyle="1" w:styleId="425">
    <w:name w:val="Основной текст (4)2"/>
    <w:uiPriority w:val="99"/>
    <w:rsid w:val="00F03103"/>
  </w:style>
  <w:style w:type="character" w:customStyle="1" w:styleId="6b">
    <w:name w:val="Основной текст (6)_"/>
    <w:link w:val="612"/>
    <w:uiPriority w:val="99"/>
    <w:locked/>
    <w:rsid w:val="00F03103"/>
    <w:rPr>
      <w:i/>
      <w:iCs/>
      <w:spacing w:val="-30"/>
      <w:sz w:val="65"/>
      <w:szCs w:val="65"/>
      <w:shd w:val="clear" w:color="auto" w:fill="FFFFFF"/>
      <w:lang w:val="en-US" w:eastAsia="en-US"/>
    </w:rPr>
  </w:style>
  <w:style w:type="character" w:customStyle="1" w:styleId="6c">
    <w:name w:val="Основной текст (6)"/>
    <w:uiPriority w:val="99"/>
    <w:rsid w:val="00F03103"/>
  </w:style>
  <w:style w:type="character" w:customStyle="1" w:styleId="1fffe">
    <w:name w:val="Основной текст + Полужирный1"/>
    <w:uiPriority w:val="99"/>
    <w:rsid w:val="00F03103"/>
    <w:rPr>
      <w:rFonts w:ascii="Times New Roman" w:hAnsi="Times New Roman" w:cs="Times New Roman"/>
      <w:b/>
      <w:bCs/>
      <w:color w:val="000000"/>
      <w:spacing w:val="0"/>
      <w:sz w:val="22"/>
      <w:szCs w:val="22"/>
    </w:rPr>
  </w:style>
  <w:style w:type="character" w:customStyle="1" w:styleId="3fff0">
    <w:name w:val="Основной текст (3) + Не курсив"/>
    <w:uiPriority w:val="99"/>
    <w:rsid w:val="00F03103"/>
    <w:rPr>
      <w:rFonts w:ascii="Times New Roman" w:hAnsi="Times New Roman"/>
      <w:b w:val="0"/>
      <w:bCs w:val="0"/>
      <w:i/>
      <w:iCs/>
      <w:sz w:val="22"/>
      <w:szCs w:val="22"/>
      <w:shd w:val="clear" w:color="auto" w:fill="FFFFFF"/>
    </w:rPr>
  </w:style>
  <w:style w:type="character" w:customStyle="1" w:styleId="31b">
    <w:name w:val="Основной текст (3) + Не курсив1"/>
    <w:uiPriority w:val="99"/>
    <w:rsid w:val="00F03103"/>
    <w:rPr>
      <w:rFonts w:ascii="Times New Roman" w:hAnsi="Times New Roman"/>
      <w:b w:val="0"/>
      <w:bCs w:val="0"/>
      <w:i/>
      <w:iCs/>
      <w:sz w:val="22"/>
      <w:szCs w:val="22"/>
      <w:shd w:val="clear" w:color="auto" w:fill="FFFFFF"/>
    </w:rPr>
  </w:style>
  <w:style w:type="character" w:customStyle="1" w:styleId="5f5">
    <w:name w:val="Основной текст (5)_"/>
    <w:link w:val="515"/>
    <w:uiPriority w:val="99"/>
    <w:locked/>
    <w:rsid w:val="00F03103"/>
    <w:rPr>
      <w:noProof/>
      <w:sz w:val="323"/>
      <w:szCs w:val="323"/>
      <w:shd w:val="clear" w:color="auto" w:fill="FFFFFF"/>
    </w:rPr>
  </w:style>
  <w:style w:type="character" w:customStyle="1" w:styleId="5f6">
    <w:name w:val="Основной текст (5)"/>
    <w:uiPriority w:val="99"/>
    <w:rsid w:val="00F03103"/>
  </w:style>
  <w:style w:type="paragraph" w:customStyle="1" w:styleId="418">
    <w:name w:val="Основной текст (4)1"/>
    <w:basedOn w:val="afa"/>
    <w:link w:val="4fc"/>
    <w:uiPriority w:val="99"/>
    <w:qFormat/>
    <w:rsid w:val="00F03103"/>
    <w:pPr>
      <w:shd w:val="clear" w:color="auto" w:fill="FFFFFF"/>
      <w:spacing w:after="0" w:line="240" w:lineRule="atLeast"/>
    </w:pPr>
    <w:rPr>
      <w:noProof/>
      <w:sz w:val="133"/>
      <w:szCs w:val="133"/>
      <w:lang w:val="x-none" w:eastAsia="x-none"/>
    </w:rPr>
  </w:style>
  <w:style w:type="paragraph" w:customStyle="1" w:styleId="612">
    <w:name w:val="Основной текст (6)1"/>
    <w:basedOn w:val="afa"/>
    <w:link w:val="6b"/>
    <w:uiPriority w:val="99"/>
    <w:qFormat/>
    <w:rsid w:val="00F03103"/>
    <w:pPr>
      <w:shd w:val="clear" w:color="auto" w:fill="FFFFFF"/>
      <w:spacing w:after="0" w:line="240" w:lineRule="atLeast"/>
      <w:jc w:val="left"/>
    </w:pPr>
    <w:rPr>
      <w:i/>
      <w:iCs/>
      <w:spacing w:val="-30"/>
      <w:sz w:val="65"/>
      <w:szCs w:val="65"/>
      <w:lang w:val="en-US" w:eastAsia="en-US"/>
    </w:rPr>
  </w:style>
  <w:style w:type="paragraph" w:customStyle="1" w:styleId="515">
    <w:name w:val="Основной текст (5)1"/>
    <w:basedOn w:val="afa"/>
    <w:link w:val="5f5"/>
    <w:uiPriority w:val="99"/>
    <w:qFormat/>
    <w:rsid w:val="00F03103"/>
    <w:pPr>
      <w:shd w:val="clear" w:color="auto" w:fill="FFFFFF"/>
      <w:spacing w:before="960" w:after="0" w:line="240" w:lineRule="atLeast"/>
      <w:jc w:val="left"/>
    </w:pPr>
    <w:rPr>
      <w:noProof/>
      <w:sz w:val="323"/>
      <w:szCs w:val="323"/>
      <w:lang w:val="x-none" w:eastAsia="x-none"/>
    </w:rPr>
  </w:style>
  <w:style w:type="paragraph" w:customStyle="1" w:styleId="1ffff">
    <w:name w:val="Знак Знак Знак Знак Знак Знак1"/>
    <w:basedOn w:val="afa"/>
    <w:uiPriority w:val="99"/>
    <w:qFormat/>
    <w:rsid w:val="00F03103"/>
    <w:pPr>
      <w:spacing w:after="160" w:line="240" w:lineRule="exact"/>
    </w:pPr>
    <w:rPr>
      <w:rFonts w:ascii="Verdana" w:eastAsia="Gulim" w:hAnsi="Verdana"/>
      <w:sz w:val="22"/>
      <w:szCs w:val="20"/>
      <w:lang w:val="en-US" w:eastAsia="en-US"/>
    </w:rPr>
  </w:style>
  <w:style w:type="character" w:customStyle="1" w:styleId="419">
    <w:name w:val="Знак Знак41"/>
    <w:uiPriority w:val="99"/>
    <w:semiHidden/>
    <w:rsid w:val="00F03103"/>
    <w:rPr>
      <w:lang w:val="ru-RU" w:eastAsia="ru-RU"/>
    </w:rPr>
  </w:style>
  <w:style w:type="paragraph" w:customStyle="1" w:styleId="31c">
    <w:name w:val="Знак31"/>
    <w:basedOn w:val="afa"/>
    <w:uiPriority w:val="99"/>
    <w:qFormat/>
    <w:rsid w:val="00F03103"/>
    <w:pPr>
      <w:spacing w:after="160" w:line="240" w:lineRule="exact"/>
    </w:pPr>
    <w:rPr>
      <w:rFonts w:ascii="Verdana" w:eastAsia="Gulim" w:hAnsi="Verdana" w:cs="Verdana"/>
      <w:sz w:val="22"/>
      <w:szCs w:val="22"/>
      <w:lang w:val="en-US" w:eastAsia="en-US"/>
    </w:rPr>
  </w:style>
  <w:style w:type="table" w:customStyle="1" w:styleId="11f8">
    <w:name w:val="Сетка таблицы11"/>
    <w:basedOn w:val="afc"/>
    <w:next w:val="afff3"/>
    <w:uiPriority w:val="99"/>
    <w:rsid w:val="00F03103"/>
    <w:rPr>
      <w:rFonts w:ascii="Gulim" w:eastAsia="Gulim" w:hAnsi="Gulim" w:cs="Guli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3">
    <w:name w:val="Нет списка21"/>
    <w:next w:val="afd"/>
    <w:semiHidden/>
    <w:unhideWhenUsed/>
    <w:rsid w:val="00F03103"/>
  </w:style>
  <w:style w:type="table" w:customStyle="1" w:styleId="21f4">
    <w:name w:val="Сетка таблицы21"/>
    <w:basedOn w:val="afc"/>
    <w:next w:val="afff3"/>
    <w:uiPriority w:val="99"/>
    <w:rsid w:val="00F03103"/>
    <w:pPr>
      <w:widowControl w:val="0"/>
      <w:autoSpaceDE w:val="0"/>
      <w:autoSpaceDN w:val="0"/>
      <w:adjustRightInd w:val="0"/>
    </w:pPr>
    <w:rPr>
      <w:rFonts w:eastAsia="Guli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 211"/>
    <w:basedOn w:val="afc"/>
    <w:next w:val="2f8"/>
    <w:uiPriority w:val="99"/>
    <w:rsid w:val="00F03103"/>
    <w:rPr>
      <w:rFonts w:eastAsia="Gulim"/>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c">
    <w:name w:val="Сетка таблицы12"/>
    <w:basedOn w:val="afc"/>
    <w:next w:val="afff3"/>
    <w:uiPriority w:val="99"/>
    <w:rsid w:val="00F03103"/>
    <w:rPr>
      <w:rFonts w:ascii="Gulim" w:eastAsia="Gulim" w:hAnsi="Gulim" w:cs="Guli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f5">
    <w:name w:val="Абзац списка21"/>
    <w:basedOn w:val="afa"/>
    <w:qFormat/>
    <w:rsid w:val="00F03103"/>
    <w:pPr>
      <w:spacing w:after="0"/>
      <w:ind w:left="720" w:firstLine="720"/>
    </w:pPr>
    <w:rPr>
      <w:sz w:val="28"/>
      <w:szCs w:val="28"/>
      <w:lang w:eastAsia="en-US"/>
    </w:rPr>
  </w:style>
  <w:style w:type="paragraph" w:customStyle="1" w:styleId="41a">
    <w:name w:val="Обычный41"/>
    <w:uiPriority w:val="99"/>
    <w:qFormat/>
    <w:rsid w:val="00F03103"/>
    <w:rPr>
      <w:sz w:val="24"/>
      <w:szCs w:val="24"/>
    </w:rPr>
  </w:style>
  <w:style w:type="paragraph" w:customStyle="1" w:styleId="pchartbodycmt">
    <w:name w:val="pchart_bodycmt"/>
    <w:basedOn w:val="afa"/>
    <w:qFormat/>
    <w:rsid w:val="00F03103"/>
    <w:pPr>
      <w:spacing w:before="100" w:beforeAutospacing="1" w:after="100" w:afterAutospacing="1"/>
      <w:jc w:val="left"/>
    </w:pPr>
  </w:style>
  <w:style w:type="character" w:customStyle="1" w:styleId="affff0">
    <w:name w:val="Название объекта Знак"/>
    <w:aliases w:val="Наименование объекта Знак,Название объекта Знак Знак Знак,Название объекта Знак2 Знак Знак Знак,Название объекта Знак Знак1 Знак Знак Знак,Название объекта Знак1 Знак Знак Знак Знак Знак"/>
    <w:link w:val="affff"/>
    <w:uiPriority w:val="99"/>
    <w:rsid w:val="00F03103"/>
    <w:rPr>
      <w:b/>
      <w:sz w:val="28"/>
      <w:szCs w:val="24"/>
    </w:rPr>
  </w:style>
  <w:style w:type="paragraph" w:customStyle="1" w:styleId="1ffff0">
    <w:name w:val="Знак Знак Знак Знак Знак Знак Знак Знак Знак Знак1"/>
    <w:basedOn w:val="afa"/>
    <w:qFormat/>
    <w:rsid w:val="00F03103"/>
    <w:pPr>
      <w:spacing w:after="160" w:line="240" w:lineRule="exact"/>
    </w:pPr>
    <w:rPr>
      <w:rFonts w:ascii="Verdana" w:hAnsi="Verdana"/>
      <w:sz w:val="22"/>
      <w:szCs w:val="20"/>
      <w:lang w:val="en-US" w:eastAsia="en-US"/>
    </w:rPr>
  </w:style>
  <w:style w:type="paragraph" w:customStyle="1" w:styleId="2312">
    <w:name w:val="Основной текст 231"/>
    <w:basedOn w:val="afa"/>
    <w:qFormat/>
    <w:rsid w:val="00F03103"/>
    <w:pPr>
      <w:spacing w:after="0"/>
      <w:ind w:left="1134"/>
      <w:jc w:val="left"/>
    </w:pPr>
    <w:rPr>
      <w:sz w:val="28"/>
      <w:szCs w:val="20"/>
    </w:rPr>
  </w:style>
  <w:style w:type="paragraph" w:customStyle="1" w:styleId="31d">
    <w:name w:val="Обычный31"/>
    <w:qFormat/>
    <w:rsid w:val="00F03103"/>
    <w:pPr>
      <w:jc w:val="both"/>
    </w:pPr>
    <w:rPr>
      <w:rFonts w:ascii="Arial" w:hAnsi="Arial"/>
      <w:sz w:val="28"/>
    </w:rPr>
  </w:style>
  <w:style w:type="table" w:customStyle="1" w:styleId="31e">
    <w:name w:val="Сетка таблицы31"/>
    <w:basedOn w:val="afc"/>
    <w:next w:val="afff3"/>
    <w:rsid w:val="00F03103"/>
    <w:pPr>
      <w:widowControl w:val="0"/>
      <w:autoSpaceDE w:val="0"/>
      <w:autoSpaceDN w:val="0"/>
      <w:adjustRightInd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b">
    <w:name w:val="Сетка таблицы41"/>
    <w:basedOn w:val="afc"/>
    <w:next w:val="afff3"/>
    <w:rsid w:val="00F03103"/>
    <w:pPr>
      <w:widowControl w:val="0"/>
      <w:autoSpaceDE w:val="0"/>
      <w:autoSpaceDN w:val="0"/>
      <w:adjustRightInd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f">
    <w:name w:val="Нет списка31"/>
    <w:next w:val="afd"/>
    <w:semiHidden/>
    <w:unhideWhenUsed/>
    <w:rsid w:val="00F03103"/>
  </w:style>
  <w:style w:type="table" w:customStyle="1" w:styleId="516">
    <w:name w:val="Сетка таблицы51"/>
    <w:basedOn w:val="afc"/>
    <w:next w:val="afff3"/>
    <w:rsid w:val="00F03103"/>
    <w:pPr>
      <w:widowControl w:val="0"/>
      <w:autoSpaceDE w:val="0"/>
      <w:autoSpaceDN w:val="0"/>
      <w:adjustRightInd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Статья / Раздел5"/>
    <w:basedOn w:val="afd"/>
    <w:next w:val="affff1"/>
    <w:rsid w:val="00F03103"/>
    <w:pPr>
      <w:numPr>
        <w:numId w:val="44"/>
      </w:numPr>
    </w:pPr>
  </w:style>
  <w:style w:type="numbering" w:customStyle="1" w:styleId="450">
    <w:name w:val="Стиль45"/>
    <w:rsid w:val="00F03103"/>
  </w:style>
  <w:style w:type="numbering" w:customStyle="1" w:styleId="550">
    <w:name w:val="Стиль55"/>
    <w:rsid w:val="00F03103"/>
  </w:style>
  <w:style w:type="table" w:customStyle="1" w:styleId="2213">
    <w:name w:val="Сетка таблицы 221"/>
    <w:basedOn w:val="afc"/>
    <w:next w:val="2f8"/>
    <w:semiHidden/>
    <w:rsid w:val="00F03103"/>
    <w:pPr>
      <w:jc w:val="both"/>
    </w:pPr>
    <w:rPr>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1111115">
    <w:name w:val="1 / 1.1 / 1.1.15"/>
    <w:basedOn w:val="afd"/>
    <w:next w:val="111111"/>
    <w:rsid w:val="00F03103"/>
  </w:style>
  <w:style w:type="numbering" w:customStyle="1" w:styleId="41c">
    <w:name w:val="Нет списка41"/>
    <w:next w:val="afd"/>
    <w:semiHidden/>
    <w:unhideWhenUsed/>
    <w:rsid w:val="00F03103"/>
  </w:style>
  <w:style w:type="table" w:customStyle="1" w:styleId="613">
    <w:name w:val="Сетка таблицы61"/>
    <w:basedOn w:val="afc"/>
    <w:next w:val="afff3"/>
    <w:rsid w:val="00F03103"/>
    <w:pPr>
      <w:widowControl w:val="0"/>
      <w:autoSpaceDE w:val="0"/>
      <w:autoSpaceDN w:val="0"/>
      <w:adjustRightInd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Статья / Раздел6"/>
    <w:basedOn w:val="afd"/>
    <w:next w:val="affff1"/>
    <w:rsid w:val="00F03103"/>
    <w:pPr>
      <w:numPr>
        <w:numId w:val="2"/>
      </w:numPr>
    </w:pPr>
  </w:style>
  <w:style w:type="numbering" w:customStyle="1" w:styleId="460">
    <w:name w:val="Стиль46"/>
    <w:rsid w:val="00F03103"/>
  </w:style>
  <w:style w:type="numbering" w:customStyle="1" w:styleId="56">
    <w:name w:val="Стиль56"/>
    <w:rsid w:val="00F03103"/>
    <w:pPr>
      <w:numPr>
        <w:numId w:val="13"/>
      </w:numPr>
    </w:pPr>
  </w:style>
  <w:style w:type="table" w:customStyle="1" w:styleId="2313">
    <w:name w:val="Сетка таблицы 231"/>
    <w:basedOn w:val="afc"/>
    <w:next w:val="2f8"/>
    <w:semiHidden/>
    <w:rsid w:val="00F03103"/>
    <w:pPr>
      <w:jc w:val="both"/>
    </w:pPr>
    <w:rPr>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1111116">
    <w:name w:val="1 / 1.1 / 1.1.16"/>
    <w:basedOn w:val="afd"/>
    <w:next w:val="111111"/>
    <w:rsid w:val="00F03103"/>
  </w:style>
  <w:style w:type="paragraph" w:customStyle="1" w:styleId="affffffffff6">
    <w:name w:val="Обычный.Нормальный абзац"/>
    <w:uiPriority w:val="99"/>
    <w:qFormat/>
    <w:rsid w:val="00F03103"/>
    <w:pPr>
      <w:widowControl w:val="0"/>
      <w:ind w:firstLine="709"/>
      <w:jc w:val="both"/>
    </w:pPr>
    <w:rPr>
      <w:sz w:val="24"/>
      <w:szCs w:val="24"/>
    </w:rPr>
  </w:style>
  <w:style w:type="paragraph" w:customStyle="1" w:styleId="31f0">
    <w:name w:val="Основной текст с отступом 31"/>
    <w:basedOn w:val="afa"/>
    <w:uiPriority w:val="99"/>
    <w:qFormat/>
    <w:rsid w:val="00F03103"/>
    <w:pPr>
      <w:overflowPunct w:val="0"/>
      <w:autoSpaceDE w:val="0"/>
      <w:autoSpaceDN w:val="0"/>
      <w:adjustRightInd w:val="0"/>
      <w:spacing w:after="0" w:line="288" w:lineRule="auto"/>
      <w:ind w:firstLine="567"/>
      <w:textAlignment w:val="baseline"/>
    </w:pPr>
    <w:rPr>
      <w:sz w:val="28"/>
      <w:szCs w:val="20"/>
    </w:rPr>
  </w:style>
  <w:style w:type="paragraph" w:customStyle="1" w:styleId="Iauiueoaeno">
    <w:name w:val="Iau?iue_oaeno"/>
    <w:basedOn w:val="afa"/>
    <w:uiPriority w:val="99"/>
    <w:qFormat/>
    <w:rsid w:val="00F03103"/>
    <w:pPr>
      <w:widowControl w:val="0"/>
      <w:tabs>
        <w:tab w:val="left" w:pos="1134"/>
      </w:tabs>
      <w:overflowPunct w:val="0"/>
      <w:autoSpaceDE w:val="0"/>
      <w:autoSpaceDN w:val="0"/>
      <w:adjustRightInd w:val="0"/>
      <w:spacing w:before="60"/>
      <w:ind w:firstLine="567"/>
      <w:textAlignment w:val="baseline"/>
    </w:pPr>
    <w:rPr>
      <w:sz w:val="28"/>
      <w:szCs w:val="20"/>
      <w:lang w:val="en-US"/>
    </w:rPr>
  </w:style>
  <w:style w:type="paragraph" w:customStyle="1" w:styleId="3fff1">
    <w:name w:val="Основной нумерованный (3 уровень)"/>
    <w:basedOn w:val="39"/>
    <w:uiPriority w:val="99"/>
    <w:qFormat/>
    <w:rsid w:val="00F03103"/>
    <w:pPr>
      <w:tabs>
        <w:tab w:val="num" w:pos="360"/>
      </w:tabs>
      <w:spacing w:before="0" w:after="0"/>
      <w:ind w:firstLine="720"/>
    </w:pPr>
    <w:rPr>
      <w:rFonts w:ascii="Times New Roman" w:hAnsi="Times New Roman"/>
      <w:b w:val="0"/>
      <w:bCs w:val="0"/>
      <w:sz w:val="28"/>
      <w:lang w:val="ru-RU" w:eastAsia="ru-RU"/>
    </w:rPr>
  </w:style>
  <w:style w:type="paragraph" w:customStyle="1" w:styleId="11f9">
    <w:name w:val="Заголовок 11"/>
    <w:basedOn w:val="1f7"/>
    <w:next w:val="1f7"/>
    <w:uiPriority w:val="99"/>
    <w:qFormat/>
    <w:rsid w:val="00F03103"/>
    <w:pPr>
      <w:keepNext/>
      <w:jc w:val="center"/>
    </w:pPr>
    <w:rPr>
      <w:rFonts w:ascii="Times New Roman" w:hAnsi="Times New Roman"/>
      <w:b/>
    </w:rPr>
  </w:style>
  <w:style w:type="paragraph" w:customStyle="1" w:styleId="21f6">
    <w:name w:val="Заголовок 21"/>
    <w:basedOn w:val="1f7"/>
    <w:next w:val="1f7"/>
    <w:uiPriority w:val="99"/>
    <w:qFormat/>
    <w:rsid w:val="00F03103"/>
    <w:pPr>
      <w:keepNext/>
      <w:tabs>
        <w:tab w:val="num" w:pos="1209"/>
      </w:tabs>
      <w:spacing w:before="240" w:after="60"/>
      <w:ind w:left="1209" w:hanging="360"/>
      <w:jc w:val="left"/>
    </w:pPr>
    <w:rPr>
      <w:rFonts w:ascii="Times New Roman" w:hAnsi="Times New Roman"/>
      <w:b/>
      <w:sz w:val="24"/>
      <w:lang w:val="en-US"/>
    </w:rPr>
  </w:style>
  <w:style w:type="paragraph" w:customStyle="1" w:styleId="310">
    <w:name w:val="Заголовок 31"/>
    <w:basedOn w:val="1f7"/>
    <w:next w:val="1f7"/>
    <w:uiPriority w:val="99"/>
    <w:qFormat/>
    <w:rsid w:val="00F03103"/>
    <w:pPr>
      <w:keepNext/>
      <w:numPr>
        <w:ilvl w:val="1"/>
        <w:numId w:val="60"/>
      </w:numPr>
      <w:tabs>
        <w:tab w:val="clear" w:pos="576"/>
        <w:tab w:val="num" w:pos="720"/>
      </w:tabs>
      <w:spacing w:before="240" w:after="60"/>
      <w:ind w:left="720" w:hanging="720"/>
      <w:jc w:val="left"/>
    </w:pPr>
    <w:rPr>
      <w:rFonts w:ascii="Times New Roman" w:hAnsi="Times New Roman"/>
      <w:b/>
      <w:sz w:val="24"/>
      <w:lang w:val="en-US"/>
    </w:rPr>
  </w:style>
  <w:style w:type="paragraph" w:customStyle="1" w:styleId="410">
    <w:name w:val="Заголовок 41"/>
    <w:basedOn w:val="1f7"/>
    <w:next w:val="1f7"/>
    <w:uiPriority w:val="99"/>
    <w:qFormat/>
    <w:rsid w:val="00F03103"/>
    <w:pPr>
      <w:keepNext/>
      <w:numPr>
        <w:ilvl w:val="2"/>
        <w:numId w:val="60"/>
      </w:numPr>
      <w:tabs>
        <w:tab w:val="clear" w:pos="720"/>
        <w:tab w:val="num" w:pos="864"/>
      </w:tabs>
      <w:ind w:left="864" w:hanging="864"/>
    </w:pPr>
    <w:rPr>
      <w:rFonts w:ascii="Times New Roman" w:hAnsi="Times New Roman"/>
      <w:b/>
      <w:sz w:val="24"/>
    </w:rPr>
  </w:style>
  <w:style w:type="paragraph" w:customStyle="1" w:styleId="71">
    <w:name w:val="Заголовок 71"/>
    <w:basedOn w:val="1f7"/>
    <w:next w:val="1f7"/>
    <w:uiPriority w:val="99"/>
    <w:qFormat/>
    <w:rsid w:val="00F03103"/>
    <w:pPr>
      <w:numPr>
        <w:ilvl w:val="3"/>
        <w:numId w:val="60"/>
      </w:numPr>
      <w:tabs>
        <w:tab w:val="clear" w:pos="864"/>
        <w:tab w:val="num" w:pos="1296"/>
      </w:tabs>
      <w:spacing w:before="240" w:after="60"/>
      <w:ind w:left="1296" w:hanging="1296"/>
      <w:jc w:val="left"/>
    </w:pPr>
    <w:rPr>
      <w:sz w:val="20"/>
      <w:lang w:val="en-US"/>
    </w:rPr>
  </w:style>
  <w:style w:type="paragraph" w:customStyle="1" w:styleId="81">
    <w:name w:val="Заголовок 81"/>
    <w:basedOn w:val="1f7"/>
    <w:next w:val="1f7"/>
    <w:uiPriority w:val="99"/>
    <w:qFormat/>
    <w:rsid w:val="00F03103"/>
    <w:pPr>
      <w:numPr>
        <w:ilvl w:val="6"/>
        <w:numId w:val="60"/>
      </w:numPr>
      <w:tabs>
        <w:tab w:val="clear" w:pos="1296"/>
        <w:tab w:val="num" w:pos="1440"/>
      </w:tabs>
      <w:spacing w:before="240" w:after="60"/>
      <w:ind w:left="1440" w:hanging="1440"/>
      <w:jc w:val="left"/>
    </w:pPr>
    <w:rPr>
      <w:i/>
      <w:sz w:val="20"/>
      <w:lang w:val="en-US"/>
    </w:rPr>
  </w:style>
  <w:style w:type="paragraph" w:customStyle="1" w:styleId="91">
    <w:name w:val="Заголовок 91"/>
    <w:basedOn w:val="1f7"/>
    <w:next w:val="1f7"/>
    <w:uiPriority w:val="99"/>
    <w:qFormat/>
    <w:rsid w:val="00F03103"/>
    <w:pPr>
      <w:numPr>
        <w:ilvl w:val="7"/>
        <w:numId w:val="60"/>
      </w:numPr>
      <w:tabs>
        <w:tab w:val="clear" w:pos="1440"/>
        <w:tab w:val="num" w:pos="1584"/>
      </w:tabs>
      <w:spacing w:before="240" w:after="60"/>
      <w:ind w:left="1584" w:hanging="1584"/>
      <w:jc w:val="left"/>
    </w:pPr>
    <w:rPr>
      <w:b/>
      <w:i/>
      <w:sz w:val="18"/>
      <w:lang w:val="en-US"/>
    </w:rPr>
  </w:style>
  <w:style w:type="paragraph" w:customStyle="1" w:styleId="indent2">
    <w:name w:val="indent2"/>
    <w:basedOn w:val="afa"/>
    <w:uiPriority w:val="99"/>
    <w:qFormat/>
    <w:rsid w:val="00F03103"/>
    <w:pPr>
      <w:numPr>
        <w:ilvl w:val="8"/>
        <w:numId w:val="60"/>
      </w:numPr>
      <w:tabs>
        <w:tab w:val="clear" w:pos="1584"/>
      </w:tabs>
      <w:spacing w:before="48" w:after="0"/>
      <w:ind w:left="1886" w:hanging="763"/>
      <w:jc w:val="left"/>
    </w:pPr>
    <w:rPr>
      <w:rFonts w:ascii="Arial" w:hAnsi="Arial"/>
      <w:sz w:val="22"/>
      <w:szCs w:val="20"/>
      <w:lang w:val="en-GB" w:eastAsia="en-US"/>
    </w:rPr>
  </w:style>
  <w:style w:type="paragraph" w:customStyle="1" w:styleId="DefinitionBody">
    <w:name w:val="DefinitionBody"/>
    <w:basedOn w:val="indent2"/>
    <w:uiPriority w:val="99"/>
    <w:qFormat/>
    <w:rsid w:val="00F03103"/>
    <w:pPr>
      <w:spacing w:before="0"/>
      <w:ind w:left="0" w:firstLine="0"/>
      <w:jc w:val="both"/>
    </w:pPr>
    <w:rPr>
      <w:lang w:val="ru-RU"/>
    </w:rPr>
  </w:style>
  <w:style w:type="paragraph" w:customStyle="1" w:styleId="level3">
    <w:name w:val="level 3"/>
    <w:basedOn w:val="afffffff1"/>
    <w:uiPriority w:val="99"/>
    <w:qFormat/>
    <w:rsid w:val="00F03103"/>
    <w:pPr>
      <w:spacing w:before="48"/>
      <w:ind w:left="2340" w:hanging="810"/>
    </w:pPr>
    <w:rPr>
      <w:rFonts w:ascii="Arial" w:hAnsi="Arial"/>
      <w:sz w:val="22"/>
      <w:szCs w:val="20"/>
      <w:lang w:val="en-GB" w:eastAsia="en-US"/>
    </w:rPr>
  </w:style>
  <w:style w:type="paragraph" w:customStyle="1" w:styleId="affffffffff7">
    <w:name w:val="Îñíîâíîé òåêñò"/>
    <w:basedOn w:val="afa"/>
    <w:uiPriority w:val="99"/>
    <w:qFormat/>
    <w:rsid w:val="00F03103"/>
    <w:pPr>
      <w:spacing w:before="120" w:after="0"/>
    </w:pPr>
    <w:rPr>
      <w:rFonts w:ascii="Arial" w:hAnsi="Arial"/>
      <w:sz w:val="22"/>
      <w:szCs w:val="20"/>
      <w:lang w:eastAsia="en-US"/>
    </w:rPr>
  </w:style>
  <w:style w:type="paragraph" w:customStyle="1" w:styleId="A29B5AB3">
    <w:name w:val="A=&gt;2=&gt;9 B5:AB 3"/>
    <w:basedOn w:val="1KGK9"/>
    <w:next w:val="1KGK9"/>
    <w:uiPriority w:val="99"/>
    <w:qFormat/>
    <w:rsid w:val="00F03103"/>
    <w:pPr>
      <w:jc w:val="center"/>
    </w:pPr>
    <w:rPr>
      <w:b/>
      <w:bCs/>
    </w:rPr>
  </w:style>
  <w:style w:type="paragraph" w:customStyle="1" w:styleId="703">
    <w:name w:val="703&gt;"/>
    <w:basedOn w:val="1KGK9"/>
    <w:next w:val="1KGK9"/>
    <w:uiPriority w:val="99"/>
    <w:qFormat/>
    <w:rsid w:val="00F03103"/>
  </w:style>
  <w:style w:type="paragraph" w:customStyle="1" w:styleId="normalred">
    <w:name w:val="normalred"/>
    <w:basedOn w:val="afa"/>
    <w:uiPriority w:val="99"/>
    <w:qFormat/>
    <w:rsid w:val="00F03103"/>
    <w:pPr>
      <w:spacing w:after="0" w:line="360" w:lineRule="exact"/>
      <w:ind w:firstLine="709"/>
    </w:pPr>
    <w:rPr>
      <w:rFonts w:ascii="Antiqua" w:hAnsi="Antiqua"/>
      <w:szCs w:val="20"/>
    </w:rPr>
  </w:style>
  <w:style w:type="character" w:customStyle="1" w:styleId="1TimesNewRoman120">
    <w:name w:val="Стиль Заголовок 1 + Times New Roman 12 пт Знак"/>
    <w:uiPriority w:val="99"/>
    <w:locked/>
    <w:rsid w:val="00F03103"/>
    <w:rPr>
      <w:rFonts w:cs="Times New Roman"/>
      <w:b/>
      <w:bCs/>
      <w:kern w:val="28"/>
      <w:sz w:val="24"/>
      <w:lang w:val="ru-RU" w:eastAsia="ru-RU" w:bidi="ar-SA"/>
    </w:rPr>
  </w:style>
  <w:style w:type="paragraph" w:customStyle="1" w:styleId="1TimesNewRoman121">
    <w:name w:val="Стиль Заголовок 1 + Times New Roman 12 пт"/>
    <w:basedOn w:val="1f2"/>
    <w:uiPriority w:val="99"/>
    <w:qFormat/>
    <w:rsid w:val="00F03103"/>
    <w:pPr>
      <w:overflowPunct w:val="0"/>
      <w:autoSpaceDE w:val="0"/>
      <w:autoSpaceDN w:val="0"/>
      <w:adjustRightInd w:val="0"/>
    </w:pPr>
    <w:rPr>
      <w:bCs/>
      <w:sz w:val="24"/>
    </w:rPr>
  </w:style>
  <w:style w:type="paragraph" w:customStyle="1" w:styleId="A29B5ABABABC">
    <w:name w:val="A=&gt;2=&gt;9 B5:AB A &gt;BABC?&gt;&lt;"/>
    <w:basedOn w:val="1KGK9"/>
    <w:next w:val="1KGK9"/>
    <w:uiPriority w:val="99"/>
    <w:qFormat/>
    <w:rsid w:val="00F03103"/>
  </w:style>
  <w:style w:type="paragraph" w:customStyle="1" w:styleId="21f7">
    <w:name w:val="Основной текст с отступом 21"/>
    <w:basedOn w:val="afa"/>
    <w:uiPriority w:val="99"/>
    <w:qFormat/>
    <w:rsid w:val="00F03103"/>
    <w:pPr>
      <w:overflowPunct w:val="0"/>
      <w:autoSpaceDE w:val="0"/>
      <w:autoSpaceDN w:val="0"/>
      <w:adjustRightInd w:val="0"/>
      <w:spacing w:after="0"/>
      <w:ind w:firstLine="851"/>
    </w:pPr>
    <w:rPr>
      <w:szCs w:val="20"/>
    </w:rPr>
  </w:style>
  <w:style w:type="paragraph" w:customStyle="1" w:styleId="affffffffff8">
    <w:name w:val="Знак Знак Знак Знак Знак"/>
    <w:basedOn w:val="afa"/>
    <w:uiPriority w:val="99"/>
    <w:rsid w:val="00F03103"/>
    <w:pPr>
      <w:spacing w:after="160" w:line="240" w:lineRule="exact"/>
    </w:pPr>
    <w:rPr>
      <w:rFonts w:ascii="Verdana" w:hAnsi="Verdana"/>
      <w:sz w:val="22"/>
      <w:szCs w:val="20"/>
      <w:lang w:val="en-US" w:eastAsia="en-US"/>
    </w:rPr>
  </w:style>
  <w:style w:type="paragraph" w:customStyle="1" w:styleId="1ffff1">
    <w:name w:val="Знак Знак Знак Знак Знак Знак Знак Знак Знак Знак Знак Знак Знак Знак Знак1 Знак Знак Знак Знак Знак Знак Знак"/>
    <w:basedOn w:val="afa"/>
    <w:uiPriority w:val="99"/>
    <w:qFormat/>
    <w:rsid w:val="00F03103"/>
    <w:pPr>
      <w:spacing w:after="160" w:line="240" w:lineRule="exact"/>
      <w:jc w:val="left"/>
    </w:pPr>
    <w:rPr>
      <w:rFonts w:ascii="Verdana" w:hAnsi="Verdana"/>
      <w:lang w:val="en-US" w:eastAsia="en-US"/>
    </w:rPr>
  </w:style>
  <w:style w:type="paragraph" w:customStyle="1" w:styleId="1ffff2">
    <w:name w:val="Знак Знак Знак1"/>
    <w:basedOn w:val="afa"/>
    <w:uiPriority w:val="99"/>
    <w:qFormat/>
    <w:rsid w:val="00F03103"/>
    <w:pPr>
      <w:spacing w:after="160" w:line="240" w:lineRule="exact"/>
    </w:pPr>
    <w:rPr>
      <w:rFonts w:ascii="Verdana" w:hAnsi="Verdana"/>
      <w:sz w:val="22"/>
      <w:szCs w:val="20"/>
      <w:lang w:val="en-US" w:eastAsia="en-US"/>
    </w:rPr>
  </w:style>
  <w:style w:type="paragraph" w:customStyle="1" w:styleId="affffffffff9">
    <w:name w:val="Знак Знак Знак Знак Знак Знак Знак"/>
    <w:basedOn w:val="afa"/>
    <w:uiPriority w:val="99"/>
    <w:qFormat/>
    <w:rsid w:val="00F03103"/>
    <w:pPr>
      <w:spacing w:after="160" w:line="240" w:lineRule="exact"/>
    </w:pPr>
    <w:rPr>
      <w:rFonts w:ascii="Verdana" w:hAnsi="Verdana"/>
      <w:sz w:val="22"/>
      <w:szCs w:val="20"/>
      <w:lang w:val="en-US" w:eastAsia="en-US"/>
    </w:rPr>
  </w:style>
  <w:style w:type="paragraph" w:customStyle="1" w:styleId="affffffffffa">
    <w:name w:val="перечисления"/>
    <w:basedOn w:val="afa"/>
    <w:uiPriority w:val="99"/>
    <w:qFormat/>
    <w:rsid w:val="00F03103"/>
    <w:pPr>
      <w:tabs>
        <w:tab w:val="num" w:pos="735"/>
      </w:tabs>
      <w:spacing w:after="0" w:line="240" w:lineRule="atLeast"/>
      <w:ind w:left="735" w:hanging="360"/>
    </w:pPr>
    <w:rPr>
      <w:sz w:val="28"/>
      <w:szCs w:val="28"/>
    </w:rPr>
  </w:style>
  <w:style w:type="paragraph" w:customStyle="1" w:styleId="1KGK90">
    <w:name w:val="1KG=K9.&gt;@&lt;0"/>
    <w:next w:val="1KGK9"/>
    <w:uiPriority w:val="99"/>
    <w:qFormat/>
    <w:rsid w:val="00F03103"/>
    <w:pPr>
      <w:autoSpaceDE w:val="0"/>
      <w:autoSpaceDN w:val="0"/>
      <w:adjustRightInd w:val="0"/>
    </w:pPr>
    <w:rPr>
      <w:rFonts w:ascii="MS Sans Serif" w:hAnsi="MS Sans Serif"/>
      <w:szCs w:val="24"/>
    </w:rPr>
  </w:style>
  <w:style w:type="paragraph" w:customStyle="1" w:styleId="072085">
    <w:name w:val="0720=85"/>
    <w:basedOn w:val="1KGK9"/>
    <w:next w:val="1KGK9"/>
    <w:uiPriority w:val="99"/>
    <w:qFormat/>
    <w:rsid w:val="00F03103"/>
    <w:pPr>
      <w:jc w:val="center"/>
    </w:pPr>
    <w:rPr>
      <w:b/>
      <w:bCs/>
    </w:rPr>
  </w:style>
  <w:style w:type="paragraph" w:customStyle="1" w:styleId="033">
    <w:name w:val="03&gt;"/>
    <w:basedOn w:val="1KGK9"/>
    <w:next w:val="1KGK9"/>
    <w:uiPriority w:val="99"/>
    <w:qFormat/>
    <w:rsid w:val="00F03103"/>
    <w:pPr>
      <w:jc w:val="center"/>
    </w:pPr>
    <w:rPr>
      <w:b/>
      <w:bCs/>
    </w:rPr>
  </w:style>
  <w:style w:type="paragraph" w:customStyle="1" w:styleId="Style2">
    <w:name w:val="Style2"/>
    <w:uiPriority w:val="99"/>
    <w:qFormat/>
    <w:rsid w:val="00F03103"/>
    <w:pPr>
      <w:autoSpaceDE w:val="0"/>
      <w:autoSpaceDN w:val="0"/>
      <w:adjustRightInd w:val="0"/>
    </w:pPr>
    <w:rPr>
      <w:rFonts w:ascii="MS Sans Serif" w:hAnsi="MS Sans Serif"/>
      <w:szCs w:val="24"/>
    </w:rPr>
  </w:style>
  <w:style w:type="paragraph" w:customStyle="1" w:styleId="Style113">
    <w:name w:val="Style113"/>
    <w:uiPriority w:val="99"/>
    <w:qFormat/>
    <w:rsid w:val="00F03103"/>
    <w:pPr>
      <w:autoSpaceDE w:val="0"/>
      <w:autoSpaceDN w:val="0"/>
      <w:adjustRightInd w:val="0"/>
    </w:pPr>
    <w:rPr>
      <w:rFonts w:ascii="MS Sans Serif" w:hAnsi="MS Sans Serif"/>
      <w:szCs w:val="24"/>
    </w:rPr>
  </w:style>
  <w:style w:type="paragraph" w:customStyle="1" w:styleId="Style170">
    <w:name w:val="Style170"/>
    <w:uiPriority w:val="99"/>
    <w:qFormat/>
    <w:rsid w:val="00F03103"/>
    <w:pPr>
      <w:autoSpaceDE w:val="0"/>
      <w:autoSpaceDN w:val="0"/>
      <w:adjustRightInd w:val="0"/>
    </w:pPr>
    <w:rPr>
      <w:rFonts w:ascii="MS Sans Serif" w:hAnsi="MS Sans Serif"/>
      <w:szCs w:val="24"/>
    </w:rPr>
  </w:style>
  <w:style w:type="paragraph" w:customStyle="1" w:styleId="Head62">
    <w:name w:val="Head 6.2"/>
    <w:uiPriority w:val="99"/>
    <w:qFormat/>
    <w:rsid w:val="00F03103"/>
    <w:pPr>
      <w:autoSpaceDE w:val="0"/>
      <w:autoSpaceDN w:val="0"/>
      <w:adjustRightInd w:val="0"/>
    </w:pPr>
    <w:rPr>
      <w:rFonts w:ascii="MS Sans Serif" w:hAnsi="MS Sans Serif"/>
      <w:b/>
      <w:bCs/>
      <w:szCs w:val="24"/>
    </w:rPr>
  </w:style>
  <w:style w:type="paragraph" w:customStyle="1" w:styleId="Style12">
    <w:name w:val="Style12"/>
    <w:uiPriority w:val="99"/>
    <w:qFormat/>
    <w:rsid w:val="00F03103"/>
    <w:pPr>
      <w:autoSpaceDE w:val="0"/>
      <w:autoSpaceDN w:val="0"/>
      <w:adjustRightInd w:val="0"/>
    </w:pPr>
    <w:rPr>
      <w:rFonts w:ascii="MS Sans Serif" w:hAnsi="MS Sans Serif"/>
      <w:szCs w:val="24"/>
    </w:rPr>
  </w:style>
  <w:style w:type="paragraph" w:customStyle="1" w:styleId="Style20">
    <w:name w:val="Style20"/>
    <w:uiPriority w:val="99"/>
    <w:qFormat/>
    <w:rsid w:val="00F03103"/>
    <w:pPr>
      <w:autoSpaceDE w:val="0"/>
      <w:autoSpaceDN w:val="0"/>
      <w:adjustRightInd w:val="0"/>
    </w:pPr>
    <w:rPr>
      <w:rFonts w:ascii="MS Sans Serif" w:hAnsi="MS Sans Serif"/>
      <w:szCs w:val="24"/>
    </w:rPr>
  </w:style>
  <w:style w:type="paragraph" w:customStyle="1" w:styleId="1KGK91">
    <w:name w:val="1KG=K91"/>
    <w:next w:val="1KGK9"/>
    <w:uiPriority w:val="99"/>
    <w:qFormat/>
    <w:rsid w:val="00F03103"/>
    <w:pPr>
      <w:autoSpaceDE w:val="0"/>
      <w:autoSpaceDN w:val="0"/>
      <w:adjustRightInd w:val="0"/>
    </w:pPr>
    <w:rPr>
      <w:rFonts w:ascii="MS Sans Serif" w:hAnsi="MS Sans Serif"/>
      <w:szCs w:val="24"/>
    </w:rPr>
  </w:style>
  <w:style w:type="paragraph" w:customStyle="1" w:styleId="0720851J5B0">
    <w:name w:val="0720=85 &gt;1J5:B0"/>
    <w:basedOn w:val="1KGK9"/>
    <w:next w:val="1KGK9"/>
    <w:uiPriority w:val="99"/>
    <w:qFormat/>
    <w:rsid w:val="00F03103"/>
    <w:rPr>
      <w:b/>
      <w:bCs/>
    </w:rPr>
  </w:style>
  <w:style w:type="paragraph" w:customStyle="1" w:styleId="A29B5ABABABC2">
    <w:name w:val="A=&gt;2=&gt;9 B5:AB A &gt;BABC?&gt;&lt; 2"/>
    <w:basedOn w:val="1KGK9"/>
    <w:next w:val="1KGK9"/>
    <w:uiPriority w:val="99"/>
    <w:qFormat/>
    <w:rsid w:val="00F03103"/>
  </w:style>
  <w:style w:type="paragraph" w:customStyle="1" w:styleId="1ffff3">
    <w:name w:val="Список маркированный 1"/>
    <w:basedOn w:val="afa"/>
    <w:uiPriority w:val="99"/>
    <w:qFormat/>
    <w:rsid w:val="00F03103"/>
    <w:pPr>
      <w:tabs>
        <w:tab w:val="num" w:pos="751"/>
      </w:tabs>
      <w:suppressAutoHyphens/>
      <w:spacing w:before="60" w:after="0"/>
      <w:ind w:left="675" w:hanging="284"/>
    </w:pPr>
  </w:style>
  <w:style w:type="paragraph" w:customStyle="1" w:styleId="Head63">
    <w:name w:val="Head 6.3"/>
    <w:basedOn w:val="39"/>
    <w:next w:val="afa"/>
    <w:uiPriority w:val="99"/>
    <w:qFormat/>
    <w:rsid w:val="00F03103"/>
    <w:pPr>
      <w:keepNext w:val="0"/>
      <w:widowControl w:val="0"/>
      <w:suppressAutoHyphens/>
      <w:spacing w:before="120"/>
      <w:ind w:firstLine="709"/>
      <w:jc w:val="center"/>
      <w:outlineLvl w:val="9"/>
    </w:pPr>
    <w:rPr>
      <w:rFonts w:ascii="Times New Roman Bold" w:hAnsi="Times New Roman Bold"/>
      <w:sz w:val="28"/>
      <w:szCs w:val="28"/>
      <w:lang w:val="en-US" w:eastAsia="ru-RU"/>
    </w:rPr>
  </w:style>
  <w:style w:type="paragraph" w:customStyle="1" w:styleId="affffffffffb">
    <w:name w:val="Заголовок колонки Знак"/>
    <w:basedOn w:val="afa"/>
    <w:link w:val="affffffffffc"/>
    <w:uiPriority w:val="99"/>
    <w:qFormat/>
    <w:rsid w:val="00F03103"/>
    <w:pPr>
      <w:widowControl w:val="0"/>
      <w:suppressAutoHyphens/>
      <w:spacing w:after="0"/>
      <w:jc w:val="center"/>
    </w:pPr>
    <w:rPr>
      <w:b/>
      <w:sz w:val="28"/>
      <w:lang w:val="x-none" w:eastAsia="x-none"/>
    </w:rPr>
  </w:style>
  <w:style w:type="character" w:customStyle="1" w:styleId="affffffffffc">
    <w:name w:val="Заголовок колонки Знак Знак"/>
    <w:link w:val="affffffffffb"/>
    <w:uiPriority w:val="99"/>
    <w:locked/>
    <w:rsid w:val="00F03103"/>
    <w:rPr>
      <w:b/>
      <w:sz w:val="28"/>
      <w:szCs w:val="24"/>
    </w:rPr>
  </w:style>
  <w:style w:type="paragraph" w:customStyle="1" w:styleId="affffffffffd">
    <w:name w:val="Текст таблицы"/>
    <w:basedOn w:val="afa"/>
    <w:uiPriority w:val="99"/>
    <w:qFormat/>
    <w:rsid w:val="00F03103"/>
    <w:pPr>
      <w:widowControl w:val="0"/>
      <w:tabs>
        <w:tab w:val="left" w:pos="459"/>
      </w:tabs>
      <w:spacing w:before="60" w:line="288" w:lineRule="auto"/>
      <w:ind w:left="34" w:right="165"/>
    </w:pPr>
    <w:rPr>
      <w:bCs/>
      <w:color w:val="000000"/>
      <w:szCs w:val="20"/>
    </w:rPr>
  </w:style>
  <w:style w:type="paragraph" w:customStyle="1" w:styleId="xl46">
    <w:name w:val="xl46"/>
    <w:basedOn w:val="afa"/>
    <w:uiPriority w:val="99"/>
    <w:qFormat/>
    <w:rsid w:val="00F03103"/>
    <w:pPr>
      <w:spacing w:before="100" w:beforeAutospacing="1" w:after="100" w:afterAutospacing="1"/>
      <w:jc w:val="center"/>
      <w:textAlignment w:val="center"/>
    </w:pPr>
    <w:rPr>
      <w:rFonts w:ascii="Times New Roman CYR" w:eastAsia="Arial Unicode MS" w:hAnsi="Times New Roman CYR" w:cs="Times New Roman CYR"/>
      <w:sz w:val="28"/>
      <w:szCs w:val="28"/>
    </w:rPr>
  </w:style>
  <w:style w:type="paragraph" w:customStyle="1" w:styleId="xl24">
    <w:name w:val="xl24"/>
    <w:basedOn w:val="afa"/>
    <w:uiPriority w:val="99"/>
    <w:qFormat/>
    <w:rsid w:val="00F03103"/>
    <w:pPr>
      <w:spacing w:before="100" w:beforeAutospacing="1" w:after="100" w:afterAutospacing="1"/>
      <w:jc w:val="center"/>
      <w:textAlignment w:val="center"/>
    </w:pPr>
    <w:rPr>
      <w:rFonts w:ascii="Times New Roman CYR" w:eastAsia="Arial Unicode MS" w:hAnsi="Times New Roman CYR" w:cs="Times New Roman CYR"/>
    </w:rPr>
  </w:style>
  <w:style w:type="paragraph" w:customStyle="1" w:styleId="NormalZap">
    <w:name w:val="NormalZap"/>
    <w:basedOn w:val="afa"/>
    <w:uiPriority w:val="99"/>
    <w:qFormat/>
    <w:rsid w:val="00F03103"/>
    <w:pPr>
      <w:spacing w:before="120" w:after="0"/>
      <w:ind w:firstLine="567"/>
    </w:pPr>
    <w:rPr>
      <w:rFonts w:ascii="Arial" w:hAnsi="Arial"/>
      <w:szCs w:val="20"/>
    </w:rPr>
  </w:style>
  <w:style w:type="paragraph" w:customStyle="1" w:styleId="affffffffffe">
    <w:name w:val="Приложение"/>
    <w:basedOn w:val="afa"/>
    <w:uiPriority w:val="99"/>
    <w:qFormat/>
    <w:rsid w:val="00F03103"/>
    <w:pPr>
      <w:pageBreakBefore/>
      <w:widowControl w:val="0"/>
      <w:overflowPunct w:val="0"/>
      <w:autoSpaceDE w:val="0"/>
      <w:autoSpaceDN w:val="0"/>
      <w:adjustRightInd w:val="0"/>
      <w:spacing w:after="0"/>
      <w:ind w:firstLine="567"/>
      <w:jc w:val="right"/>
      <w:textAlignment w:val="baseline"/>
    </w:pPr>
    <w:rPr>
      <w:bCs/>
    </w:rPr>
  </w:style>
  <w:style w:type="paragraph" w:customStyle="1" w:styleId="afffffffffff">
    <w:name w:val="Осн.текст"/>
    <w:basedOn w:val="afa"/>
    <w:uiPriority w:val="99"/>
    <w:qFormat/>
    <w:rsid w:val="00F03103"/>
    <w:pPr>
      <w:spacing w:after="0" w:line="360" w:lineRule="auto"/>
      <w:ind w:firstLine="720"/>
    </w:pPr>
    <w:rPr>
      <w:sz w:val="26"/>
      <w:szCs w:val="20"/>
    </w:rPr>
  </w:style>
  <w:style w:type="paragraph" w:customStyle="1" w:styleId="TableCellC">
    <w:name w:val="Table Cell C"/>
    <w:basedOn w:val="afa"/>
    <w:uiPriority w:val="99"/>
    <w:qFormat/>
    <w:rsid w:val="00F03103"/>
    <w:pPr>
      <w:spacing w:after="0"/>
      <w:jc w:val="center"/>
    </w:pPr>
    <w:rPr>
      <w:sz w:val="28"/>
      <w:szCs w:val="20"/>
    </w:rPr>
  </w:style>
  <w:style w:type="character" w:customStyle="1" w:styleId="Bold0">
    <w:name w:val="Bold"/>
    <w:uiPriority w:val="99"/>
    <w:rsid w:val="00F03103"/>
    <w:rPr>
      <w:rFonts w:ascii="Times New Roman" w:hAnsi="Times New Roman" w:cs="Times New Roman"/>
      <w:b/>
      <w:lang w:val="ru-RU"/>
    </w:rPr>
  </w:style>
  <w:style w:type="paragraph" w:customStyle="1" w:styleId="1TimesNewRoman12">
    <w:name w:val="Стиль Заголовок 1 + Times New Roman 12 пт По центру"/>
    <w:basedOn w:val="1f2"/>
    <w:uiPriority w:val="99"/>
    <w:qFormat/>
    <w:rsid w:val="00F03103"/>
    <w:pPr>
      <w:numPr>
        <w:ilvl w:val="2"/>
        <w:numId w:val="61"/>
      </w:numPr>
      <w:tabs>
        <w:tab w:val="clear" w:pos="1080"/>
      </w:tabs>
      <w:overflowPunct w:val="0"/>
      <w:autoSpaceDE w:val="0"/>
      <w:autoSpaceDN w:val="0"/>
      <w:adjustRightInd w:val="0"/>
      <w:ind w:left="0" w:firstLine="0"/>
      <w:textAlignment w:val="baseline"/>
    </w:pPr>
    <w:rPr>
      <w:bCs/>
      <w:sz w:val="24"/>
    </w:rPr>
  </w:style>
  <w:style w:type="paragraph" w:customStyle="1" w:styleId="afffffffffff0">
    <w:name w:val="Заголовок колонки"/>
    <w:basedOn w:val="afa"/>
    <w:uiPriority w:val="99"/>
    <w:qFormat/>
    <w:rsid w:val="00F03103"/>
    <w:pPr>
      <w:widowControl w:val="0"/>
      <w:suppressAutoHyphens/>
      <w:spacing w:after="0"/>
      <w:jc w:val="center"/>
    </w:pPr>
    <w:rPr>
      <w:b/>
      <w:sz w:val="28"/>
    </w:rPr>
  </w:style>
  <w:style w:type="paragraph" w:customStyle="1" w:styleId="afffffffffff1">
    <w:name w:val="номерованный"/>
    <w:basedOn w:val="afa"/>
    <w:uiPriority w:val="99"/>
    <w:qFormat/>
    <w:rsid w:val="00F03103"/>
    <w:pPr>
      <w:tabs>
        <w:tab w:val="num" w:pos="1492"/>
      </w:tabs>
      <w:spacing w:after="0"/>
      <w:ind w:left="1492" w:hanging="360"/>
      <w:jc w:val="left"/>
    </w:pPr>
  </w:style>
  <w:style w:type="paragraph" w:customStyle="1" w:styleId="afffffffffff2">
    <w:name w:val="буквами"/>
    <w:basedOn w:val="afa"/>
    <w:uiPriority w:val="99"/>
    <w:qFormat/>
    <w:rsid w:val="00F03103"/>
    <w:pPr>
      <w:tabs>
        <w:tab w:val="num" w:pos="926"/>
      </w:tabs>
      <w:spacing w:after="0"/>
      <w:ind w:left="926" w:hanging="360"/>
      <w:jc w:val="left"/>
    </w:pPr>
  </w:style>
  <w:style w:type="paragraph" w:customStyle="1" w:styleId="1ffff4">
    <w:name w:val="Пнкт1"/>
    <w:basedOn w:val="afa"/>
    <w:uiPriority w:val="99"/>
    <w:qFormat/>
    <w:rsid w:val="00F03103"/>
    <w:pPr>
      <w:spacing w:after="0"/>
      <w:ind w:firstLine="567"/>
      <w:jc w:val="left"/>
    </w:pPr>
  </w:style>
  <w:style w:type="paragraph" w:customStyle="1" w:styleId="1TimesNewRoman122">
    <w:name w:val="Стиль Заголовок 1 + Times New Roman 12 пт не полужирный"/>
    <w:basedOn w:val="1f2"/>
    <w:link w:val="1TimesNewRoman123"/>
    <w:uiPriority w:val="99"/>
    <w:qFormat/>
    <w:rsid w:val="00F03103"/>
    <w:pPr>
      <w:overflowPunct w:val="0"/>
      <w:autoSpaceDE w:val="0"/>
      <w:autoSpaceDN w:val="0"/>
      <w:adjustRightInd w:val="0"/>
      <w:textAlignment w:val="baseline"/>
    </w:pPr>
    <w:rPr>
      <w:rFonts w:ascii="Arial" w:hAnsi="Arial"/>
      <w:sz w:val="24"/>
      <w:szCs w:val="24"/>
      <w:lang w:val="x-none" w:eastAsia="x-none"/>
    </w:rPr>
  </w:style>
  <w:style w:type="character" w:customStyle="1" w:styleId="1TimesNewRoman123">
    <w:name w:val="Стиль Заголовок 1 + Times New Roman 12 пт не полужирный Знак Знак"/>
    <w:link w:val="1TimesNewRoman122"/>
    <w:uiPriority w:val="99"/>
    <w:locked/>
    <w:rsid w:val="00F03103"/>
    <w:rPr>
      <w:rFonts w:ascii="Arial" w:hAnsi="Arial"/>
      <w:b/>
      <w:kern w:val="28"/>
      <w:sz w:val="24"/>
      <w:szCs w:val="24"/>
    </w:rPr>
  </w:style>
  <w:style w:type="paragraph" w:customStyle="1" w:styleId="1TimesNewRoman124">
    <w:name w:val="Стиль Стиль Заголовок 1 + Times New Roman 12 пт не полужирный + не ..."/>
    <w:basedOn w:val="1TimesNewRoman122"/>
    <w:uiPriority w:val="99"/>
    <w:qFormat/>
    <w:rsid w:val="00F03103"/>
  </w:style>
  <w:style w:type="paragraph" w:customStyle="1" w:styleId="1TimesNewRoman1200">
    <w:name w:val="Стиль Заголовок 1 + Times New Roman 12 пт По центру Перед:  0 пт..."/>
    <w:basedOn w:val="1f2"/>
    <w:uiPriority w:val="99"/>
    <w:qFormat/>
    <w:rsid w:val="00F03103"/>
    <w:pPr>
      <w:overflowPunct w:val="0"/>
      <w:autoSpaceDE w:val="0"/>
      <w:autoSpaceDN w:val="0"/>
      <w:adjustRightInd w:val="0"/>
      <w:spacing w:before="0" w:after="0"/>
      <w:textAlignment w:val="baseline"/>
    </w:pPr>
    <w:rPr>
      <w:bCs/>
      <w:sz w:val="24"/>
    </w:rPr>
  </w:style>
  <w:style w:type="paragraph" w:customStyle="1" w:styleId="1TimesNewRoman">
    <w:name w:val="Стиль Заголовок 1 + Times New Roman"/>
    <w:basedOn w:val="1f2"/>
    <w:uiPriority w:val="99"/>
    <w:qFormat/>
    <w:rsid w:val="00F03103"/>
    <w:pPr>
      <w:overflowPunct w:val="0"/>
      <w:autoSpaceDE w:val="0"/>
      <w:autoSpaceDN w:val="0"/>
      <w:adjustRightInd w:val="0"/>
      <w:textAlignment w:val="baseline"/>
    </w:pPr>
    <w:rPr>
      <w:bCs/>
      <w:sz w:val="28"/>
    </w:rPr>
  </w:style>
  <w:style w:type="paragraph" w:customStyle="1" w:styleId="1TimesNewRoman125">
    <w:name w:val="Стиль Заголовок 1 + Times New Roman 12 пт все прописные По центру"/>
    <w:basedOn w:val="1f2"/>
    <w:uiPriority w:val="99"/>
    <w:qFormat/>
    <w:rsid w:val="00F03103"/>
    <w:pPr>
      <w:overflowPunct w:val="0"/>
      <w:autoSpaceDE w:val="0"/>
      <w:autoSpaceDN w:val="0"/>
      <w:adjustRightInd w:val="0"/>
      <w:textAlignment w:val="baseline"/>
    </w:pPr>
    <w:rPr>
      <w:bCs/>
      <w:caps/>
      <w:sz w:val="24"/>
    </w:rPr>
  </w:style>
  <w:style w:type="paragraph" w:customStyle="1" w:styleId="1TimesNewRoman126">
    <w:name w:val="Стиль Заголовок 1 + Times New Roman 12 пт все прописные По центр..."/>
    <w:basedOn w:val="1f2"/>
    <w:uiPriority w:val="99"/>
    <w:qFormat/>
    <w:rsid w:val="00F03103"/>
    <w:pPr>
      <w:overflowPunct w:val="0"/>
      <w:autoSpaceDE w:val="0"/>
      <w:autoSpaceDN w:val="0"/>
      <w:adjustRightInd w:val="0"/>
      <w:spacing w:before="0" w:after="0"/>
      <w:textAlignment w:val="baseline"/>
    </w:pPr>
    <w:rPr>
      <w:bCs/>
      <w:caps/>
      <w:sz w:val="24"/>
    </w:rPr>
  </w:style>
  <w:style w:type="paragraph" w:customStyle="1" w:styleId="2100">
    <w:name w:val="Стиль Заголовок 2 + курсив По ширине Междустр.интервал:  точно 10..."/>
    <w:basedOn w:val="2b"/>
    <w:uiPriority w:val="99"/>
    <w:qFormat/>
    <w:rsid w:val="00F03103"/>
    <w:pPr>
      <w:overflowPunct w:val="0"/>
      <w:autoSpaceDE w:val="0"/>
      <w:autoSpaceDN w:val="0"/>
      <w:adjustRightInd w:val="0"/>
      <w:spacing w:line="200" w:lineRule="exact"/>
      <w:textAlignment w:val="baseline"/>
    </w:pPr>
    <w:rPr>
      <w:rFonts w:ascii="Times New Roman" w:hAnsi="Times New Roman"/>
      <w:i w:val="0"/>
      <w:kern w:val="28"/>
      <w:sz w:val="24"/>
      <w:szCs w:val="20"/>
      <w:lang w:val="ru-RU" w:eastAsia="ru-RU"/>
    </w:rPr>
  </w:style>
  <w:style w:type="paragraph" w:customStyle="1" w:styleId="2ffff2">
    <w:name w:val="Стиль Заголовок 2 + курсив"/>
    <w:basedOn w:val="2b"/>
    <w:link w:val="2ffff3"/>
    <w:uiPriority w:val="99"/>
    <w:qFormat/>
    <w:rsid w:val="00F03103"/>
    <w:pPr>
      <w:overflowPunct w:val="0"/>
      <w:autoSpaceDE w:val="0"/>
      <w:autoSpaceDN w:val="0"/>
      <w:adjustRightInd w:val="0"/>
      <w:jc w:val="left"/>
      <w:textAlignment w:val="baseline"/>
    </w:pPr>
    <w:rPr>
      <w:kern w:val="28"/>
      <w:sz w:val="24"/>
      <w:szCs w:val="24"/>
    </w:rPr>
  </w:style>
  <w:style w:type="character" w:customStyle="1" w:styleId="2ffff3">
    <w:name w:val="Стиль Заголовок 2 + курсив Знак Знак"/>
    <w:link w:val="2ffff2"/>
    <w:uiPriority w:val="99"/>
    <w:locked/>
    <w:rsid w:val="00F03103"/>
    <w:rPr>
      <w:rFonts w:ascii="Arial" w:hAnsi="Arial"/>
      <w:b/>
      <w:bCs/>
      <w:i/>
      <w:iCs/>
      <w:kern w:val="28"/>
      <w:sz w:val="24"/>
      <w:szCs w:val="24"/>
    </w:rPr>
  </w:style>
  <w:style w:type="paragraph" w:customStyle="1" w:styleId="1ffff5">
    <w:name w:val="1"/>
    <w:uiPriority w:val="99"/>
    <w:qFormat/>
    <w:rsid w:val="00F03103"/>
    <w:rPr>
      <w:rFonts w:ascii="Arial" w:hAnsi="Arial"/>
      <w:sz w:val="24"/>
      <w:lang w:val="en-US"/>
    </w:rPr>
  </w:style>
  <w:style w:type="character" w:customStyle="1" w:styleId="gray1">
    <w:name w:val="gray1"/>
    <w:uiPriority w:val="99"/>
    <w:rsid w:val="00F03103"/>
    <w:rPr>
      <w:rFonts w:cs="Times New Roman"/>
      <w:color w:val="5E5F62"/>
      <w:sz w:val="14"/>
      <w:szCs w:val="14"/>
      <w:u w:val="none"/>
      <w:effect w:val="none"/>
    </w:rPr>
  </w:style>
  <w:style w:type="paragraph" w:customStyle="1" w:styleId="1Char1CharCharCharChar">
    <w:name w:val="Знак Знак1 Char Знак Знак1 Char Char Char Char"/>
    <w:basedOn w:val="afa"/>
    <w:uiPriority w:val="99"/>
    <w:qFormat/>
    <w:rsid w:val="00F03103"/>
    <w:pPr>
      <w:tabs>
        <w:tab w:val="left" w:pos="2160"/>
      </w:tabs>
      <w:bidi/>
      <w:spacing w:before="120" w:after="0" w:line="240" w:lineRule="exact"/>
    </w:pPr>
    <w:rPr>
      <w:lang w:val="en-US" w:bidi="he-IL"/>
    </w:rPr>
  </w:style>
  <w:style w:type="paragraph" w:customStyle="1" w:styleId="StyleBodyTextJustifiedBefore5ptAfter5ptKernat1">
    <w:name w:val="Style Body Text + Justified Before:  5 pt After:  5 pt Kern at 1..."/>
    <w:basedOn w:val="afff0"/>
    <w:uiPriority w:val="99"/>
    <w:qFormat/>
    <w:rsid w:val="00F03103"/>
    <w:pPr>
      <w:numPr>
        <w:numId w:val="62"/>
      </w:numPr>
      <w:spacing w:before="100" w:after="100"/>
    </w:pPr>
    <w:rPr>
      <w:kern w:val="28"/>
      <w:szCs w:val="20"/>
    </w:rPr>
  </w:style>
  <w:style w:type="paragraph" w:customStyle="1" w:styleId="2ffff4">
    <w:name w:val="2"/>
    <w:basedOn w:val="afa"/>
    <w:uiPriority w:val="99"/>
    <w:qFormat/>
    <w:rsid w:val="00F03103"/>
    <w:pPr>
      <w:spacing w:after="160" w:line="240" w:lineRule="exact"/>
    </w:pPr>
    <w:rPr>
      <w:rFonts w:ascii="Verdana" w:hAnsi="Verdana"/>
      <w:sz w:val="22"/>
      <w:szCs w:val="20"/>
      <w:lang w:val="en-US" w:eastAsia="en-US"/>
    </w:rPr>
  </w:style>
  <w:style w:type="character" w:customStyle="1" w:styleId="BodyText2">
    <w:name w:val="Body Text 2 Знак"/>
    <w:link w:val="216"/>
    <w:uiPriority w:val="99"/>
    <w:locked/>
    <w:rsid w:val="00F03103"/>
    <w:rPr>
      <w:sz w:val="28"/>
    </w:rPr>
  </w:style>
  <w:style w:type="paragraph" w:customStyle="1" w:styleId="1ffff6">
    <w:name w:val="Знак Знак Знак Знак Знак1"/>
    <w:basedOn w:val="afa"/>
    <w:uiPriority w:val="99"/>
    <w:qFormat/>
    <w:rsid w:val="00F03103"/>
    <w:pPr>
      <w:spacing w:after="160" w:line="240" w:lineRule="exact"/>
    </w:pPr>
    <w:rPr>
      <w:rFonts w:ascii="Verdana" w:hAnsi="Verdana"/>
      <w:sz w:val="22"/>
      <w:szCs w:val="20"/>
      <w:lang w:val="en-US" w:eastAsia="en-US"/>
    </w:rPr>
  </w:style>
  <w:style w:type="character" w:customStyle="1" w:styleId="afffffffffff3">
    <w:name w:val="Не вступил в силу"/>
    <w:uiPriority w:val="99"/>
    <w:rsid w:val="00F03103"/>
    <w:rPr>
      <w:rFonts w:cs="Times New Roman"/>
      <w:color w:val="008080"/>
      <w:sz w:val="20"/>
      <w:szCs w:val="20"/>
    </w:rPr>
  </w:style>
  <w:style w:type="paragraph" w:customStyle="1" w:styleId="Normal3">
    <w:name w:val="Normal3"/>
    <w:uiPriority w:val="99"/>
    <w:qFormat/>
    <w:rsid w:val="00F03103"/>
    <w:pPr>
      <w:jc w:val="both"/>
    </w:pPr>
    <w:rPr>
      <w:rFonts w:ascii="Arial" w:hAnsi="Arial"/>
      <w:sz w:val="28"/>
    </w:rPr>
  </w:style>
  <w:style w:type="paragraph" w:customStyle="1" w:styleId="1ffff7">
    <w:name w:val="Знак Знак Знак1 Знак"/>
    <w:basedOn w:val="afa"/>
    <w:uiPriority w:val="99"/>
    <w:qFormat/>
    <w:rsid w:val="00F03103"/>
    <w:pPr>
      <w:spacing w:after="160" w:line="240" w:lineRule="exact"/>
      <w:jc w:val="left"/>
    </w:pPr>
    <w:rPr>
      <w:rFonts w:ascii="Verdana" w:hAnsi="Verdana"/>
      <w:lang w:val="en-US" w:eastAsia="en-US"/>
    </w:rPr>
  </w:style>
  <w:style w:type="paragraph" w:customStyle="1" w:styleId="-9">
    <w:name w:val="- Текст таблицы"/>
    <w:basedOn w:val="afa"/>
    <w:uiPriority w:val="99"/>
    <w:qFormat/>
    <w:rsid w:val="00F03103"/>
    <w:pPr>
      <w:tabs>
        <w:tab w:val="num" w:pos="180"/>
      </w:tabs>
      <w:spacing w:before="60" w:after="0"/>
      <w:ind w:left="180" w:hanging="180"/>
      <w:jc w:val="left"/>
    </w:pPr>
    <w:rPr>
      <w:rFonts w:ascii="Arial" w:hAnsi="Arial" w:cs="Arial"/>
      <w:spacing w:val="-5"/>
      <w:szCs w:val="20"/>
      <w:lang w:eastAsia="en-US"/>
    </w:rPr>
  </w:style>
  <w:style w:type="character" w:customStyle="1" w:styleId="FontStyle42">
    <w:name w:val="Font Style42"/>
    <w:uiPriority w:val="99"/>
    <w:rsid w:val="00F03103"/>
    <w:rPr>
      <w:rFonts w:ascii="Times New Roman" w:hAnsi="Times New Roman" w:cs="Times New Roman"/>
      <w:sz w:val="18"/>
      <w:szCs w:val="18"/>
    </w:rPr>
  </w:style>
  <w:style w:type="paragraph" w:customStyle="1" w:styleId="Style21">
    <w:name w:val="Style21"/>
    <w:basedOn w:val="afa"/>
    <w:uiPriority w:val="99"/>
    <w:qFormat/>
    <w:rsid w:val="00F03103"/>
    <w:pPr>
      <w:widowControl w:val="0"/>
      <w:autoSpaceDE w:val="0"/>
      <w:autoSpaceDN w:val="0"/>
      <w:adjustRightInd w:val="0"/>
      <w:spacing w:after="0" w:line="235" w:lineRule="exact"/>
      <w:ind w:firstLine="499"/>
    </w:pPr>
  </w:style>
  <w:style w:type="character" w:customStyle="1" w:styleId="FontStyle37">
    <w:name w:val="Font Style37"/>
    <w:uiPriority w:val="99"/>
    <w:rsid w:val="00F03103"/>
    <w:rPr>
      <w:rFonts w:ascii="Times New Roman" w:hAnsi="Times New Roman" w:cs="Times New Roman"/>
      <w:b/>
      <w:bCs/>
      <w:sz w:val="18"/>
      <w:szCs w:val="18"/>
    </w:rPr>
  </w:style>
  <w:style w:type="numbering" w:customStyle="1" w:styleId="470">
    <w:name w:val="Стиль47"/>
    <w:rsid w:val="00F03103"/>
  </w:style>
  <w:style w:type="numbering" w:customStyle="1" w:styleId="570">
    <w:name w:val="Стиль57"/>
    <w:rsid w:val="00F03103"/>
  </w:style>
  <w:style w:type="paragraph" w:customStyle="1" w:styleId="Style1">
    <w:name w:val="Style1"/>
    <w:basedOn w:val="afa"/>
    <w:qFormat/>
    <w:rsid w:val="00F03103"/>
    <w:pPr>
      <w:widowControl w:val="0"/>
      <w:autoSpaceDE w:val="0"/>
      <w:autoSpaceDN w:val="0"/>
      <w:adjustRightInd w:val="0"/>
      <w:spacing w:after="0" w:line="275" w:lineRule="exact"/>
      <w:jc w:val="left"/>
    </w:pPr>
    <w:rPr>
      <w:rFonts w:ascii="Arial" w:hAnsi="Arial" w:cs="Arial"/>
    </w:rPr>
  </w:style>
  <w:style w:type="paragraph" w:customStyle="1" w:styleId="Style3">
    <w:name w:val="Style3"/>
    <w:basedOn w:val="afa"/>
    <w:qFormat/>
    <w:rsid w:val="00F03103"/>
    <w:pPr>
      <w:widowControl w:val="0"/>
      <w:autoSpaceDE w:val="0"/>
      <w:autoSpaceDN w:val="0"/>
      <w:adjustRightInd w:val="0"/>
      <w:spacing w:after="0" w:line="274" w:lineRule="exact"/>
    </w:pPr>
    <w:rPr>
      <w:rFonts w:ascii="Arial" w:hAnsi="Arial" w:cs="Arial"/>
    </w:rPr>
  </w:style>
  <w:style w:type="character" w:customStyle="1" w:styleId="FontStyle12">
    <w:name w:val="Font Style12"/>
    <w:rsid w:val="00F03103"/>
    <w:rPr>
      <w:rFonts w:ascii="Arial" w:hAnsi="Arial" w:cs="Arial"/>
      <w:sz w:val="18"/>
      <w:szCs w:val="18"/>
    </w:rPr>
  </w:style>
  <w:style w:type="numbering" w:customStyle="1" w:styleId="1113">
    <w:name w:val="Нет списка111"/>
    <w:next w:val="afd"/>
    <w:semiHidden/>
    <w:unhideWhenUsed/>
    <w:rsid w:val="00F03103"/>
  </w:style>
  <w:style w:type="numbering" w:customStyle="1" w:styleId="12d">
    <w:name w:val="Нет списка12"/>
    <w:next w:val="afd"/>
    <w:semiHidden/>
    <w:unhideWhenUsed/>
    <w:rsid w:val="00F03103"/>
  </w:style>
  <w:style w:type="numbering" w:customStyle="1" w:styleId="2114">
    <w:name w:val="Нет списка211"/>
    <w:next w:val="afd"/>
    <w:semiHidden/>
    <w:unhideWhenUsed/>
    <w:rsid w:val="00F03103"/>
  </w:style>
  <w:style w:type="numbering" w:customStyle="1" w:styleId="3110">
    <w:name w:val="Нет списка311"/>
    <w:next w:val="afd"/>
    <w:semiHidden/>
    <w:unhideWhenUsed/>
    <w:rsid w:val="00F03103"/>
  </w:style>
  <w:style w:type="paragraph" w:customStyle="1" w:styleId="rg">
    <w:name w:val="rg"/>
    <w:basedOn w:val="afa"/>
    <w:qFormat/>
    <w:rsid w:val="00F03103"/>
    <w:pPr>
      <w:spacing w:before="100" w:beforeAutospacing="1" w:after="100" w:afterAutospacing="1"/>
      <w:jc w:val="center"/>
    </w:pPr>
    <w:rPr>
      <w:rFonts w:ascii="Verdana" w:hAnsi="Verdana"/>
      <w:b/>
      <w:bCs/>
      <w:color w:val="800000"/>
      <w:sz w:val="21"/>
      <w:szCs w:val="21"/>
    </w:rPr>
  </w:style>
  <w:style w:type="paragraph" w:customStyle="1" w:styleId="rg3">
    <w:name w:val="rg3"/>
    <w:basedOn w:val="afa"/>
    <w:qFormat/>
    <w:rsid w:val="00F03103"/>
    <w:pPr>
      <w:spacing w:before="100" w:beforeAutospacing="1" w:after="100" w:afterAutospacing="1"/>
      <w:jc w:val="center"/>
    </w:pPr>
    <w:rPr>
      <w:rFonts w:ascii="Verdana" w:hAnsi="Verdana"/>
      <w:b/>
      <w:bCs/>
      <w:color w:val="804000"/>
      <w:sz w:val="18"/>
      <w:szCs w:val="18"/>
    </w:rPr>
  </w:style>
  <w:style w:type="numbering" w:customStyle="1" w:styleId="5f7">
    <w:name w:val="Нет списка5"/>
    <w:next w:val="afd"/>
    <w:semiHidden/>
    <w:unhideWhenUsed/>
    <w:rsid w:val="00F03103"/>
  </w:style>
  <w:style w:type="numbering" w:customStyle="1" w:styleId="13d">
    <w:name w:val="Нет списка13"/>
    <w:next w:val="afd"/>
    <w:semiHidden/>
    <w:unhideWhenUsed/>
    <w:rsid w:val="00F03103"/>
  </w:style>
  <w:style w:type="numbering" w:customStyle="1" w:styleId="22d">
    <w:name w:val="Нет списка22"/>
    <w:next w:val="afd"/>
    <w:semiHidden/>
    <w:unhideWhenUsed/>
    <w:rsid w:val="00F03103"/>
  </w:style>
  <w:style w:type="numbering" w:customStyle="1" w:styleId="328">
    <w:name w:val="Нет списка32"/>
    <w:next w:val="afd"/>
    <w:semiHidden/>
    <w:unhideWhenUsed/>
    <w:rsid w:val="00F03103"/>
  </w:style>
  <w:style w:type="numbering" w:customStyle="1" w:styleId="6d">
    <w:name w:val="Нет списка6"/>
    <w:next w:val="afd"/>
    <w:semiHidden/>
    <w:unhideWhenUsed/>
    <w:rsid w:val="00F03103"/>
  </w:style>
  <w:style w:type="table" w:customStyle="1" w:styleId="13e">
    <w:name w:val="Сетка таблицы13"/>
    <w:basedOn w:val="afc"/>
    <w:next w:val="afff3"/>
    <w:rsid w:val="00F031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8">
    <w:name w:val="Нет списка7"/>
    <w:next w:val="afd"/>
    <w:semiHidden/>
    <w:unhideWhenUsed/>
    <w:rsid w:val="00F03103"/>
  </w:style>
  <w:style w:type="table" w:customStyle="1" w:styleId="2115">
    <w:name w:val="Сетка таблицы211"/>
    <w:basedOn w:val="afc"/>
    <w:next w:val="afff3"/>
    <w:rsid w:val="00F031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ffffff4">
    <w:name w:val="Основной текст с нумерацией Знак Знак"/>
    <w:rsid w:val="00F03103"/>
    <w:rPr>
      <w:sz w:val="24"/>
      <w:szCs w:val="24"/>
      <w:lang w:val="ru-RU" w:eastAsia="ru-RU" w:bidi="ar-SA"/>
    </w:rPr>
  </w:style>
  <w:style w:type="paragraph" w:customStyle="1" w:styleId="329">
    <w:name w:val="Основной текст с отступом 32"/>
    <w:basedOn w:val="afa"/>
    <w:qFormat/>
    <w:rsid w:val="00F03103"/>
    <w:pPr>
      <w:overflowPunct w:val="0"/>
      <w:autoSpaceDE w:val="0"/>
      <w:autoSpaceDN w:val="0"/>
      <w:adjustRightInd w:val="0"/>
      <w:spacing w:after="0" w:line="288" w:lineRule="auto"/>
      <w:ind w:firstLine="567"/>
      <w:textAlignment w:val="baseline"/>
    </w:pPr>
    <w:rPr>
      <w:sz w:val="28"/>
      <w:szCs w:val="20"/>
    </w:rPr>
  </w:style>
  <w:style w:type="paragraph" w:customStyle="1" w:styleId="12e">
    <w:name w:val="Заголовок 12"/>
    <w:basedOn w:val="4f1"/>
    <w:next w:val="4f1"/>
    <w:qFormat/>
    <w:rsid w:val="00F03103"/>
    <w:pPr>
      <w:keepNext/>
      <w:widowControl/>
      <w:shd w:val="clear" w:color="auto" w:fill="auto"/>
      <w:ind w:firstLine="0"/>
      <w:jc w:val="center"/>
    </w:pPr>
    <w:rPr>
      <w:b/>
      <w:snapToGrid/>
      <w:sz w:val="28"/>
    </w:rPr>
  </w:style>
  <w:style w:type="paragraph" w:customStyle="1" w:styleId="22e">
    <w:name w:val="Заголовок 22"/>
    <w:basedOn w:val="4f1"/>
    <w:next w:val="4f1"/>
    <w:qFormat/>
    <w:rsid w:val="00F03103"/>
    <w:pPr>
      <w:keepNext/>
      <w:widowControl/>
      <w:shd w:val="clear" w:color="auto" w:fill="auto"/>
      <w:tabs>
        <w:tab w:val="num" w:pos="1209"/>
      </w:tabs>
      <w:spacing w:before="240" w:after="60"/>
      <w:ind w:left="1209" w:hanging="360"/>
      <w:jc w:val="left"/>
    </w:pPr>
    <w:rPr>
      <w:b/>
      <w:snapToGrid/>
      <w:sz w:val="24"/>
      <w:lang w:val="en-US"/>
    </w:rPr>
  </w:style>
  <w:style w:type="paragraph" w:customStyle="1" w:styleId="32a">
    <w:name w:val="Заголовок 32"/>
    <w:basedOn w:val="4f1"/>
    <w:next w:val="4f1"/>
    <w:qFormat/>
    <w:rsid w:val="00F03103"/>
    <w:pPr>
      <w:keepNext/>
      <w:widowControl/>
      <w:shd w:val="clear" w:color="auto" w:fill="auto"/>
      <w:tabs>
        <w:tab w:val="num" w:pos="720"/>
      </w:tabs>
      <w:spacing w:before="240" w:after="60"/>
      <w:ind w:left="720" w:hanging="720"/>
      <w:jc w:val="left"/>
    </w:pPr>
    <w:rPr>
      <w:b/>
      <w:snapToGrid/>
      <w:sz w:val="24"/>
      <w:lang w:val="en-US"/>
    </w:rPr>
  </w:style>
  <w:style w:type="paragraph" w:customStyle="1" w:styleId="426">
    <w:name w:val="Заголовок 42"/>
    <w:basedOn w:val="4f1"/>
    <w:next w:val="4f1"/>
    <w:qFormat/>
    <w:rsid w:val="00F03103"/>
    <w:pPr>
      <w:keepNext/>
      <w:widowControl/>
      <w:shd w:val="clear" w:color="auto" w:fill="auto"/>
      <w:tabs>
        <w:tab w:val="num" w:pos="864"/>
      </w:tabs>
      <w:ind w:left="864" w:hanging="864"/>
    </w:pPr>
    <w:rPr>
      <w:b/>
      <w:snapToGrid/>
      <w:sz w:val="24"/>
    </w:rPr>
  </w:style>
  <w:style w:type="paragraph" w:customStyle="1" w:styleId="722">
    <w:name w:val="Заголовок 72"/>
    <w:basedOn w:val="4f1"/>
    <w:next w:val="4f1"/>
    <w:qFormat/>
    <w:rsid w:val="00F03103"/>
    <w:pPr>
      <w:widowControl/>
      <w:shd w:val="clear" w:color="auto" w:fill="auto"/>
      <w:tabs>
        <w:tab w:val="num" w:pos="1296"/>
      </w:tabs>
      <w:spacing w:before="240" w:after="60"/>
      <w:ind w:left="1296" w:hanging="1296"/>
      <w:jc w:val="left"/>
    </w:pPr>
    <w:rPr>
      <w:rFonts w:ascii="Arial" w:hAnsi="Arial"/>
      <w:snapToGrid/>
      <w:sz w:val="20"/>
      <w:lang w:val="en-US"/>
    </w:rPr>
  </w:style>
  <w:style w:type="paragraph" w:customStyle="1" w:styleId="822">
    <w:name w:val="Заголовок 82"/>
    <w:basedOn w:val="4f1"/>
    <w:next w:val="4f1"/>
    <w:qFormat/>
    <w:rsid w:val="00F03103"/>
    <w:pPr>
      <w:widowControl/>
      <w:shd w:val="clear" w:color="auto" w:fill="auto"/>
      <w:tabs>
        <w:tab w:val="num" w:pos="1440"/>
      </w:tabs>
      <w:spacing w:before="240" w:after="60"/>
      <w:ind w:left="1440" w:hanging="1440"/>
      <w:jc w:val="left"/>
    </w:pPr>
    <w:rPr>
      <w:rFonts w:ascii="Arial" w:hAnsi="Arial"/>
      <w:i/>
      <w:snapToGrid/>
      <w:sz w:val="20"/>
      <w:lang w:val="en-US"/>
    </w:rPr>
  </w:style>
  <w:style w:type="paragraph" w:customStyle="1" w:styleId="922">
    <w:name w:val="Заголовок 92"/>
    <w:basedOn w:val="4f1"/>
    <w:next w:val="4f1"/>
    <w:qFormat/>
    <w:rsid w:val="00F03103"/>
    <w:pPr>
      <w:widowControl/>
      <w:shd w:val="clear" w:color="auto" w:fill="auto"/>
      <w:tabs>
        <w:tab w:val="num" w:pos="1584"/>
      </w:tabs>
      <w:spacing w:before="240" w:after="60"/>
      <w:ind w:left="1584" w:hanging="1584"/>
      <w:jc w:val="left"/>
    </w:pPr>
    <w:rPr>
      <w:rFonts w:ascii="Arial" w:hAnsi="Arial"/>
      <w:b/>
      <w:i/>
      <w:snapToGrid/>
      <w:sz w:val="18"/>
      <w:lang w:val="en-US"/>
    </w:rPr>
  </w:style>
  <w:style w:type="paragraph" w:customStyle="1" w:styleId="336">
    <w:name w:val="Основной текст 33"/>
    <w:basedOn w:val="afa"/>
    <w:qFormat/>
    <w:rsid w:val="00F03103"/>
    <w:pPr>
      <w:widowControl w:val="0"/>
      <w:tabs>
        <w:tab w:val="left" w:pos="5670"/>
        <w:tab w:val="left" w:pos="7655"/>
        <w:tab w:val="right" w:pos="9639"/>
      </w:tabs>
      <w:spacing w:after="0"/>
      <w:jc w:val="left"/>
    </w:pPr>
  </w:style>
  <w:style w:type="paragraph" w:customStyle="1" w:styleId="22f">
    <w:name w:val="Основной текст с отступом 22"/>
    <w:basedOn w:val="afa"/>
    <w:qFormat/>
    <w:rsid w:val="00F03103"/>
    <w:pPr>
      <w:overflowPunct w:val="0"/>
      <w:autoSpaceDE w:val="0"/>
      <w:autoSpaceDN w:val="0"/>
      <w:adjustRightInd w:val="0"/>
      <w:spacing w:after="0"/>
      <w:ind w:firstLine="851"/>
    </w:pPr>
    <w:rPr>
      <w:szCs w:val="20"/>
    </w:rPr>
  </w:style>
  <w:style w:type="paragraph" w:customStyle="1" w:styleId="2ffff5">
    <w:name w:val="Знак Знак Знак Знак Знак2"/>
    <w:basedOn w:val="afa"/>
    <w:qFormat/>
    <w:rsid w:val="00F03103"/>
    <w:pPr>
      <w:spacing w:after="160" w:line="240" w:lineRule="exact"/>
    </w:pPr>
    <w:rPr>
      <w:rFonts w:ascii="Verdana" w:hAnsi="Verdana"/>
      <w:sz w:val="22"/>
      <w:szCs w:val="20"/>
      <w:lang w:val="en-US" w:eastAsia="en-US"/>
    </w:rPr>
  </w:style>
  <w:style w:type="paragraph" w:customStyle="1" w:styleId="1ffff8">
    <w:name w:val="Знак Знак Знак Знак Знак Знак Знак1"/>
    <w:basedOn w:val="afa"/>
    <w:uiPriority w:val="99"/>
    <w:qFormat/>
    <w:rsid w:val="00F03103"/>
    <w:pPr>
      <w:spacing w:after="160" w:line="240" w:lineRule="exact"/>
    </w:pPr>
    <w:rPr>
      <w:rFonts w:ascii="Verdana" w:hAnsi="Verdana"/>
      <w:sz w:val="22"/>
      <w:szCs w:val="20"/>
      <w:lang w:val="en-US" w:eastAsia="en-US"/>
    </w:rPr>
  </w:style>
  <w:style w:type="paragraph" w:customStyle="1" w:styleId="1Char1CharCharCharChar1">
    <w:name w:val="Знак Знак1 Char Знак Знак1 Char Char Char Char1"/>
    <w:basedOn w:val="afa"/>
    <w:qFormat/>
    <w:rsid w:val="00F03103"/>
    <w:pPr>
      <w:tabs>
        <w:tab w:val="left" w:pos="2160"/>
      </w:tabs>
      <w:bidi/>
      <w:spacing w:before="120" w:after="0" w:line="240" w:lineRule="exact"/>
    </w:pPr>
    <w:rPr>
      <w:lang w:val="en-US" w:bidi="he-IL"/>
    </w:rPr>
  </w:style>
  <w:style w:type="numbering" w:customStyle="1" w:styleId="87">
    <w:name w:val="Нет списка8"/>
    <w:next w:val="afd"/>
    <w:uiPriority w:val="99"/>
    <w:semiHidden/>
    <w:unhideWhenUsed/>
    <w:rsid w:val="00F03103"/>
  </w:style>
  <w:style w:type="character" w:customStyle="1" w:styleId="11fa">
    <w:name w:val="Заголовок 1 Знак1"/>
    <w:aliases w:val="Раздел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
    <w:uiPriority w:val="9"/>
    <w:rsid w:val="00F03103"/>
    <w:rPr>
      <w:rFonts w:ascii="Cambria" w:eastAsia="Times New Roman" w:hAnsi="Cambria" w:cs="Times New Roman"/>
      <w:b/>
      <w:bCs/>
      <w:color w:val="365F91"/>
      <w:sz w:val="28"/>
      <w:szCs w:val="28"/>
      <w:lang w:eastAsia="ru-RU"/>
    </w:rPr>
  </w:style>
  <w:style w:type="character" w:customStyle="1" w:styleId="31f1">
    <w:name w:val="Заголовок 3 Знак1"/>
    <w:aliases w:val="H3 Знак1,Heading 3 - old Знак,h3 Знак1,Gliederung3 Char Знак1,Gliederung3 Знак1,heading 3 Знак1,H31 Знак1,H32 Знак1,h31 Знак1,Gliederung31 Знак1,H311 Знак1,Heading 3 Знак1,h:3 Знак1,31 Знак1,ITT t3 Знак1,PA Minor Section Знак1,l3 Знак"/>
    <w:rsid w:val="00F03103"/>
    <w:rPr>
      <w:rFonts w:ascii="Cambria" w:eastAsia="Times New Roman" w:hAnsi="Cambria" w:cs="Times New Roman"/>
      <w:b/>
      <w:bCs/>
      <w:color w:val="4F81BD"/>
      <w:sz w:val="24"/>
      <w:szCs w:val="24"/>
      <w:lang w:eastAsia="ru-RU"/>
    </w:rPr>
  </w:style>
  <w:style w:type="numbering" w:customStyle="1" w:styleId="48">
    <w:name w:val="Стиль48"/>
    <w:rsid w:val="00F03103"/>
    <w:pPr>
      <w:numPr>
        <w:numId w:val="16"/>
      </w:numPr>
    </w:pPr>
  </w:style>
  <w:style w:type="numbering" w:customStyle="1" w:styleId="58">
    <w:name w:val="Стиль58"/>
    <w:rsid w:val="00F03103"/>
    <w:pPr>
      <w:numPr>
        <w:numId w:val="17"/>
      </w:numPr>
    </w:pPr>
  </w:style>
  <w:style w:type="table" w:customStyle="1" w:styleId="146">
    <w:name w:val="Сетка таблицы14"/>
    <w:basedOn w:val="afc"/>
    <w:next w:val="afff3"/>
    <w:rsid w:val="00F031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f0">
    <w:name w:val="Сетка таблицы22"/>
    <w:basedOn w:val="afc"/>
    <w:next w:val="afff3"/>
    <w:rsid w:val="00F031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0">
    <w:name w:val="Стиль414"/>
    <w:rsid w:val="00F03103"/>
  </w:style>
  <w:style w:type="numbering" w:customStyle="1" w:styleId="21311">
    <w:name w:val="Стиль21311"/>
    <w:rsid w:val="00F03103"/>
    <w:pPr>
      <w:numPr>
        <w:numId w:val="63"/>
      </w:numPr>
    </w:pPr>
  </w:style>
  <w:style w:type="numbering" w:customStyle="1" w:styleId="111111311">
    <w:name w:val="1 / 1.1 / 1.1.1311"/>
    <w:basedOn w:val="afd"/>
    <w:next w:val="111111"/>
    <w:rsid w:val="00F03103"/>
    <w:pPr>
      <w:numPr>
        <w:numId w:val="58"/>
      </w:numPr>
    </w:pPr>
  </w:style>
  <w:style w:type="paragraph" w:customStyle="1" w:styleId="SMATitle1">
    <w:name w:val="SMA_Title1"/>
    <w:basedOn w:val="1f2"/>
    <w:next w:val="afa"/>
    <w:qFormat/>
    <w:rsid w:val="005B0FCF"/>
    <w:pPr>
      <w:keepLines/>
      <w:pageBreakBefore/>
      <w:numPr>
        <w:numId w:val="64"/>
      </w:numPr>
      <w:pBdr>
        <w:bottom w:val="single" w:sz="4" w:space="1" w:color="auto"/>
      </w:pBdr>
      <w:tabs>
        <w:tab w:val="num" w:pos="567"/>
      </w:tabs>
      <w:spacing w:before="0" w:after="120" w:line="276" w:lineRule="auto"/>
      <w:ind w:left="567" w:hanging="567"/>
      <w:jc w:val="left"/>
    </w:pPr>
    <w:rPr>
      <w:rFonts w:eastAsia="MS Gothic"/>
      <w:bCs/>
      <w:kern w:val="0"/>
      <w:sz w:val="32"/>
      <w:szCs w:val="28"/>
      <w:lang w:eastAsia="en-US"/>
    </w:rPr>
  </w:style>
  <w:style w:type="paragraph" w:customStyle="1" w:styleId="SMATitle3">
    <w:name w:val="SMA_Title3"/>
    <w:basedOn w:val="39"/>
    <w:next w:val="afa"/>
    <w:qFormat/>
    <w:rsid w:val="005B0FCF"/>
    <w:pPr>
      <w:keepNext w:val="0"/>
      <w:numPr>
        <w:ilvl w:val="2"/>
        <w:numId w:val="64"/>
      </w:numPr>
      <w:spacing w:before="120" w:after="0" w:line="276" w:lineRule="auto"/>
      <w:jc w:val="left"/>
    </w:pPr>
    <w:rPr>
      <w:rFonts w:ascii="Times New Roman" w:hAnsi="Times New Roman"/>
      <w:sz w:val="28"/>
      <w:szCs w:val="27"/>
      <w:lang w:val="ru-RU" w:eastAsia="ru-RU"/>
    </w:rPr>
  </w:style>
  <w:style w:type="paragraph" w:customStyle="1" w:styleId="SMATitle4">
    <w:name w:val="SMA_Title4"/>
    <w:basedOn w:val="49"/>
    <w:next w:val="afa"/>
    <w:qFormat/>
    <w:rsid w:val="005B0FCF"/>
    <w:pPr>
      <w:keepLines/>
      <w:numPr>
        <w:ilvl w:val="3"/>
        <w:numId w:val="64"/>
      </w:numPr>
      <w:tabs>
        <w:tab w:val="num" w:pos="864"/>
        <w:tab w:val="left" w:pos="993"/>
      </w:tabs>
      <w:spacing w:before="120" w:after="0" w:line="276" w:lineRule="auto"/>
      <w:ind w:left="864" w:hanging="864"/>
      <w:jc w:val="left"/>
    </w:pPr>
    <w:rPr>
      <w:rFonts w:eastAsia="MS Gothic"/>
      <w:i/>
      <w:iCs/>
      <w:szCs w:val="22"/>
      <w:lang w:val="ru-RU" w:eastAsia="en-US"/>
    </w:rPr>
  </w:style>
  <w:style w:type="paragraph" w:customStyle="1" w:styleId="SMAList3">
    <w:name w:val="SMA_List3"/>
    <w:basedOn w:val="afa"/>
    <w:qFormat/>
    <w:rsid w:val="005B0FCF"/>
    <w:pPr>
      <w:numPr>
        <w:numId w:val="65"/>
      </w:numPr>
    </w:pPr>
  </w:style>
  <w:style w:type="paragraph" w:customStyle="1" w:styleId="af9">
    <w:name w:val="_Нумерованный_список"/>
    <w:basedOn w:val="afa"/>
    <w:uiPriority w:val="99"/>
    <w:qFormat/>
    <w:locked/>
    <w:rsid w:val="005B0FCF"/>
    <w:pPr>
      <w:numPr>
        <w:numId w:val="66"/>
      </w:numPr>
      <w:spacing w:before="40" w:after="0"/>
    </w:pPr>
    <w:rPr>
      <w:rFonts w:eastAsia="Calibri"/>
      <w:szCs w:val="22"/>
    </w:rPr>
  </w:style>
  <w:style w:type="table" w:customStyle="1" w:styleId="96">
    <w:name w:val="Сетка таблицы9"/>
    <w:basedOn w:val="afc"/>
    <w:next w:val="afff3"/>
    <w:uiPriority w:val="59"/>
    <w:rsid w:val="006F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PlainText">
    <w:name w:val="SMA_PlainText"/>
    <w:link w:val="SMAPlainText0"/>
    <w:qFormat/>
    <w:rsid w:val="00AC538E"/>
    <w:pPr>
      <w:spacing w:line="276" w:lineRule="auto"/>
      <w:ind w:firstLine="709"/>
      <w:jc w:val="both"/>
    </w:pPr>
    <w:rPr>
      <w:sz w:val="28"/>
      <w:szCs w:val="28"/>
    </w:rPr>
  </w:style>
  <w:style w:type="paragraph" w:customStyle="1" w:styleId="SMATitle2">
    <w:name w:val="SMA_Title2"/>
    <w:basedOn w:val="2b"/>
    <w:next w:val="afa"/>
    <w:qFormat/>
    <w:rsid w:val="00AC538E"/>
    <w:pPr>
      <w:keepLines/>
      <w:numPr>
        <w:ilvl w:val="1"/>
        <w:numId w:val="3"/>
      </w:numPr>
      <w:spacing w:before="120" w:after="0" w:line="276" w:lineRule="auto"/>
      <w:jc w:val="left"/>
    </w:pPr>
    <w:rPr>
      <w:rFonts w:ascii="Times New Roman" w:eastAsia="MS Gothic" w:hAnsi="Times New Roman"/>
      <w:i w:val="0"/>
      <w:iCs w:val="0"/>
      <w:szCs w:val="26"/>
      <w:lang w:val="ru-RU" w:eastAsia="en-US"/>
    </w:rPr>
  </w:style>
  <w:style w:type="paragraph" w:customStyle="1" w:styleId="SMAList1">
    <w:name w:val="SMA_List1"/>
    <w:basedOn w:val="afa"/>
    <w:link w:val="SMAList10"/>
    <w:qFormat/>
    <w:rsid w:val="00AC538E"/>
    <w:pPr>
      <w:numPr>
        <w:numId w:val="67"/>
      </w:numPr>
      <w:tabs>
        <w:tab w:val="left" w:pos="426"/>
      </w:tabs>
      <w:spacing w:after="0" w:line="276" w:lineRule="auto"/>
    </w:pPr>
    <w:rPr>
      <w:sz w:val="28"/>
      <w:szCs w:val="28"/>
      <w:lang w:val="x-none" w:eastAsia="x-none"/>
    </w:rPr>
  </w:style>
  <w:style w:type="paragraph" w:customStyle="1" w:styleId="SMATableText">
    <w:name w:val="SMA_Table_Text"/>
    <w:basedOn w:val="afa"/>
    <w:qFormat/>
    <w:rsid w:val="00AC538E"/>
    <w:pPr>
      <w:spacing w:after="0"/>
      <w:jc w:val="left"/>
    </w:pPr>
    <w:rPr>
      <w:szCs w:val="28"/>
    </w:rPr>
  </w:style>
  <w:style w:type="character" w:customStyle="1" w:styleId="SMAList10">
    <w:name w:val="SMA_List1 Знак"/>
    <w:link w:val="SMAList1"/>
    <w:rsid w:val="00AC538E"/>
    <w:rPr>
      <w:sz w:val="28"/>
      <w:szCs w:val="28"/>
      <w:lang w:val="x-none" w:eastAsia="x-none"/>
    </w:rPr>
  </w:style>
  <w:style w:type="paragraph" w:customStyle="1" w:styleId="TableLeftBold11">
    <w:name w:val="TableLeftBold_11"/>
    <w:qFormat/>
    <w:rsid w:val="00AC53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40" w:after="40" w:line="370" w:lineRule="atLeast"/>
      <w:ind w:left="176" w:right="62"/>
    </w:pPr>
    <w:rPr>
      <w:rFonts w:ascii="Arial" w:hAnsi="Arial"/>
      <w:b/>
      <w:bCs/>
      <w:noProof/>
      <w:sz w:val="22"/>
      <w:szCs w:val="22"/>
    </w:rPr>
  </w:style>
  <w:style w:type="paragraph" w:customStyle="1" w:styleId="TableTextSmal">
    <w:name w:val="Table Text Smal"/>
    <w:basedOn w:val="afa"/>
    <w:qFormat/>
    <w:rsid w:val="00AC53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40" w:after="40" w:line="320" w:lineRule="atLeast"/>
      <w:ind w:left="57" w:right="57"/>
    </w:pPr>
    <w:rPr>
      <w:rFonts w:ascii="Times New Roman CYR" w:hAnsi="Times New Roman CYR" w:cs="Times New Roman CYR"/>
      <w:sz w:val="22"/>
    </w:rPr>
  </w:style>
  <w:style w:type="character" w:customStyle="1" w:styleId="SMAPlainText0">
    <w:name w:val="SMA_PlainText Знак"/>
    <w:link w:val="SMAPlainText"/>
    <w:rsid w:val="00AC538E"/>
    <w:rPr>
      <w:sz w:val="28"/>
      <w:szCs w:val="28"/>
      <w:lang w:bidi="ar-SA"/>
    </w:rPr>
  </w:style>
  <w:style w:type="paragraph" w:customStyle="1" w:styleId="afffffffffff5">
    <w:name w:val="Обычный_основной текст"/>
    <w:basedOn w:val="afa"/>
    <w:link w:val="afffffffffff6"/>
    <w:qFormat/>
    <w:rsid w:val="00AC538E"/>
    <w:pPr>
      <w:spacing w:after="120" w:line="360" w:lineRule="auto"/>
      <w:ind w:firstLine="709"/>
    </w:pPr>
    <w:rPr>
      <w:sz w:val="28"/>
      <w:lang w:val="x-none" w:eastAsia="en-US"/>
    </w:rPr>
  </w:style>
  <w:style w:type="character" w:customStyle="1" w:styleId="afffffffffff6">
    <w:name w:val="Обычный_основной текст Знак"/>
    <w:link w:val="afffffffffff5"/>
    <w:rsid w:val="00AC538E"/>
    <w:rPr>
      <w:sz w:val="28"/>
      <w:szCs w:val="24"/>
      <w:lang w:eastAsia="en-US"/>
    </w:rPr>
  </w:style>
  <w:style w:type="paragraph" w:customStyle="1" w:styleId="17">
    <w:name w:val="_марк 1"/>
    <w:basedOn w:val="afa"/>
    <w:link w:val="1ffff9"/>
    <w:qFormat/>
    <w:rsid w:val="00AC538E"/>
    <w:pPr>
      <w:numPr>
        <w:numId w:val="68"/>
      </w:numPr>
      <w:tabs>
        <w:tab w:val="left" w:pos="1134"/>
      </w:tabs>
      <w:spacing w:after="0" w:line="360" w:lineRule="auto"/>
    </w:pPr>
    <w:rPr>
      <w:sz w:val="28"/>
      <w:lang w:val="x-none" w:eastAsia="x-none"/>
    </w:rPr>
  </w:style>
  <w:style w:type="character" w:customStyle="1" w:styleId="1ffff9">
    <w:name w:val="_марк 1 Знак"/>
    <w:link w:val="17"/>
    <w:rsid w:val="00AC538E"/>
    <w:rPr>
      <w:sz w:val="28"/>
      <w:szCs w:val="24"/>
      <w:lang w:val="x-none" w:eastAsia="x-none"/>
    </w:rPr>
  </w:style>
  <w:style w:type="paragraph" w:customStyle="1" w:styleId="afffffffffff7">
    <w:name w:val="ГОСТ_Текст"/>
    <w:qFormat/>
    <w:rsid w:val="00AC538E"/>
    <w:pPr>
      <w:spacing w:before="60" w:after="60"/>
      <w:ind w:firstLine="709"/>
      <w:jc w:val="both"/>
    </w:pPr>
    <w:rPr>
      <w:rFonts w:eastAsia="Calibri"/>
      <w:sz w:val="28"/>
      <w:szCs w:val="24"/>
    </w:rPr>
  </w:style>
  <w:style w:type="table" w:customStyle="1" w:styleId="106">
    <w:name w:val="Сетка таблицы10"/>
    <w:basedOn w:val="afc"/>
    <w:next w:val="afff3"/>
    <w:uiPriority w:val="59"/>
    <w:rsid w:val="00DD1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fd"/>
    <w:uiPriority w:val="99"/>
    <w:semiHidden/>
    <w:unhideWhenUsed/>
    <w:rsid w:val="009536EF"/>
  </w:style>
  <w:style w:type="paragraph" w:customStyle="1" w:styleId="Rule3">
    <w:name w:val="Rule3"/>
    <w:basedOn w:val="afa"/>
    <w:link w:val="Rule30"/>
    <w:qFormat/>
    <w:rsid w:val="009536EF"/>
    <w:pPr>
      <w:spacing w:after="120"/>
      <w:ind w:firstLine="567"/>
    </w:pPr>
    <w:rPr>
      <w:rFonts w:ascii="Tense" w:hAnsi="Tense"/>
      <w:color w:val="000000"/>
      <w:szCs w:val="20"/>
      <w:lang w:val="x-none" w:eastAsia="x-none"/>
    </w:rPr>
  </w:style>
  <w:style w:type="paragraph" w:customStyle="1" w:styleId="1ffffa">
    <w:name w:val="???????1"/>
    <w:qFormat/>
    <w:rsid w:val="009536EF"/>
  </w:style>
  <w:style w:type="paragraph" w:customStyle="1" w:styleId="afffffffffff8">
    <w:name w:val="???????"/>
    <w:qFormat/>
    <w:rsid w:val="009536EF"/>
  </w:style>
  <w:style w:type="character" w:customStyle="1" w:styleId="Rule30">
    <w:name w:val="Rule3 Знак"/>
    <w:link w:val="Rule3"/>
    <w:rsid w:val="009536EF"/>
    <w:rPr>
      <w:rFonts w:ascii="Tense" w:hAnsi="Tense"/>
      <w:color w:val="000000"/>
      <w:sz w:val="24"/>
    </w:rPr>
  </w:style>
  <w:style w:type="paragraph" w:customStyle="1" w:styleId="CharChar1CharChar1CharChar">
    <w:name w:val="Char Char Знак Знак1 Char Char1 Знак Знак Char Char Знак Знак Знак"/>
    <w:basedOn w:val="afa"/>
    <w:qFormat/>
    <w:rsid w:val="009536EF"/>
    <w:pPr>
      <w:spacing w:before="100" w:beforeAutospacing="1" w:after="100" w:afterAutospacing="1"/>
      <w:jc w:val="left"/>
    </w:pPr>
    <w:rPr>
      <w:rFonts w:ascii="Tahoma" w:hAnsi="Tahoma"/>
      <w:sz w:val="20"/>
      <w:szCs w:val="20"/>
      <w:lang w:val="en-US" w:eastAsia="en-US"/>
    </w:rPr>
  </w:style>
  <w:style w:type="table" w:customStyle="1" w:styleId="156">
    <w:name w:val="Сетка таблицы15"/>
    <w:basedOn w:val="afc"/>
    <w:next w:val="afff3"/>
    <w:rsid w:val="009536EF"/>
    <w:rPr>
      <w:rFonts w:ascii="Tense" w:hAnsi="T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
    <w:basedOn w:val="afc"/>
    <w:next w:val="afff3"/>
    <w:uiPriority w:val="59"/>
    <w:rsid w:val="009536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6">
    <w:name w:val="Основной текст (17)_"/>
    <w:link w:val="177"/>
    <w:rsid w:val="009536EF"/>
    <w:rPr>
      <w:rFonts w:ascii="MS Gothic" w:eastAsia="MS Gothic" w:hAnsi="MS Gothic" w:cs="MS Gothic"/>
      <w:sz w:val="9"/>
      <w:szCs w:val="9"/>
      <w:shd w:val="clear" w:color="auto" w:fill="FFFFFF"/>
    </w:rPr>
  </w:style>
  <w:style w:type="paragraph" w:customStyle="1" w:styleId="177">
    <w:name w:val="Основной текст (17)"/>
    <w:basedOn w:val="afa"/>
    <w:link w:val="176"/>
    <w:qFormat/>
    <w:rsid w:val="009536EF"/>
    <w:pPr>
      <w:widowControl w:val="0"/>
      <w:shd w:val="clear" w:color="auto" w:fill="FFFFFF"/>
      <w:spacing w:after="0" w:line="0" w:lineRule="atLeast"/>
      <w:jc w:val="left"/>
    </w:pPr>
    <w:rPr>
      <w:rFonts w:ascii="MS Gothic" w:eastAsia="MS Gothic" w:hAnsi="MS Gothic"/>
      <w:sz w:val="9"/>
      <w:szCs w:val="9"/>
      <w:lang w:val="x-none" w:eastAsia="x-none"/>
    </w:rPr>
  </w:style>
  <w:style w:type="paragraph" w:customStyle="1" w:styleId="3fff2">
    <w:name w:val="Основной текст3"/>
    <w:basedOn w:val="afa"/>
    <w:qFormat/>
    <w:rsid w:val="009536EF"/>
    <w:pPr>
      <w:widowControl w:val="0"/>
      <w:shd w:val="clear" w:color="auto" w:fill="FFFFFF"/>
      <w:spacing w:after="360" w:line="313" w:lineRule="exact"/>
      <w:jc w:val="center"/>
    </w:pPr>
    <w:rPr>
      <w:spacing w:val="-6"/>
      <w:sz w:val="27"/>
      <w:szCs w:val="27"/>
    </w:rPr>
  </w:style>
  <w:style w:type="character" w:customStyle="1" w:styleId="95pt0pt">
    <w:name w:val="Основной текст + 9;5 pt;Малые прописные;Интервал 0 pt"/>
    <w:rsid w:val="009536EF"/>
    <w:rPr>
      <w:rFonts w:ascii="Times New Roman" w:hAnsi="Times New Roman"/>
      <w:b w:val="0"/>
      <w:bCs w:val="0"/>
      <w:i w:val="0"/>
      <w:iCs w:val="0"/>
      <w:smallCaps/>
      <w:strike w:val="0"/>
      <w:color w:val="000000"/>
      <w:spacing w:val="-4"/>
      <w:w w:val="100"/>
      <w:position w:val="0"/>
      <w:sz w:val="19"/>
      <w:szCs w:val="19"/>
      <w:u w:val="none"/>
      <w:shd w:val="clear" w:color="auto" w:fill="FFFFFF"/>
      <w:lang w:val="ru-RU"/>
    </w:rPr>
  </w:style>
  <w:style w:type="character" w:customStyle="1" w:styleId="1pt">
    <w:name w:val="Основной текст + Интервал 1 pt"/>
    <w:rsid w:val="009536EF"/>
    <w:rPr>
      <w:rFonts w:ascii="Times New Roman" w:hAnsi="Times New Roman"/>
      <w:b w:val="0"/>
      <w:bCs w:val="0"/>
      <w:i w:val="0"/>
      <w:iCs w:val="0"/>
      <w:smallCaps w:val="0"/>
      <w:strike w:val="0"/>
      <w:color w:val="000000"/>
      <w:spacing w:val="32"/>
      <w:w w:val="100"/>
      <w:position w:val="0"/>
      <w:sz w:val="27"/>
      <w:szCs w:val="27"/>
      <w:u w:val="none"/>
      <w:shd w:val="clear" w:color="auto" w:fill="FFFFFF"/>
      <w:lang w:val="ru-RU"/>
    </w:rPr>
  </w:style>
  <w:style w:type="table" w:customStyle="1" w:styleId="178">
    <w:name w:val="Сетка таблицы17"/>
    <w:basedOn w:val="afc"/>
    <w:next w:val="afff3"/>
    <w:uiPriority w:val="59"/>
    <w:rsid w:val="00EC0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
    <w:basedOn w:val="afc"/>
    <w:next w:val="afff3"/>
    <w:rsid w:val="004F7AD5"/>
    <w:rPr>
      <w:rFonts w:ascii="Tense" w:hAnsi="T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
    <w:basedOn w:val="afc"/>
    <w:next w:val="afff3"/>
    <w:uiPriority w:val="59"/>
    <w:rsid w:val="00E75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Сетка таблицы20"/>
    <w:basedOn w:val="afc"/>
    <w:next w:val="afff3"/>
    <w:rsid w:val="0039021A"/>
    <w:rPr>
      <w:rFonts w:ascii="Tense" w:hAnsi="T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d">
    <w:name w:val="Сетка таблицы23"/>
    <w:basedOn w:val="afc"/>
    <w:next w:val="afff3"/>
    <w:uiPriority w:val="59"/>
    <w:rsid w:val="00F42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
    <w:next w:val="afd"/>
    <w:uiPriority w:val="99"/>
    <w:semiHidden/>
    <w:unhideWhenUsed/>
    <w:rsid w:val="00FE6705"/>
  </w:style>
  <w:style w:type="table" w:customStyle="1" w:styleId="248">
    <w:name w:val="Сетка таблицы24"/>
    <w:basedOn w:val="afc"/>
    <w:next w:val="afff3"/>
    <w:rsid w:val="00FE6705"/>
    <w:rPr>
      <w:rFonts w:ascii="Tense" w:hAnsi="T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fc"/>
    <w:next w:val="afff3"/>
    <w:uiPriority w:val="59"/>
    <w:rsid w:val="00FE67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c"/>
    <w:next w:val="afff3"/>
    <w:uiPriority w:val="59"/>
    <w:rsid w:val="00F96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Стиль2 Знак"/>
    <w:link w:val="2f2"/>
    <w:rsid w:val="005F0608"/>
    <w:rPr>
      <w:b/>
      <w:sz w:val="24"/>
    </w:rPr>
  </w:style>
  <w:style w:type="paragraph" w:customStyle="1" w:styleId="afffffffffff9">
    <w:name w:val="Центровка"/>
    <w:basedOn w:val="afa"/>
    <w:qFormat/>
    <w:rsid w:val="00A57F34"/>
    <w:pPr>
      <w:keepLines/>
      <w:tabs>
        <w:tab w:val="left" w:pos="4962"/>
        <w:tab w:val="left" w:pos="5245"/>
        <w:tab w:val="left" w:pos="5812"/>
        <w:tab w:val="left" w:pos="6096"/>
      </w:tabs>
      <w:spacing w:before="60" w:after="120"/>
      <w:ind w:firstLine="720"/>
      <w:jc w:val="center"/>
    </w:pPr>
    <w:rPr>
      <w:rFonts w:eastAsia="Calibri"/>
      <w:sz w:val="28"/>
      <w:szCs w:val="28"/>
      <w:lang w:eastAsia="en-US"/>
    </w:rPr>
  </w:style>
  <w:style w:type="paragraph" w:customStyle="1" w:styleId="1c">
    <w:name w:val="Маркер1"/>
    <w:basedOn w:val="afa"/>
    <w:link w:val="1ffffb"/>
    <w:qFormat/>
    <w:rsid w:val="00E13567"/>
    <w:pPr>
      <w:keepLines/>
      <w:numPr>
        <w:numId w:val="69"/>
      </w:numPr>
      <w:spacing w:before="120" w:after="120"/>
    </w:pPr>
    <w:rPr>
      <w:rFonts w:eastAsia="Calibri"/>
      <w:lang w:val="x-none" w:eastAsia="en-US"/>
    </w:rPr>
  </w:style>
  <w:style w:type="paragraph" w:customStyle="1" w:styleId="27">
    <w:name w:val="Маркер2"/>
    <w:basedOn w:val="1c"/>
    <w:link w:val="2ffff6"/>
    <w:qFormat/>
    <w:rsid w:val="00E13567"/>
    <w:pPr>
      <w:numPr>
        <w:ilvl w:val="2"/>
      </w:numPr>
      <w:tabs>
        <w:tab w:val="clear" w:pos="2160"/>
        <w:tab w:val="num" w:pos="360"/>
      </w:tabs>
      <w:ind w:left="1560" w:hanging="426"/>
    </w:pPr>
  </w:style>
  <w:style w:type="character" w:customStyle="1" w:styleId="1ffffb">
    <w:name w:val="Маркер1 Знак"/>
    <w:link w:val="1c"/>
    <w:rsid w:val="00E13567"/>
    <w:rPr>
      <w:rFonts w:eastAsia="Calibri"/>
      <w:sz w:val="24"/>
      <w:szCs w:val="24"/>
      <w:lang w:val="x-none" w:eastAsia="en-US"/>
    </w:rPr>
  </w:style>
  <w:style w:type="character" w:customStyle="1" w:styleId="2ffff6">
    <w:name w:val="Маркер2 Знак"/>
    <w:link w:val="27"/>
    <w:rsid w:val="00FE4451"/>
    <w:rPr>
      <w:rFonts w:eastAsia="Calibri"/>
      <w:sz w:val="24"/>
      <w:szCs w:val="24"/>
      <w:lang w:val="x-none" w:eastAsia="en-US"/>
    </w:rPr>
  </w:style>
  <w:style w:type="paragraph" w:customStyle="1" w:styleId="afffffffffffa">
    <w:name w:val="Часть"/>
    <w:basedOn w:val="afa"/>
    <w:uiPriority w:val="99"/>
    <w:qFormat/>
    <w:rsid w:val="000D44C8"/>
    <w:pPr>
      <w:jc w:val="center"/>
    </w:pPr>
    <w:rPr>
      <w:rFonts w:ascii="Arial" w:hAnsi="Arial"/>
      <w:b/>
      <w:caps/>
      <w:sz w:val="32"/>
      <w:szCs w:val="20"/>
    </w:rPr>
  </w:style>
  <w:style w:type="paragraph" w:customStyle="1" w:styleId="Instruction">
    <w:name w:val="Instruction"/>
    <w:basedOn w:val="2"/>
    <w:uiPriority w:val="99"/>
    <w:semiHidden/>
    <w:qFormat/>
    <w:rsid w:val="000D44C8"/>
    <w:pPr>
      <w:numPr>
        <w:ilvl w:val="0"/>
        <w:numId w:val="0"/>
      </w:numPr>
      <w:tabs>
        <w:tab w:val="num" w:pos="360"/>
      </w:tabs>
      <w:spacing w:before="180"/>
      <w:ind w:left="360" w:hanging="360"/>
    </w:pPr>
    <w:rPr>
      <w:b/>
      <w:lang w:val="ru-RU" w:eastAsia="ru-RU"/>
    </w:rPr>
  </w:style>
  <w:style w:type="paragraph" w:customStyle="1" w:styleId="afffffffffffb">
    <w:name w:val="Тендерные данные"/>
    <w:basedOn w:val="afa"/>
    <w:uiPriority w:val="99"/>
    <w:semiHidden/>
    <w:qFormat/>
    <w:rsid w:val="000D44C8"/>
    <w:pPr>
      <w:tabs>
        <w:tab w:val="left" w:pos="1985"/>
      </w:tabs>
      <w:spacing w:before="120"/>
    </w:pPr>
    <w:rPr>
      <w:b/>
      <w:szCs w:val="20"/>
    </w:rPr>
  </w:style>
  <w:style w:type="character" w:customStyle="1" w:styleId="2ffff7">
    <w:name w:val="Основной текст Знак2"/>
    <w:aliases w:val="Основной текст Знак Знак1,Основной текст Знак1 Знак1,Основной текст Знак2 Знак Знак Знак1,Основной текст Знак Знак Знак Знак Знак Знак Знак1,Основной текст Знак1 Знак Знак Знак Знак"/>
    <w:uiPriority w:val="99"/>
    <w:locked/>
    <w:rsid w:val="000D44C8"/>
    <w:rPr>
      <w:sz w:val="24"/>
    </w:rPr>
  </w:style>
  <w:style w:type="paragraph" w:customStyle="1" w:styleId="2-10">
    <w:name w:val="содержание2-1"/>
    <w:basedOn w:val="39"/>
    <w:next w:val="afa"/>
    <w:uiPriority w:val="99"/>
    <w:qFormat/>
    <w:rsid w:val="000D44C8"/>
    <w:pPr>
      <w:numPr>
        <w:ilvl w:val="2"/>
      </w:numPr>
      <w:tabs>
        <w:tab w:val="num" w:pos="1"/>
      </w:tabs>
      <w:spacing w:after="240"/>
      <w:ind w:left="1" w:firstLine="709"/>
    </w:pPr>
    <w:rPr>
      <w:rFonts w:ascii="Times New Roman" w:hAnsi="Times New Roman"/>
      <w:b w:val="0"/>
      <w:bCs w:val="0"/>
      <w:sz w:val="24"/>
      <w:szCs w:val="20"/>
      <w:lang w:val="ru-RU" w:eastAsia="ru-RU"/>
    </w:rPr>
  </w:style>
  <w:style w:type="paragraph" w:customStyle="1" w:styleId="21f8">
    <w:name w:val="Заголовок 2.1"/>
    <w:basedOn w:val="1f2"/>
    <w:uiPriority w:val="99"/>
    <w:qFormat/>
    <w:rsid w:val="000D44C8"/>
    <w:pPr>
      <w:keepLines/>
      <w:widowControl w:val="0"/>
      <w:suppressLineNumbers/>
      <w:tabs>
        <w:tab w:val="num" w:pos="0"/>
      </w:tabs>
      <w:suppressAutoHyphens/>
      <w:spacing w:after="240"/>
      <w:ind w:firstLine="709"/>
      <w:jc w:val="left"/>
    </w:pPr>
    <w:rPr>
      <w:caps/>
      <w:sz w:val="24"/>
      <w:szCs w:val="28"/>
    </w:rPr>
  </w:style>
  <w:style w:type="paragraph" w:customStyle="1" w:styleId="afffffffffffc">
    <w:name w:val="Пункт Знак"/>
    <w:basedOn w:val="afa"/>
    <w:uiPriority w:val="99"/>
    <w:qFormat/>
    <w:rsid w:val="000D44C8"/>
    <w:pPr>
      <w:tabs>
        <w:tab w:val="num" w:pos="1134"/>
        <w:tab w:val="left" w:pos="1701"/>
      </w:tabs>
      <w:snapToGrid w:val="0"/>
      <w:spacing w:after="0" w:line="360" w:lineRule="auto"/>
      <w:ind w:left="1134" w:hanging="567"/>
    </w:pPr>
    <w:rPr>
      <w:sz w:val="28"/>
      <w:szCs w:val="20"/>
    </w:rPr>
  </w:style>
  <w:style w:type="character" w:customStyle="1" w:styleId="3fff3">
    <w:name w:val="Стиль3 Знак Знак Знак"/>
    <w:rsid w:val="000D44C8"/>
    <w:rPr>
      <w:rFonts w:cs="Times New Roman"/>
      <w:sz w:val="24"/>
      <w:lang w:val="ru-RU" w:eastAsia="ru-RU" w:bidi="ar-SA"/>
    </w:rPr>
  </w:style>
  <w:style w:type="character" w:customStyle="1" w:styleId="3fff4">
    <w:name w:val="Стиль3 Знак Знак Знак Знак"/>
    <w:uiPriority w:val="99"/>
    <w:rsid w:val="000D44C8"/>
    <w:rPr>
      <w:rFonts w:cs="Times New Roman"/>
      <w:sz w:val="24"/>
      <w:lang w:val="ru-RU" w:eastAsia="ru-RU" w:bidi="ar-SA"/>
    </w:rPr>
  </w:style>
  <w:style w:type="paragraph" w:customStyle="1" w:styleId="afffffffffffd">
    <w:name w:val="текст"/>
    <w:uiPriority w:val="99"/>
    <w:qFormat/>
    <w:rsid w:val="000D44C8"/>
    <w:pPr>
      <w:autoSpaceDE w:val="0"/>
      <w:autoSpaceDN w:val="0"/>
      <w:adjustRightInd w:val="0"/>
      <w:jc w:val="both"/>
    </w:pPr>
    <w:rPr>
      <w:rFonts w:ascii="SchoolBookC" w:hAnsi="SchoolBookC"/>
      <w:color w:val="000000"/>
      <w:sz w:val="24"/>
    </w:rPr>
  </w:style>
  <w:style w:type="paragraph" w:customStyle="1" w:styleId="-a">
    <w:name w:val="текст-табл"/>
    <w:basedOn w:val="afa"/>
    <w:next w:val="afa"/>
    <w:uiPriority w:val="99"/>
    <w:qFormat/>
    <w:rsid w:val="000D44C8"/>
    <w:pPr>
      <w:autoSpaceDE w:val="0"/>
      <w:autoSpaceDN w:val="0"/>
      <w:adjustRightInd w:val="0"/>
      <w:spacing w:before="57" w:after="0"/>
      <w:ind w:left="283" w:right="283"/>
    </w:pPr>
    <w:rPr>
      <w:rFonts w:ascii="SchoolBookC" w:hAnsi="SchoolBookC"/>
      <w:b/>
      <w:i/>
      <w:szCs w:val="20"/>
    </w:rPr>
  </w:style>
  <w:style w:type="paragraph" w:customStyle="1" w:styleId="afffffffffffe">
    <w:name w:val="Статья"/>
    <w:basedOn w:val="afa"/>
    <w:uiPriority w:val="99"/>
    <w:qFormat/>
    <w:rsid w:val="000D44C8"/>
    <w:pPr>
      <w:keepNext/>
      <w:keepLines/>
      <w:widowControl w:val="0"/>
      <w:suppressLineNumbers/>
      <w:tabs>
        <w:tab w:val="num" w:pos="432"/>
      </w:tabs>
      <w:suppressAutoHyphens/>
      <w:ind w:left="432" w:hanging="432"/>
      <w:jc w:val="center"/>
    </w:pPr>
    <w:rPr>
      <w:b/>
      <w:caps/>
      <w:sz w:val="28"/>
      <w:szCs w:val="28"/>
    </w:rPr>
  </w:style>
  <w:style w:type="paragraph" w:customStyle="1" w:styleId="xl54">
    <w:name w:val="xl54"/>
    <w:basedOn w:val="afa"/>
    <w:uiPriority w:val="99"/>
    <w:qFormat/>
    <w:rsid w:val="000D44C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8"/>
      <w:szCs w:val="28"/>
    </w:rPr>
  </w:style>
  <w:style w:type="paragraph" w:customStyle="1" w:styleId="xl26">
    <w:name w:val="xl26"/>
    <w:basedOn w:val="afa"/>
    <w:uiPriority w:val="99"/>
    <w:qFormat/>
    <w:rsid w:val="000D44C8"/>
    <w:pPr>
      <w:pBdr>
        <w:right w:val="single" w:sz="4" w:space="0" w:color="auto"/>
      </w:pBdr>
      <w:spacing w:before="100" w:beforeAutospacing="1" w:after="100" w:afterAutospacing="1"/>
      <w:jc w:val="center"/>
      <w:textAlignment w:val="top"/>
    </w:pPr>
    <w:rPr>
      <w:rFonts w:eastAsia="Arial Unicode MS"/>
    </w:rPr>
  </w:style>
  <w:style w:type="paragraph" w:customStyle="1" w:styleId="affffffffffff">
    <w:name w:val="Таблица текст"/>
    <w:basedOn w:val="afa"/>
    <w:uiPriority w:val="99"/>
    <w:qFormat/>
    <w:rsid w:val="000D44C8"/>
    <w:pPr>
      <w:spacing w:before="40" w:after="40"/>
      <w:ind w:left="57" w:right="57"/>
      <w:jc w:val="left"/>
    </w:pPr>
    <w:rPr>
      <w:sz w:val="22"/>
      <w:szCs w:val="22"/>
    </w:rPr>
  </w:style>
  <w:style w:type="character" w:customStyle="1" w:styleId="31f2">
    <w:name w:val="Стиль3 Знак Знак1"/>
    <w:uiPriority w:val="99"/>
    <w:locked/>
    <w:rsid w:val="000D44C8"/>
    <w:rPr>
      <w:sz w:val="24"/>
      <w:szCs w:val="20"/>
      <w:lang w:val="ru-RU" w:eastAsia="ru-RU"/>
    </w:rPr>
  </w:style>
  <w:style w:type="paragraph" w:customStyle="1" w:styleId="3fff5">
    <w:name w:val="3"/>
    <w:basedOn w:val="afa"/>
    <w:uiPriority w:val="99"/>
    <w:qFormat/>
    <w:rsid w:val="000D44C8"/>
    <w:pPr>
      <w:spacing w:after="0"/>
    </w:pPr>
  </w:style>
  <w:style w:type="paragraph" w:customStyle="1" w:styleId="StyleFirstline127cm">
    <w:name w:val="Style First line:  127 cm"/>
    <w:basedOn w:val="afa"/>
    <w:uiPriority w:val="99"/>
    <w:qFormat/>
    <w:rsid w:val="000D44C8"/>
    <w:pPr>
      <w:spacing w:before="120" w:after="0"/>
      <w:ind w:firstLine="720"/>
    </w:pPr>
    <w:rPr>
      <w:rFonts w:ascii="Arial" w:hAnsi="Arial"/>
      <w:szCs w:val="20"/>
      <w:lang w:eastAsia="en-US"/>
    </w:rPr>
  </w:style>
  <w:style w:type="paragraph" w:customStyle="1" w:styleId="PlainText2">
    <w:name w:val="Plain Text2"/>
    <w:basedOn w:val="afa"/>
    <w:uiPriority w:val="99"/>
    <w:qFormat/>
    <w:rsid w:val="000D44C8"/>
    <w:pPr>
      <w:spacing w:after="0" w:line="360" w:lineRule="auto"/>
      <w:ind w:firstLine="720"/>
    </w:pPr>
    <w:rPr>
      <w:sz w:val="28"/>
      <w:szCs w:val="20"/>
    </w:rPr>
  </w:style>
  <w:style w:type="paragraph" w:customStyle="1" w:styleId="PlainText1">
    <w:name w:val="Plain Text1"/>
    <w:basedOn w:val="afa"/>
    <w:uiPriority w:val="99"/>
    <w:qFormat/>
    <w:rsid w:val="000D44C8"/>
    <w:pPr>
      <w:suppressAutoHyphens/>
      <w:spacing w:before="240" w:after="0" w:line="360" w:lineRule="auto"/>
      <w:ind w:firstLine="720"/>
    </w:pPr>
    <w:rPr>
      <w:rFonts w:ascii="Arial" w:hAnsi="Arial"/>
      <w:sz w:val="28"/>
      <w:szCs w:val="20"/>
      <w:lang w:eastAsia="ar-SA"/>
    </w:rPr>
  </w:style>
  <w:style w:type="character" w:customStyle="1" w:styleId="cataloguedetail-doctitle">
    <w:name w:val="cataloguedetail-doctitle"/>
    <w:uiPriority w:val="99"/>
    <w:rsid w:val="000D44C8"/>
    <w:rPr>
      <w:rFonts w:cs="Times New Roman"/>
    </w:rPr>
  </w:style>
  <w:style w:type="paragraph" w:customStyle="1" w:styleId="affffffffffff0">
    <w:name w:val="Шапка таблицы"/>
    <w:basedOn w:val="affffffffffff1"/>
    <w:uiPriority w:val="99"/>
    <w:qFormat/>
    <w:rsid w:val="000D44C8"/>
    <w:pPr>
      <w:keepNext/>
      <w:spacing w:before="60"/>
    </w:pPr>
    <w:rPr>
      <w:b/>
    </w:rPr>
  </w:style>
  <w:style w:type="paragraph" w:customStyle="1" w:styleId="affffffffffff1">
    <w:name w:val="Обычный (тбл)"/>
    <w:basedOn w:val="afa"/>
    <w:uiPriority w:val="99"/>
    <w:qFormat/>
    <w:rsid w:val="000D44C8"/>
    <w:pPr>
      <w:spacing w:before="40" w:after="120"/>
      <w:jc w:val="left"/>
    </w:pPr>
    <w:rPr>
      <w:bCs/>
      <w:sz w:val="22"/>
      <w:szCs w:val="18"/>
    </w:rPr>
  </w:style>
  <w:style w:type="paragraph" w:customStyle="1" w:styleId="a9">
    <w:name w:val="Нумерованный список (тбл)"/>
    <w:basedOn w:val="afa"/>
    <w:uiPriority w:val="99"/>
    <w:qFormat/>
    <w:rsid w:val="000D44C8"/>
    <w:pPr>
      <w:numPr>
        <w:numId w:val="70"/>
      </w:numPr>
      <w:spacing w:before="40" w:after="120"/>
      <w:jc w:val="left"/>
    </w:pPr>
    <w:rPr>
      <w:bCs/>
      <w:sz w:val="22"/>
      <w:szCs w:val="18"/>
    </w:rPr>
  </w:style>
  <w:style w:type="paragraph" w:customStyle="1" w:styleId="BodyText22">
    <w:name w:val="Body Text 22"/>
    <w:basedOn w:val="afa"/>
    <w:uiPriority w:val="99"/>
    <w:qFormat/>
    <w:rsid w:val="000D44C8"/>
    <w:pPr>
      <w:widowControl w:val="0"/>
      <w:spacing w:after="0"/>
      <w:ind w:firstLine="709"/>
    </w:pPr>
    <w:rPr>
      <w:sz w:val="28"/>
      <w:szCs w:val="20"/>
    </w:rPr>
  </w:style>
  <w:style w:type="paragraph" w:customStyle="1" w:styleId="StyleBlueFirstline0cm">
    <w:name w:val="Style Blue First line:  0 cm"/>
    <w:basedOn w:val="afa"/>
    <w:uiPriority w:val="99"/>
    <w:qFormat/>
    <w:rsid w:val="000D44C8"/>
    <w:pPr>
      <w:spacing w:before="120" w:after="0"/>
    </w:pPr>
    <w:rPr>
      <w:rFonts w:ascii="Arial" w:hAnsi="Arial"/>
      <w:color w:val="0000FF"/>
      <w:szCs w:val="20"/>
      <w:lang w:eastAsia="en-US"/>
    </w:rPr>
  </w:style>
  <w:style w:type="character" w:customStyle="1" w:styleId="WW-1111">
    <w:name w:val="WW-Символ сноски1111"/>
    <w:uiPriority w:val="99"/>
    <w:rsid w:val="000D44C8"/>
    <w:rPr>
      <w:vertAlign w:val="superscript"/>
    </w:rPr>
  </w:style>
  <w:style w:type="character" w:customStyle="1" w:styleId="affffffffffff2">
    <w:name w:val="Символ сноски"/>
    <w:uiPriority w:val="99"/>
    <w:rsid w:val="000D44C8"/>
    <w:rPr>
      <w:vertAlign w:val="superscript"/>
    </w:rPr>
  </w:style>
  <w:style w:type="character" w:customStyle="1" w:styleId="WW-111">
    <w:name w:val="WW-Символ сноски111"/>
    <w:uiPriority w:val="99"/>
    <w:rsid w:val="000D44C8"/>
    <w:rPr>
      <w:vertAlign w:val="superscript"/>
    </w:rPr>
  </w:style>
  <w:style w:type="paragraph" w:customStyle="1" w:styleId="affffffffffff3">
    <w:name w:val="Подзаголовок б/н"/>
    <w:basedOn w:val="afa"/>
    <w:uiPriority w:val="99"/>
    <w:qFormat/>
    <w:rsid w:val="000D44C8"/>
    <w:pPr>
      <w:keepNext/>
      <w:spacing w:before="120" w:after="0"/>
    </w:pPr>
    <w:rPr>
      <w:b/>
      <w:bCs/>
    </w:rPr>
  </w:style>
  <w:style w:type="paragraph" w:customStyle="1" w:styleId="affffffffffff4">
    <w:name w:val="Осн. текст с отступом"/>
    <w:basedOn w:val="afff0"/>
    <w:uiPriority w:val="99"/>
    <w:qFormat/>
    <w:rsid w:val="000D44C8"/>
    <w:pPr>
      <w:spacing w:before="120" w:after="0" w:line="360" w:lineRule="auto"/>
      <w:ind w:left="680" w:firstLine="709"/>
    </w:pPr>
    <w:rPr>
      <w:szCs w:val="20"/>
    </w:rPr>
  </w:style>
  <w:style w:type="character" w:customStyle="1" w:styleId="WW8Num12z2">
    <w:name w:val="WW8Num12z2"/>
    <w:uiPriority w:val="99"/>
    <w:rsid w:val="000D44C8"/>
    <w:rPr>
      <w:rFonts w:ascii="Wingdings" w:hAnsi="Wingdings"/>
    </w:rPr>
  </w:style>
  <w:style w:type="paragraph" w:customStyle="1" w:styleId="stylebluefirstline0cm0">
    <w:name w:val="stylebluefirstline0cm"/>
    <w:basedOn w:val="afa"/>
    <w:uiPriority w:val="99"/>
    <w:qFormat/>
    <w:rsid w:val="000D44C8"/>
    <w:pPr>
      <w:spacing w:before="100" w:beforeAutospacing="1" w:after="100" w:afterAutospacing="1"/>
      <w:jc w:val="left"/>
    </w:pPr>
  </w:style>
  <w:style w:type="paragraph" w:customStyle="1" w:styleId="MainTXT">
    <w:name w:val="MainTXT"/>
    <w:basedOn w:val="afa"/>
    <w:link w:val="MainTXT1"/>
    <w:uiPriority w:val="99"/>
    <w:qFormat/>
    <w:rsid w:val="000D44C8"/>
    <w:pPr>
      <w:suppressAutoHyphens/>
      <w:spacing w:after="0" w:line="360" w:lineRule="auto"/>
      <w:ind w:left="142" w:firstLine="709"/>
    </w:pPr>
    <w:rPr>
      <w:sz w:val="28"/>
      <w:szCs w:val="20"/>
      <w:lang w:eastAsia="ar-SA"/>
    </w:rPr>
  </w:style>
  <w:style w:type="paragraph" w:customStyle="1" w:styleId="List-1">
    <w:name w:val="List-1"/>
    <w:basedOn w:val="MainTXT"/>
    <w:uiPriority w:val="99"/>
    <w:qFormat/>
    <w:rsid w:val="000D44C8"/>
    <w:pPr>
      <w:numPr>
        <w:numId w:val="71"/>
      </w:numPr>
    </w:pPr>
  </w:style>
  <w:style w:type="paragraph" w:customStyle="1" w:styleId="2-110">
    <w:name w:val="2-11"/>
    <w:basedOn w:val="afa"/>
    <w:uiPriority w:val="99"/>
    <w:qFormat/>
    <w:rsid w:val="000D44C8"/>
  </w:style>
  <w:style w:type="paragraph" w:customStyle="1" w:styleId="Left">
    <w:name w:val="Обычный_Left"/>
    <w:basedOn w:val="afa"/>
    <w:uiPriority w:val="99"/>
    <w:qFormat/>
    <w:rsid w:val="000D44C8"/>
    <w:pPr>
      <w:spacing w:before="240" w:after="240"/>
      <w:jc w:val="left"/>
    </w:pPr>
    <w:rPr>
      <w:sz w:val="28"/>
    </w:rPr>
  </w:style>
  <w:style w:type="paragraph" w:customStyle="1" w:styleId="BodyText23">
    <w:name w:val="Body Text 23"/>
    <w:basedOn w:val="afa"/>
    <w:uiPriority w:val="99"/>
    <w:qFormat/>
    <w:rsid w:val="000D44C8"/>
    <w:pPr>
      <w:overflowPunct w:val="0"/>
      <w:autoSpaceDE w:val="0"/>
      <w:autoSpaceDN w:val="0"/>
      <w:adjustRightInd w:val="0"/>
      <w:spacing w:after="0"/>
      <w:jc w:val="center"/>
    </w:pPr>
    <w:rPr>
      <w:b/>
      <w:sz w:val="28"/>
      <w:szCs w:val="20"/>
    </w:rPr>
  </w:style>
  <w:style w:type="paragraph" w:customStyle="1" w:styleId="affffffffffff5">
    <w:name w:val="Спис_заголовок"/>
    <w:basedOn w:val="afa"/>
    <w:next w:val="affff9"/>
    <w:uiPriority w:val="99"/>
    <w:qFormat/>
    <w:rsid w:val="000D44C8"/>
    <w:pPr>
      <w:keepNext/>
      <w:keepLines/>
      <w:tabs>
        <w:tab w:val="num" w:pos="-92"/>
        <w:tab w:val="left" w:pos="0"/>
      </w:tabs>
      <w:spacing w:before="60"/>
      <w:ind w:left="-92" w:hanging="360"/>
    </w:pPr>
    <w:rPr>
      <w:sz w:val="22"/>
      <w:szCs w:val="20"/>
    </w:rPr>
  </w:style>
  <w:style w:type="paragraph" w:customStyle="1" w:styleId="1ffffc">
    <w:name w:val="Номер1"/>
    <w:basedOn w:val="affff9"/>
    <w:uiPriority w:val="99"/>
    <w:qFormat/>
    <w:rsid w:val="000D44C8"/>
    <w:pPr>
      <w:tabs>
        <w:tab w:val="num" w:pos="1077"/>
      </w:tabs>
      <w:spacing w:before="40" w:after="40"/>
      <w:ind w:left="737" w:hanging="380"/>
      <w:contextualSpacing w:val="0"/>
    </w:pPr>
    <w:rPr>
      <w:sz w:val="22"/>
      <w:szCs w:val="20"/>
      <w:lang w:val="ru-RU" w:eastAsia="ru-RU"/>
    </w:rPr>
  </w:style>
  <w:style w:type="paragraph" w:customStyle="1" w:styleId="2116">
    <w:name w:val="Знак2 Знак Знак1 Знак1 Знак Знак Знак Знак Знак Знак Знак Знак Знак Знак Знак Знак Знак Знак Знак"/>
    <w:basedOn w:val="afa"/>
    <w:uiPriority w:val="99"/>
    <w:qFormat/>
    <w:rsid w:val="000D44C8"/>
    <w:pPr>
      <w:spacing w:after="160" w:line="240" w:lineRule="exact"/>
      <w:jc w:val="left"/>
    </w:pPr>
    <w:rPr>
      <w:rFonts w:ascii="Verdana" w:hAnsi="Verdana"/>
      <w:sz w:val="20"/>
      <w:szCs w:val="20"/>
      <w:lang w:val="en-US" w:eastAsia="en-US"/>
    </w:rPr>
  </w:style>
  <w:style w:type="paragraph" w:customStyle="1" w:styleId="2ffff8">
    <w:name w:val="Знак Знак Знак Знак Знак Знак Знак2"/>
    <w:basedOn w:val="afa"/>
    <w:uiPriority w:val="99"/>
    <w:qFormat/>
    <w:rsid w:val="000D44C8"/>
    <w:pPr>
      <w:spacing w:after="160" w:line="240" w:lineRule="exact"/>
      <w:jc w:val="left"/>
    </w:pPr>
    <w:rPr>
      <w:rFonts w:ascii="Verdana" w:hAnsi="Verdana" w:cs="Verdana"/>
      <w:sz w:val="20"/>
      <w:szCs w:val="20"/>
      <w:lang w:val="en-US" w:eastAsia="en-US"/>
    </w:rPr>
  </w:style>
  <w:style w:type="character" w:customStyle="1" w:styleId="2fffc">
    <w:name w:val="заголовок 2 Знак"/>
    <w:link w:val="2fffb"/>
    <w:uiPriority w:val="99"/>
    <w:locked/>
    <w:rsid w:val="000D44C8"/>
    <w:rPr>
      <w:sz w:val="28"/>
      <w:szCs w:val="28"/>
    </w:rPr>
  </w:style>
  <w:style w:type="paragraph" w:customStyle="1" w:styleId="1ffffd">
    <w:name w:val="Знак Знак1 Знак"/>
    <w:basedOn w:val="afa"/>
    <w:uiPriority w:val="99"/>
    <w:rsid w:val="000D44C8"/>
    <w:pPr>
      <w:spacing w:after="160" w:line="240" w:lineRule="exact"/>
      <w:jc w:val="left"/>
    </w:pPr>
    <w:rPr>
      <w:rFonts w:ascii="Verdana" w:hAnsi="Verdana" w:cs="Verdana"/>
      <w:sz w:val="20"/>
      <w:szCs w:val="20"/>
      <w:lang w:val="en-US" w:eastAsia="en-US"/>
    </w:rPr>
  </w:style>
  <w:style w:type="paragraph" w:customStyle="1" w:styleId="-b">
    <w:name w:val="Контракт-раздел"/>
    <w:basedOn w:val="afa"/>
    <w:next w:val="-3"/>
    <w:qFormat/>
    <w:rsid w:val="000D44C8"/>
    <w:pPr>
      <w:keepNext/>
      <w:tabs>
        <w:tab w:val="num" w:pos="0"/>
        <w:tab w:val="left" w:pos="540"/>
      </w:tabs>
      <w:suppressAutoHyphens/>
      <w:spacing w:before="360" w:after="120"/>
      <w:jc w:val="center"/>
      <w:outlineLvl w:val="3"/>
    </w:pPr>
    <w:rPr>
      <w:b/>
      <w:bCs/>
      <w:caps/>
      <w:smallCaps/>
    </w:rPr>
  </w:style>
  <w:style w:type="paragraph" w:customStyle="1" w:styleId="WW-">
    <w:name w:val="WW-Текст"/>
    <w:basedOn w:val="afa"/>
    <w:uiPriority w:val="99"/>
    <w:qFormat/>
    <w:rsid w:val="000D44C8"/>
    <w:pPr>
      <w:spacing w:after="0"/>
      <w:jc w:val="left"/>
    </w:pPr>
    <w:rPr>
      <w:rFonts w:ascii="Courier New" w:hAnsi="Courier New" w:cs="Courier New"/>
      <w:sz w:val="20"/>
      <w:szCs w:val="20"/>
      <w:lang w:eastAsia="ar-SA"/>
    </w:rPr>
  </w:style>
  <w:style w:type="paragraph" w:customStyle="1" w:styleId="affffffffffff6">
    <w:name w:val="~Текст отчета по НИР"/>
    <w:basedOn w:val="afa"/>
    <w:uiPriority w:val="99"/>
    <w:qFormat/>
    <w:rsid w:val="000D44C8"/>
    <w:pPr>
      <w:spacing w:after="0" w:line="360" w:lineRule="auto"/>
    </w:pPr>
    <w:rPr>
      <w:sz w:val="20"/>
      <w:szCs w:val="20"/>
    </w:rPr>
  </w:style>
  <w:style w:type="paragraph" w:customStyle="1" w:styleId="normaltxt">
    <w:name w:val="normaltxt"/>
    <w:basedOn w:val="afa"/>
    <w:uiPriority w:val="99"/>
    <w:qFormat/>
    <w:rsid w:val="000D44C8"/>
    <w:pPr>
      <w:spacing w:before="100" w:beforeAutospacing="1" w:after="100" w:afterAutospacing="1"/>
      <w:jc w:val="left"/>
    </w:pPr>
  </w:style>
  <w:style w:type="character" w:customStyle="1" w:styleId="5f8">
    <w:name w:val="Стиль5 Знак"/>
    <w:uiPriority w:val="99"/>
    <w:locked/>
    <w:rsid w:val="000D44C8"/>
    <w:rPr>
      <w:kern w:val="28"/>
      <w:sz w:val="24"/>
      <w:szCs w:val="24"/>
      <w:shd w:val="clear" w:color="auto" w:fill="FFFFFF"/>
    </w:rPr>
  </w:style>
  <w:style w:type="paragraph" w:customStyle="1" w:styleId="Normal2">
    <w:name w:val="Normal2"/>
    <w:uiPriority w:val="99"/>
    <w:qFormat/>
    <w:rsid w:val="000D44C8"/>
    <w:rPr>
      <w:sz w:val="26"/>
    </w:rPr>
  </w:style>
  <w:style w:type="paragraph" w:customStyle="1" w:styleId="affffffffffff7">
    <w:name w:val="Обычныы"/>
    <w:uiPriority w:val="99"/>
    <w:qFormat/>
    <w:rsid w:val="000D44C8"/>
  </w:style>
  <w:style w:type="paragraph" w:customStyle="1" w:styleId="ad">
    <w:name w:val="Маркированный абзац"/>
    <w:basedOn w:val="afa"/>
    <w:uiPriority w:val="99"/>
    <w:qFormat/>
    <w:rsid w:val="000D44C8"/>
    <w:pPr>
      <w:numPr>
        <w:numId w:val="72"/>
      </w:numPr>
      <w:spacing w:after="0"/>
      <w:jc w:val="left"/>
    </w:pPr>
  </w:style>
  <w:style w:type="paragraph" w:customStyle="1" w:styleId="1ffffe">
    <w:name w:val="1 Знак Знак Знак Знак Знак Знак Знак"/>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1fffff">
    <w:name w:val="1 Знак Знак Знак Знак"/>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21f9">
    <w:name w:val="Знак21"/>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11fb">
    <w:name w:val="Знак11"/>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1fffff0">
    <w:name w:val="Знак Знак Знак Знак Знак Знак1 Знак"/>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1fffff1">
    <w:name w:val="Знак Знак Знак Знак Знак Знак1 Знак Знак Знак Знак Знак Знак Знак"/>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1114">
    <w:name w:val="Знак Знак Знак1 Знак Знак Знак1 Знак Знак Знак Знак1 Знак Знак Знак Знак Знак Знак Знак Знак Знак Знак Знак Знак"/>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1f0">
    <w:name w:val="~ 1 Перечисление в отчете НИР"/>
    <w:basedOn w:val="afa"/>
    <w:uiPriority w:val="99"/>
    <w:qFormat/>
    <w:rsid w:val="000D44C8"/>
    <w:pPr>
      <w:numPr>
        <w:numId w:val="73"/>
      </w:numPr>
      <w:tabs>
        <w:tab w:val="clear" w:pos="1847"/>
        <w:tab w:val="num" w:pos="587"/>
      </w:tabs>
      <w:spacing w:after="0" w:line="360" w:lineRule="auto"/>
      <w:ind w:left="-207"/>
      <w:jc w:val="left"/>
    </w:pPr>
    <w:rPr>
      <w:sz w:val="16"/>
    </w:rPr>
  </w:style>
  <w:style w:type="paragraph" w:customStyle="1" w:styleId="affffffffffff8">
    <w:name w:val="Перечисление"/>
    <w:basedOn w:val="afa"/>
    <w:uiPriority w:val="99"/>
    <w:qFormat/>
    <w:rsid w:val="000D44C8"/>
    <w:pPr>
      <w:autoSpaceDE w:val="0"/>
      <w:autoSpaceDN w:val="0"/>
      <w:spacing w:after="0"/>
      <w:ind w:firstLine="709"/>
    </w:pPr>
  </w:style>
  <w:style w:type="paragraph" w:customStyle="1" w:styleId="affffffffffff9">
    <w:name w:val="Комментарии Знак Знак"/>
    <w:basedOn w:val="afa"/>
    <w:link w:val="affffffffffffa"/>
    <w:uiPriority w:val="99"/>
    <w:qFormat/>
    <w:rsid w:val="000D44C8"/>
    <w:pPr>
      <w:spacing w:after="0" w:line="360" w:lineRule="auto"/>
      <w:ind w:firstLine="851"/>
    </w:pPr>
    <w:rPr>
      <w:color w:val="FF9900"/>
      <w:szCs w:val="20"/>
      <w:lang w:val="x-none" w:eastAsia="x-none"/>
    </w:rPr>
  </w:style>
  <w:style w:type="character" w:customStyle="1" w:styleId="affffffffffffa">
    <w:name w:val="Комментарии Знак Знак Знак"/>
    <w:link w:val="affffffffffff9"/>
    <w:uiPriority w:val="99"/>
    <w:locked/>
    <w:rsid w:val="000D44C8"/>
    <w:rPr>
      <w:color w:val="FF9900"/>
      <w:sz w:val="24"/>
    </w:rPr>
  </w:style>
  <w:style w:type="character" w:customStyle="1" w:styleId="1f8">
    <w:name w:val="Обычный1 Знак"/>
    <w:link w:val="1f7"/>
    <w:uiPriority w:val="99"/>
    <w:locked/>
    <w:rsid w:val="000D44C8"/>
    <w:rPr>
      <w:rFonts w:ascii="Arial" w:hAnsi="Arial"/>
      <w:sz w:val="28"/>
      <w:lang w:bidi="ar-SA"/>
    </w:rPr>
  </w:style>
  <w:style w:type="character" w:customStyle="1" w:styleId="rvts17">
    <w:name w:val="rvts17"/>
    <w:uiPriority w:val="99"/>
    <w:rsid w:val="000D44C8"/>
    <w:rPr>
      <w:sz w:val="24"/>
      <w:shd w:val="clear" w:color="auto" w:fill="FFFFFF"/>
    </w:rPr>
  </w:style>
  <w:style w:type="paragraph" w:customStyle="1" w:styleId="3fff6">
    <w:name w:val="~ 3 Перечисление в отчете НИР"/>
    <w:basedOn w:val="afa"/>
    <w:uiPriority w:val="99"/>
    <w:qFormat/>
    <w:rsid w:val="000D44C8"/>
    <w:pPr>
      <w:tabs>
        <w:tab w:val="num" w:pos="113"/>
      </w:tabs>
      <w:spacing w:after="0" w:line="360" w:lineRule="auto"/>
    </w:pPr>
    <w:rPr>
      <w:lang w:eastAsia="ar-SA"/>
    </w:rPr>
  </w:style>
  <w:style w:type="paragraph" w:customStyle="1" w:styleId="98">
    <w:name w:val="Знак9"/>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affffffffffffb">
    <w:name w:val="Основной_НИР"/>
    <w:basedOn w:val="afa"/>
    <w:link w:val="affffffffffffc"/>
    <w:uiPriority w:val="99"/>
    <w:qFormat/>
    <w:rsid w:val="000D44C8"/>
    <w:pPr>
      <w:spacing w:after="0" w:line="360" w:lineRule="auto"/>
      <w:ind w:firstLine="720"/>
    </w:pPr>
    <w:rPr>
      <w:szCs w:val="20"/>
      <w:lang w:val="x-none" w:eastAsia="x-none"/>
    </w:rPr>
  </w:style>
  <w:style w:type="character" w:customStyle="1" w:styleId="affffffffffffc">
    <w:name w:val="Основной_НИР Знак"/>
    <w:link w:val="affffffffffffb"/>
    <w:uiPriority w:val="99"/>
    <w:locked/>
    <w:rsid w:val="000D44C8"/>
    <w:rPr>
      <w:sz w:val="24"/>
    </w:rPr>
  </w:style>
  <w:style w:type="paragraph" w:customStyle="1" w:styleId="-112">
    <w:name w:val="Цветной список - Акцент 11"/>
    <w:aliases w:val="lp1,GOST_TableList"/>
    <w:basedOn w:val="afa"/>
    <w:uiPriority w:val="34"/>
    <w:qFormat/>
    <w:rsid w:val="000D44C8"/>
    <w:pPr>
      <w:ind w:left="708"/>
    </w:pPr>
  </w:style>
  <w:style w:type="paragraph" w:customStyle="1" w:styleId="TableText">
    <w:name w:val="Table_Text"/>
    <w:uiPriority w:val="99"/>
    <w:qFormat/>
    <w:rsid w:val="000D44C8"/>
    <w:pPr>
      <w:snapToGrid w:val="0"/>
      <w:spacing w:before="40" w:after="40" w:line="288" w:lineRule="auto"/>
    </w:pPr>
    <w:rPr>
      <w:color w:val="000000"/>
      <w:sz w:val="22"/>
      <w:szCs w:val="22"/>
      <w:lang w:eastAsia="en-US"/>
    </w:rPr>
  </w:style>
  <w:style w:type="paragraph" w:customStyle="1" w:styleId="CharChar1">
    <w:name w:val="Char Char1"/>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affffffffffffd">
    <w:name w:val="Знак Знак Знак Знак Знак Знак Знак Знак Знак Знак Знак Знак Знак Знак Знак Знак Знак Знак Знак"/>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BodyTextIndent31">
    <w:name w:val="Body Text Indent 31"/>
    <w:basedOn w:val="afa"/>
    <w:uiPriority w:val="99"/>
    <w:qFormat/>
    <w:rsid w:val="000D44C8"/>
    <w:pPr>
      <w:spacing w:after="0"/>
      <w:ind w:firstLine="720"/>
    </w:pPr>
    <w:rPr>
      <w:rFonts w:ascii="Arial" w:hAnsi="Arial"/>
      <w:szCs w:val="20"/>
    </w:rPr>
  </w:style>
  <w:style w:type="character" w:customStyle="1" w:styleId="maintitle011">
    <w:name w:val="main_title_011"/>
    <w:uiPriority w:val="99"/>
    <w:rsid w:val="000D44C8"/>
    <w:rPr>
      <w:rFonts w:ascii="Trebuchet MS" w:hAnsi="Trebuchet MS"/>
      <w:b/>
      <w:smallCaps/>
      <w:color w:val="005F91"/>
      <w:sz w:val="16"/>
    </w:rPr>
  </w:style>
  <w:style w:type="character" w:customStyle="1" w:styleId="zagolovok1">
    <w:name w:val="zagolovok1"/>
    <w:uiPriority w:val="99"/>
    <w:rsid w:val="000D44C8"/>
    <w:rPr>
      <w:rFonts w:ascii="Arial" w:hAnsi="Arial"/>
      <w:b/>
      <w:color w:val="990000"/>
      <w:sz w:val="24"/>
    </w:rPr>
  </w:style>
  <w:style w:type="paragraph" w:customStyle="1" w:styleId="affffffffffffe">
    <w:name w:val="Текст проекта"/>
    <w:basedOn w:val="afa"/>
    <w:uiPriority w:val="99"/>
    <w:qFormat/>
    <w:rsid w:val="000D44C8"/>
    <w:pPr>
      <w:spacing w:before="120" w:after="120"/>
      <w:ind w:firstLine="540"/>
    </w:pPr>
    <w:rPr>
      <w:szCs w:val="20"/>
      <w:lang w:eastAsia="en-US"/>
    </w:rPr>
  </w:style>
  <w:style w:type="paragraph" w:customStyle="1" w:styleId="StyleBodyTextJustifiedBefore5ptAfter5pt">
    <w:name w:val="Style Body Text + Justified Before:  5 pt After:  5 pt"/>
    <w:basedOn w:val="afff0"/>
    <w:uiPriority w:val="99"/>
    <w:qFormat/>
    <w:rsid w:val="000D44C8"/>
    <w:pPr>
      <w:numPr>
        <w:numId w:val="74"/>
      </w:numPr>
      <w:spacing w:before="100" w:after="100" w:line="360" w:lineRule="auto"/>
    </w:pPr>
    <w:rPr>
      <w:szCs w:val="20"/>
    </w:rPr>
  </w:style>
  <w:style w:type="character" w:customStyle="1" w:styleId="afffff2">
    <w:name w:val="Обычный (веб) Знак"/>
    <w:aliases w:val="Обычный (веб) Знак Знак Знак Знак,Обычный (Web) Знак Знак,Знак Знак Знак Знак Знак Знак Знак Знак Знак Знак Знак Знак Знак Знак Знак2,Обычный (веб) Знак Знак Знак1,Обычный (Web) Знак Знак Знак Знак"/>
    <w:link w:val="afffff1"/>
    <w:uiPriority w:val="99"/>
    <w:locked/>
    <w:rsid w:val="000D44C8"/>
    <w:rPr>
      <w:sz w:val="24"/>
      <w:szCs w:val="24"/>
    </w:rPr>
  </w:style>
  <w:style w:type="paragraph" w:customStyle="1" w:styleId="afffffffffffff">
    <w:name w:val="обычн БО"/>
    <w:basedOn w:val="afa"/>
    <w:uiPriority w:val="99"/>
    <w:qFormat/>
    <w:rsid w:val="000D44C8"/>
    <w:pPr>
      <w:spacing w:after="0"/>
      <w:ind w:firstLine="720"/>
    </w:pPr>
    <w:rPr>
      <w:rFonts w:ascii="Arial" w:hAnsi="Arial"/>
      <w:sz w:val="28"/>
      <w:szCs w:val="20"/>
    </w:rPr>
  </w:style>
  <w:style w:type="paragraph" w:customStyle="1" w:styleId="New4E">
    <w:name w:val="МаркNew_4E"/>
    <w:basedOn w:val="afa"/>
    <w:uiPriority w:val="99"/>
    <w:qFormat/>
    <w:rsid w:val="000D44C8"/>
    <w:pPr>
      <w:numPr>
        <w:numId w:val="75"/>
      </w:numPr>
      <w:spacing w:after="0"/>
      <w:jc w:val="left"/>
    </w:pPr>
    <w:rPr>
      <w:szCs w:val="20"/>
    </w:rPr>
  </w:style>
  <w:style w:type="paragraph" w:customStyle="1" w:styleId="21fa">
    <w:name w:val="Список 21"/>
    <w:basedOn w:val="afa"/>
    <w:uiPriority w:val="99"/>
    <w:qFormat/>
    <w:rsid w:val="000D44C8"/>
    <w:pPr>
      <w:tabs>
        <w:tab w:val="left" w:pos="360"/>
      </w:tabs>
      <w:suppressAutoHyphens/>
      <w:spacing w:after="120"/>
      <w:ind w:left="360" w:hanging="360"/>
      <w:jc w:val="left"/>
    </w:pPr>
    <w:rPr>
      <w:szCs w:val="20"/>
      <w:lang w:eastAsia="ar-SA"/>
    </w:rPr>
  </w:style>
  <w:style w:type="paragraph" w:customStyle="1" w:styleId="afffffffffffff0">
    <w:name w:val="Словарная статья"/>
    <w:basedOn w:val="afa"/>
    <w:next w:val="afa"/>
    <w:uiPriority w:val="99"/>
    <w:qFormat/>
    <w:rsid w:val="000D44C8"/>
    <w:pPr>
      <w:autoSpaceDE w:val="0"/>
      <w:autoSpaceDN w:val="0"/>
      <w:adjustRightInd w:val="0"/>
      <w:spacing w:after="0"/>
      <w:ind w:right="118"/>
    </w:pPr>
    <w:rPr>
      <w:rFonts w:ascii="Arial" w:hAnsi="Arial"/>
      <w:sz w:val="20"/>
      <w:szCs w:val="20"/>
    </w:rPr>
  </w:style>
  <w:style w:type="paragraph" w:customStyle="1" w:styleId="CharChar110">
    <w:name w:val="Char Char11"/>
    <w:basedOn w:val="afa"/>
    <w:uiPriority w:val="99"/>
    <w:qFormat/>
    <w:rsid w:val="000D44C8"/>
    <w:pPr>
      <w:spacing w:after="160" w:line="240" w:lineRule="exact"/>
      <w:jc w:val="left"/>
    </w:pPr>
    <w:rPr>
      <w:rFonts w:ascii="Verdana" w:hAnsi="Verdana" w:cs="Verdana"/>
      <w:sz w:val="20"/>
      <w:szCs w:val="20"/>
      <w:lang w:val="en-US" w:eastAsia="en-US"/>
    </w:rPr>
  </w:style>
  <w:style w:type="paragraph" w:customStyle="1" w:styleId="3fff7">
    <w:name w:val="Красная строка3"/>
    <w:basedOn w:val="afff0"/>
    <w:uiPriority w:val="99"/>
    <w:qFormat/>
    <w:rsid w:val="000D44C8"/>
    <w:pPr>
      <w:suppressAutoHyphens/>
      <w:spacing w:after="0" w:line="360" w:lineRule="auto"/>
      <w:ind w:firstLine="720"/>
    </w:pPr>
    <w:rPr>
      <w:lang w:eastAsia="ar-SA"/>
    </w:rPr>
  </w:style>
  <w:style w:type="character" w:customStyle="1" w:styleId="CharChar0">
    <w:name w:val="Обычный Char Char"/>
    <w:uiPriority w:val="99"/>
    <w:rsid w:val="000D44C8"/>
    <w:rPr>
      <w:sz w:val="24"/>
      <w:lang w:val="ru-RU" w:eastAsia="ru-RU"/>
    </w:rPr>
  </w:style>
  <w:style w:type="paragraph" w:customStyle="1" w:styleId="afffffffffffff1">
    <w:name w:val="ЗАГОЛОВОК (титульная)"/>
    <w:next w:val="1f7"/>
    <w:uiPriority w:val="99"/>
    <w:qFormat/>
    <w:rsid w:val="000D44C8"/>
    <w:pPr>
      <w:spacing w:line="360" w:lineRule="auto"/>
      <w:jc w:val="center"/>
      <w:outlineLvl w:val="0"/>
    </w:pPr>
    <w:rPr>
      <w:b/>
      <w:bCs/>
      <w:caps/>
      <w:sz w:val="28"/>
      <w:szCs w:val="28"/>
    </w:rPr>
  </w:style>
  <w:style w:type="paragraph" w:customStyle="1" w:styleId="afffffffffffff2">
    <w:name w:val="Подзаголовок (титульная)"/>
    <w:next w:val="1f7"/>
    <w:autoRedefine/>
    <w:uiPriority w:val="99"/>
    <w:qFormat/>
    <w:rsid w:val="000D44C8"/>
    <w:pPr>
      <w:spacing w:line="360" w:lineRule="auto"/>
      <w:jc w:val="center"/>
    </w:pPr>
    <w:rPr>
      <w:b/>
      <w:sz w:val="28"/>
      <w:szCs w:val="24"/>
    </w:rPr>
  </w:style>
  <w:style w:type="paragraph" w:customStyle="1" w:styleId="afffffffffffff3">
    <w:name w:val="Комментарии"/>
    <w:link w:val="CharChar2"/>
    <w:uiPriority w:val="99"/>
    <w:qFormat/>
    <w:rsid w:val="000D44C8"/>
    <w:pPr>
      <w:spacing w:line="360" w:lineRule="auto"/>
      <w:ind w:firstLine="851"/>
      <w:jc w:val="both"/>
    </w:pPr>
    <w:rPr>
      <w:color w:val="FF9900"/>
      <w:sz w:val="24"/>
      <w:szCs w:val="22"/>
    </w:rPr>
  </w:style>
  <w:style w:type="character" w:customStyle="1" w:styleId="CharChar2">
    <w:name w:val="Комментарии Char Char"/>
    <w:link w:val="afffffffffffff3"/>
    <w:uiPriority w:val="99"/>
    <w:locked/>
    <w:rsid w:val="000D44C8"/>
    <w:rPr>
      <w:color w:val="FF9900"/>
      <w:sz w:val="24"/>
      <w:szCs w:val="22"/>
      <w:lang w:bidi="ar-SA"/>
    </w:rPr>
  </w:style>
  <w:style w:type="paragraph" w:customStyle="1" w:styleId="afffffffffffff4">
    <w:name w:val="Рисунок"/>
    <w:next w:val="1f7"/>
    <w:qFormat/>
    <w:rsid w:val="000D44C8"/>
    <w:pPr>
      <w:keepNext/>
      <w:spacing w:line="360" w:lineRule="auto"/>
      <w:jc w:val="center"/>
    </w:pPr>
    <w:rPr>
      <w:sz w:val="24"/>
      <w:szCs w:val="24"/>
    </w:rPr>
  </w:style>
  <w:style w:type="paragraph" w:customStyle="1" w:styleId="afffffffffffff5">
    <w:name w:val="Рисунок подпись"/>
    <w:next w:val="1f7"/>
    <w:uiPriority w:val="99"/>
    <w:qFormat/>
    <w:rsid w:val="000D44C8"/>
    <w:pPr>
      <w:spacing w:line="360" w:lineRule="auto"/>
      <w:jc w:val="center"/>
    </w:pPr>
    <w:rPr>
      <w:b/>
      <w:sz w:val="24"/>
      <w:szCs w:val="24"/>
      <w:lang w:val="en-US"/>
    </w:rPr>
  </w:style>
  <w:style w:type="paragraph" w:customStyle="1" w:styleId="afffffffffffff6">
    <w:name w:val="Таблица название таблицы"/>
    <w:next w:val="1f7"/>
    <w:uiPriority w:val="99"/>
    <w:qFormat/>
    <w:rsid w:val="000D44C8"/>
    <w:pPr>
      <w:keepNext/>
      <w:spacing w:line="360" w:lineRule="auto"/>
      <w:jc w:val="both"/>
    </w:pPr>
    <w:rPr>
      <w:b/>
      <w:sz w:val="24"/>
      <w:szCs w:val="24"/>
    </w:rPr>
  </w:style>
  <w:style w:type="paragraph" w:customStyle="1" w:styleId="afffffffffffff7">
    <w:name w:val="Таблица название столбцов"/>
    <w:basedOn w:val="afffffffffffff6"/>
    <w:next w:val="1f7"/>
    <w:autoRedefine/>
    <w:uiPriority w:val="99"/>
    <w:qFormat/>
    <w:rsid w:val="000D44C8"/>
    <w:pPr>
      <w:spacing w:before="120" w:after="120"/>
      <w:jc w:val="center"/>
    </w:pPr>
  </w:style>
  <w:style w:type="paragraph" w:customStyle="1" w:styleId="311">
    <w:name w:val="Список 31"/>
    <w:uiPriority w:val="99"/>
    <w:qFormat/>
    <w:rsid w:val="000D44C8"/>
    <w:pPr>
      <w:numPr>
        <w:numId w:val="76"/>
      </w:numPr>
      <w:spacing w:line="360" w:lineRule="auto"/>
      <w:jc w:val="both"/>
    </w:pPr>
    <w:rPr>
      <w:sz w:val="24"/>
      <w:szCs w:val="24"/>
    </w:rPr>
  </w:style>
  <w:style w:type="paragraph" w:customStyle="1" w:styleId="afffffffffffff8">
    <w:name w:val="ЗАГОЛОВОК ПРИЛОЖЕНИЯ"/>
    <w:basedOn w:val="1f2"/>
    <w:next w:val="afa"/>
    <w:autoRedefine/>
    <w:uiPriority w:val="99"/>
    <w:qFormat/>
    <w:rsid w:val="000D44C8"/>
    <w:pPr>
      <w:pageBreakBefore/>
      <w:tabs>
        <w:tab w:val="num" w:pos="0"/>
      </w:tabs>
      <w:spacing w:after="240" w:line="360" w:lineRule="auto"/>
      <w:ind w:firstLine="709"/>
      <w:jc w:val="left"/>
    </w:pPr>
    <w:rPr>
      <w:bCs/>
      <w:caps/>
      <w:kern w:val="32"/>
      <w:sz w:val="28"/>
      <w:szCs w:val="28"/>
    </w:rPr>
  </w:style>
  <w:style w:type="paragraph" w:customStyle="1" w:styleId="afffffffffffff9">
    <w:name w:val="Подзаголовок приложения"/>
    <w:next w:val="1f7"/>
    <w:link w:val="CharChar3"/>
    <w:uiPriority w:val="99"/>
    <w:qFormat/>
    <w:rsid w:val="000D44C8"/>
    <w:pPr>
      <w:spacing w:line="360" w:lineRule="auto"/>
      <w:jc w:val="center"/>
    </w:pPr>
    <w:rPr>
      <w:b/>
      <w:sz w:val="28"/>
      <w:szCs w:val="22"/>
    </w:rPr>
  </w:style>
  <w:style w:type="character" w:customStyle="1" w:styleId="CharChar3">
    <w:name w:val="Подзаголовок приложения Char Char"/>
    <w:link w:val="afffffffffffff9"/>
    <w:uiPriority w:val="99"/>
    <w:locked/>
    <w:rsid w:val="000D44C8"/>
    <w:rPr>
      <w:b/>
      <w:sz w:val="28"/>
      <w:szCs w:val="22"/>
      <w:lang w:bidi="ar-SA"/>
    </w:rPr>
  </w:style>
  <w:style w:type="paragraph" w:customStyle="1" w:styleId="1fffff2">
    <w:name w:val="Дата1"/>
    <w:next w:val="1f7"/>
    <w:autoRedefine/>
    <w:uiPriority w:val="99"/>
    <w:qFormat/>
    <w:rsid w:val="000D44C8"/>
    <w:pPr>
      <w:spacing w:line="360" w:lineRule="auto"/>
      <w:jc w:val="center"/>
    </w:pPr>
    <w:rPr>
      <w:sz w:val="24"/>
      <w:szCs w:val="24"/>
    </w:rPr>
  </w:style>
  <w:style w:type="paragraph" w:customStyle="1" w:styleId="-c">
    <w:name w:val="Комментарии - список"/>
    <w:basedOn w:val="21fa"/>
    <w:uiPriority w:val="99"/>
    <w:qFormat/>
    <w:rsid w:val="000D44C8"/>
    <w:pPr>
      <w:tabs>
        <w:tab w:val="clear" w:pos="360"/>
        <w:tab w:val="num" w:pos="1620"/>
      </w:tabs>
      <w:suppressAutoHyphens w:val="0"/>
      <w:spacing w:after="0" w:line="360" w:lineRule="auto"/>
      <w:ind w:left="1620" w:hanging="769"/>
      <w:jc w:val="both"/>
    </w:pPr>
    <w:rPr>
      <w:color w:val="FF9900"/>
      <w:szCs w:val="24"/>
      <w:lang w:val="en-US" w:eastAsia="ru-RU"/>
    </w:rPr>
  </w:style>
  <w:style w:type="paragraph" w:customStyle="1" w:styleId="14">
    <w:name w:val="Список1"/>
    <w:uiPriority w:val="99"/>
    <w:qFormat/>
    <w:rsid w:val="000D44C8"/>
    <w:pPr>
      <w:numPr>
        <w:numId w:val="77"/>
      </w:numPr>
      <w:spacing w:line="360" w:lineRule="auto"/>
      <w:jc w:val="both"/>
    </w:pPr>
    <w:rPr>
      <w:sz w:val="24"/>
      <w:szCs w:val="24"/>
    </w:rPr>
  </w:style>
  <w:style w:type="paragraph" w:customStyle="1" w:styleId="afffffffffffffa">
    <w:name w:val="Таблица текст в ячейках"/>
    <w:basedOn w:val="affffffffffff"/>
    <w:uiPriority w:val="99"/>
    <w:qFormat/>
    <w:rsid w:val="000D44C8"/>
    <w:pPr>
      <w:spacing w:before="120" w:after="120" w:line="360" w:lineRule="auto"/>
      <w:ind w:left="0" w:right="0"/>
    </w:pPr>
    <w:rPr>
      <w:sz w:val="24"/>
      <w:szCs w:val="24"/>
    </w:rPr>
  </w:style>
  <w:style w:type="paragraph" w:customStyle="1" w:styleId="afffffffffffffb">
    <w:name w:val="с€‡‘Џљ€ ї€•ђ€"/>
    <w:basedOn w:val="afa"/>
    <w:next w:val="afa"/>
    <w:link w:val="afffffffffffffc"/>
    <w:uiPriority w:val="99"/>
    <w:qFormat/>
    <w:rsid w:val="000D44C8"/>
    <w:pPr>
      <w:keepNext/>
      <w:keepLines/>
      <w:spacing w:before="60"/>
      <w:jc w:val="center"/>
    </w:pPr>
    <w:rPr>
      <w:b/>
      <w:szCs w:val="20"/>
      <w:lang w:val="x-none" w:eastAsia="x-none"/>
    </w:rPr>
  </w:style>
  <w:style w:type="character" w:customStyle="1" w:styleId="afffffffffffffc">
    <w:name w:val="с€‡‘Џљ€ ї€•ђ€ ‚’€ђ"/>
    <w:link w:val="afffffffffffffb"/>
    <w:uiPriority w:val="99"/>
    <w:locked/>
    <w:rsid w:val="000D44C8"/>
    <w:rPr>
      <w:b/>
      <w:sz w:val="24"/>
    </w:rPr>
  </w:style>
  <w:style w:type="character" w:customStyle="1" w:styleId="1fffff3">
    <w:name w:val="Основной текст Знак1 Знак"/>
    <w:uiPriority w:val="99"/>
    <w:rsid w:val="000D44C8"/>
    <w:rPr>
      <w:lang w:eastAsia="ru-RU"/>
    </w:rPr>
  </w:style>
  <w:style w:type="paragraph" w:customStyle="1" w:styleId="Chapter">
    <w:name w:val="Chapter"/>
    <w:basedOn w:val="afa"/>
    <w:next w:val="1f2"/>
    <w:uiPriority w:val="99"/>
    <w:qFormat/>
    <w:rsid w:val="000D44C8"/>
    <w:pPr>
      <w:pageBreakBefore/>
      <w:numPr>
        <w:numId w:val="78"/>
      </w:numPr>
      <w:spacing w:after="0"/>
      <w:jc w:val="left"/>
    </w:pPr>
    <w:rPr>
      <w:b/>
      <w:sz w:val="28"/>
      <w:szCs w:val="20"/>
    </w:rPr>
  </w:style>
  <w:style w:type="paragraph" w:customStyle="1" w:styleId="TableNum1">
    <w:name w:val="Table Num 1"/>
    <w:basedOn w:val="a"/>
    <w:next w:val="afff0"/>
    <w:uiPriority w:val="99"/>
    <w:qFormat/>
    <w:rsid w:val="000D44C8"/>
    <w:pPr>
      <w:numPr>
        <w:numId w:val="79"/>
      </w:numPr>
      <w:tabs>
        <w:tab w:val="clear" w:pos="648"/>
        <w:tab w:val="num" w:pos="720"/>
        <w:tab w:val="num" w:pos="1440"/>
      </w:tabs>
      <w:spacing w:after="0" w:line="220" w:lineRule="atLeast"/>
      <w:ind w:left="720" w:hanging="360"/>
    </w:pPr>
    <w:rPr>
      <w:i/>
      <w:sz w:val="20"/>
      <w:lang w:eastAsia="en-US"/>
    </w:rPr>
  </w:style>
  <w:style w:type="paragraph" w:customStyle="1" w:styleId="Tabletext0">
    <w:name w:val="Tabletext"/>
    <w:basedOn w:val="afa"/>
    <w:uiPriority w:val="99"/>
    <w:qFormat/>
    <w:rsid w:val="000D44C8"/>
    <w:pPr>
      <w:keepLines/>
      <w:widowControl w:val="0"/>
      <w:spacing w:before="60" w:line="240" w:lineRule="atLeast"/>
      <w:jc w:val="left"/>
    </w:pPr>
    <w:rPr>
      <w:rFonts w:ascii="Arial" w:hAnsi="Arial"/>
      <w:sz w:val="20"/>
      <w:szCs w:val="20"/>
      <w:lang w:val="en-US" w:eastAsia="en-US"/>
    </w:rPr>
  </w:style>
  <w:style w:type="paragraph" w:customStyle="1" w:styleId="afffffffffffffd">
    <w:name w:val="ГС_Основной_текст"/>
    <w:link w:val="afffffffffffffe"/>
    <w:uiPriority w:val="99"/>
    <w:qFormat/>
    <w:rsid w:val="000D44C8"/>
    <w:pPr>
      <w:tabs>
        <w:tab w:val="left" w:pos="851"/>
      </w:tabs>
      <w:spacing w:after="60" w:line="360" w:lineRule="auto"/>
      <w:ind w:firstLine="851"/>
      <w:jc w:val="both"/>
    </w:pPr>
    <w:rPr>
      <w:snapToGrid w:val="0"/>
      <w:sz w:val="24"/>
      <w:szCs w:val="22"/>
    </w:rPr>
  </w:style>
  <w:style w:type="character" w:customStyle="1" w:styleId="afffffffffffffe">
    <w:name w:val="ГС_Основной_текст Знак"/>
    <w:link w:val="afffffffffffffd"/>
    <w:uiPriority w:val="99"/>
    <w:locked/>
    <w:rsid w:val="000D44C8"/>
    <w:rPr>
      <w:snapToGrid w:val="0"/>
      <w:sz w:val="24"/>
      <w:szCs w:val="22"/>
      <w:lang w:bidi="ar-SA"/>
    </w:rPr>
  </w:style>
  <w:style w:type="paragraph" w:customStyle="1" w:styleId="a4">
    <w:name w:val="ГС_Список_марк"/>
    <w:uiPriority w:val="99"/>
    <w:qFormat/>
    <w:rsid w:val="000D44C8"/>
    <w:pPr>
      <w:numPr>
        <w:numId w:val="80"/>
      </w:numPr>
      <w:spacing w:after="60" w:line="360" w:lineRule="auto"/>
      <w:jc w:val="both"/>
    </w:pPr>
    <w:rPr>
      <w:sz w:val="24"/>
    </w:rPr>
  </w:style>
  <w:style w:type="paragraph" w:customStyle="1" w:styleId="DT2">
    <w:name w:val="DT2"/>
    <w:basedOn w:val="afa"/>
    <w:next w:val="afa"/>
    <w:uiPriority w:val="99"/>
    <w:qFormat/>
    <w:rsid w:val="000D44C8"/>
    <w:pPr>
      <w:spacing w:before="60"/>
      <w:jc w:val="center"/>
    </w:pPr>
    <w:rPr>
      <w:b/>
      <w:bCs/>
      <w:sz w:val="28"/>
      <w:szCs w:val="20"/>
    </w:rPr>
  </w:style>
  <w:style w:type="paragraph" w:customStyle="1" w:styleId="THC">
    <w:name w:val="THC"/>
    <w:basedOn w:val="afa"/>
    <w:uiPriority w:val="99"/>
    <w:qFormat/>
    <w:rsid w:val="000D44C8"/>
    <w:pPr>
      <w:spacing w:after="0"/>
      <w:jc w:val="center"/>
    </w:pPr>
    <w:rPr>
      <w:b/>
      <w:sz w:val="22"/>
      <w:szCs w:val="20"/>
    </w:rPr>
  </w:style>
  <w:style w:type="paragraph" w:customStyle="1" w:styleId="TB">
    <w:name w:val="TB"/>
    <w:basedOn w:val="afa"/>
    <w:uiPriority w:val="99"/>
    <w:qFormat/>
    <w:rsid w:val="000D44C8"/>
    <w:pPr>
      <w:spacing w:after="0"/>
      <w:jc w:val="left"/>
    </w:pPr>
    <w:rPr>
      <w:sz w:val="22"/>
      <w:szCs w:val="20"/>
    </w:rPr>
  </w:style>
  <w:style w:type="character" w:customStyle="1" w:styleId="articleseperator">
    <w:name w:val="article_seperator"/>
    <w:uiPriority w:val="99"/>
    <w:rsid w:val="000D44C8"/>
  </w:style>
  <w:style w:type="paragraph" w:customStyle="1" w:styleId="BS">
    <w:name w:val="BS"/>
    <w:basedOn w:val="afa"/>
    <w:link w:val="BS0"/>
    <w:uiPriority w:val="99"/>
    <w:qFormat/>
    <w:rsid w:val="000D44C8"/>
    <w:pPr>
      <w:spacing w:before="60"/>
      <w:ind w:firstLine="709"/>
    </w:pPr>
    <w:rPr>
      <w:szCs w:val="20"/>
      <w:lang w:val="x-none" w:eastAsia="x-none"/>
    </w:rPr>
  </w:style>
  <w:style w:type="character" w:customStyle="1" w:styleId="BS0">
    <w:name w:val="BS Знак"/>
    <w:link w:val="BS"/>
    <w:uiPriority w:val="99"/>
    <w:locked/>
    <w:rsid w:val="000D44C8"/>
    <w:rPr>
      <w:sz w:val="24"/>
    </w:rPr>
  </w:style>
  <w:style w:type="paragraph" w:customStyle="1" w:styleId="LN">
    <w:name w:val="LN"/>
    <w:basedOn w:val="BS"/>
    <w:uiPriority w:val="99"/>
    <w:qFormat/>
    <w:rsid w:val="000D44C8"/>
    <w:pPr>
      <w:numPr>
        <w:numId w:val="81"/>
      </w:numPr>
      <w:tabs>
        <w:tab w:val="clear" w:pos="1134"/>
        <w:tab w:val="num" w:pos="360"/>
        <w:tab w:val="num" w:pos="1847"/>
      </w:tabs>
      <w:ind w:left="0" w:firstLine="709"/>
      <w:jc w:val="left"/>
    </w:pPr>
  </w:style>
  <w:style w:type="paragraph" w:customStyle="1" w:styleId="TLN">
    <w:name w:val="TLN"/>
    <w:basedOn w:val="afa"/>
    <w:uiPriority w:val="99"/>
    <w:qFormat/>
    <w:rsid w:val="000D44C8"/>
    <w:pPr>
      <w:tabs>
        <w:tab w:val="num" w:pos="0"/>
      </w:tabs>
      <w:spacing w:after="0"/>
      <w:jc w:val="left"/>
    </w:pPr>
    <w:rPr>
      <w:sz w:val="22"/>
    </w:rPr>
  </w:style>
  <w:style w:type="character" w:customStyle="1" w:styleId="340">
    <w:name w:val="Знак Знак34"/>
    <w:uiPriority w:val="99"/>
    <w:locked/>
    <w:rsid w:val="000D44C8"/>
    <w:rPr>
      <w:sz w:val="22"/>
      <w:lang w:val="ru-RU" w:eastAsia="ru-RU"/>
    </w:rPr>
  </w:style>
  <w:style w:type="paragraph" w:customStyle="1" w:styleId="formattext">
    <w:name w:val="formattext"/>
    <w:basedOn w:val="afa"/>
    <w:uiPriority w:val="99"/>
    <w:qFormat/>
    <w:rsid w:val="000D44C8"/>
    <w:pPr>
      <w:spacing w:before="100" w:beforeAutospacing="1" w:after="100" w:afterAutospacing="1"/>
      <w:jc w:val="left"/>
    </w:pPr>
  </w:style>
  <w:style w:type="character" w:customStyle="1" w:styleId="1fffff4">
    <w:name w:val="Текст сноски Знак1 Знак Знак"/>
    <w:aliases w:val="Текст сноски Знак Знак Знак Знак,Текст сноски Знак Знак Знак Знак1"/>
    <w:uiPriority w:val="99"/>
    <w:locked/>
    <w:rsid w:val="000D44C8"/>
    <w:rPr>
      <w:lang w:val="ru-RU" w:eastAsia="ru-RU"/>
    </w:rPr>
  </w:style>
  <w:style w:type="paragraph" w:customStyle="1" w:styleId="2ffff9">
    <w:name w:val="çàãîëîâîê 2"/>
    <w:basedOn w:val="afa"/>
    <w:next w:val="afa"/>
    <w:uiPriority w:val="99"/>
    <w:qFormat/>
    <w:rsid w:val="000D44C8"/>
    <w:pPr>
      <w:keepNext/>
      <w:widowControl w:val="0"/>
      <w:spacing w:after="0" w:line="288" w:lineRule="auto"/>
      <w:ind w:firstLine="720"/>
      <w:jc w:val="center"/>
    </w:pPr>
    <w:rPr>
      <w:b/>
      <w:bCs/>
      <w:sz w:val="32"/>
      <w:szCs w:val="32"/>
    </w:rPr>
  </w:style>
  <w:style w:type="character" w:customStyle="1" w:styleId="collapsedpanellotinfoicecmdlnkblue">
    <w:name w:val="collapsedpanellotinfo icecmdlnk blue"/>
    <w:uiPriority w:val="99"/>
    <w:rsid w:val="000D44C8"/>
    <w:rPr>
      <w:rFonts w:cs="Times New Roman"/>
    </w:rPr>
  </w:style>
  <w:style w:type="character" w:customStyle="1" w:styleId="blue">
    <w:name w:val="blue"/>
    <w:uiPriority w:val="99"/>
    <w:rsid w:val="000D44C8"/>
    <w:rPr>
      <w:rFonts w:cs="Times New Roman"/>
    </w:rPr>
  </w:style>
  <w:style w:type="paragraph" w:styleId="affffffffffffff">
    <w:name w:val="table of figures"/>
    <w:basedOn w:val="afa"/>
    <w:next w:val="afa"/>
    <w:rsid w:val="000D44C8"/>
    <w:pPr>
      <w:spacing w:after="0" w:line="360" w:lineRule="auto"/>
      <w:ind w:firstLine="709"/>
    </w:pPr>
    <w:rPr>
      <w:sz w:val="28"/>
      <w:szCs w:val="20"/>
    </w:rPr>
  </w:style>
  <w:style w:type="paragraph" w:customStyle="1" w:styleId="affffffffffffff0">
    <w:name w:val="Содержание"/>
    <w:basedOn w:val="afa"/>
    <w:next w:val="afff0"/>
    <w:qFormat/>
    <w:rsid w:val="000D44C8"/>
    <w:pPr>
      <w:keepNext/>
      <w:spacing w:before="120" w:after="240" w:line="360" w:lineRule="auto"/>
      <w:ind w:firstLine="709"/>
      <w:jc w:val="center"/>
    </w:pPr>
    <w:rPr>
      <w:rFonts w:cs="Arial"/>
      <w:caps/>
      <w:sz w:val="28"/>
      <w:szCs w:val="28"/>
      <w:lang w:val="en-US"/>
    </w:rPr>
  </w:style>
  <w:style w:type="paragraph" w:customStyle="1" w:styleId="1d">
    <w:name w:val="Нумер1"/>
    <w:basedOn w:val="afff0"/>
    <w:qFormat/>
    <w:rsid w:val="000D44C8"/>
    <w:pPr>
      <w:numPr>
        <w:ilvl w:val="1"/>
        <w:numId w:val="84"/>
      </w:numPr>
      <w:spacing w:after="0" w:line="360" w:lineRule="auto"/>
      <w:ind w:hanging="357"/>
    </w:pPr>
    <w:rPr>
      <w:sz w:val="28"/>
      <w:szCs w:val="20"/>
    </w:rPr>
  </w:style>
  <w:style w:type="paragraph" w:customStyle="1" w:styleId="22">
    <w:name w:val="Нумер2"/>
    <w:basedOn w:val="afa"/>
    <w:qFormat/>
    <w:rsid w:val="000D44C8"/>
    <w:pPr>
      <w:numPr>
        <w:numId w:val="82"/>
      </w:numPr>
      <w:spacing w:after="0"/>
    </w:pPr>
    <w:rPr>
      <w:sz w:val="28"/>
      <w:szCs w:val="28"/>
    </w:rPr>
  </w:style>
  <w:style w:type="paragraph" w:customStyle="1" w:styleId="affffffffffffff1">
    <w:name w:val="Картина"/>
    <w:basedOn w:val="afa"/>
    <w:next w:val="afff0"/>
    <w:qFormat/>
    <w:rsid w:val="000D44C8"/>
    <w:pPr>
      <w:keepNext/>
      <w:spacing w:before="60" w:line="360" w:lineRule="auto"/>
      <w:ind w:firstLine="709"/>
      <w:jc w:val="center"/>
    </w:pPr>
    <w:rPr>
      <w:sz w:val="28"/>
      <w:szCs w:val="28"/>
    </w:rPr>
  </w:style>
  <w:style w:type="paragraph" w:customStyle="1" w:styleId="affffffffffffff2">
    <w:name w:val="Подпись_Рис"/>
    <w:basedOn w:val="afa"/>
    <w:next w:val="afff0"/>
    <w:qFormat/>
    <w:rsid w:val="000D44C8"/>
    <w:pPr>
      <w:spacing w:after="120" w:line="360" w:lineRule="auto"/>
      <w:jc w:val="center"/>
    </w:pPr>
    <w:rPr>
      <w:sz w:val="28"/>
      <w:szCs w:val="28"/>
    </w:rPr>
  </w:style>
  <w:style w:type="paragraph" w:customStyle="1" w:styleId="affffffffffffff3">
    <w:name w:val="Подпись_Табл"/>
    <w:basedOn w:val="afa"/>
    <w:next w:val="afff0"/>
    <w:qFormat/>
    <w:rsid w:val="000D44C8"/>
    <w:pPr>
      <w:spacing w:after="120" w:line="360" w:lineRule="auto"/>
      <w:ind w:firstLine="709"/>
    </w:pPr>
    <w:rPr>
      <w:sz w:val="28"/>
      <w:szCs w:val="28"/>
    </w:rPr>
  </w:style>
  <w:style w:type="paragraph" w:customStyle="1" w:styleId="32">
    <w:name w:val="Маркер3"/>
    <w:basedOn w:val="afa"/>
    <w:qFormat/>
    <w:rsid w:val="000D44C8"/>
    <w:pPr>
      <w:numPr>
        <w:ilvl w:val="1"/>
        <w:numId w:val="83"/>
      </w:numPr>
      <w:tabs>
        <w:tab w:val="clear" w:pos="3204"/>
      </w:tabs>
      <w:spacing w:after="0" w:line="360" w:lineRule="auto"/>
      <w:ind w:left="1560" w:hanging="426"/>
    </w:pPr>
  </w:style>
  <w:style w:type="paragraph" w:customStyle="1" w:styleId="affffffffffffff4">
    <w:name w:val="Выноска"/>
    <w:basedOn w:val="afa"/>
    <w:qFormat/>
    <w:rsid w:val="000D44C8"/>
    <w:pPr>
      <w:widowControl w:val="0"/>
      <w:spacing w:after="0"/>
      <w:jc w:val="center"/>
    </w:pPr>
    <w:rPr>
      <w:sz w:val="20"/>
      <w:szCs w:val="20"/>
    </w:rPr>
  </w:style>
  <w:style w:type="paragraph" w:customStyle="1" w:styleId="affffffffffffff5">
    <w:name w:val="Название таблицы"/>
    <w:basedOn w:val="affff"/>
    <w:link w:val="affffffffffffff6"/>
    <w:qFormat/>
    <w:rsid w:val="000D44C8"/>
    <w:pPr>
      <w:tabs>
        <w:tab w:val="clear" w:pos="3780"/>
        <w:tab w:val="clear" w:pos="7540"/>
      </w:tabs>
      <w:spacing w:before="120"/>
      <w:jc w:val="right"/>
    </w:pPr>
    <w:rPr>
      <w:b w:val="0"/>
      <w:bCs/>
      <w:szCs w:val="20"/>
      <w:lang w:val="ru-RU" w:eastAsia="ru-RU"/>
    </w:rPr>
  </w:style>
  <w:style w:type="paragraph" w:customStyle="1" w:styleId="affffffffffffff7">
    <w:name w:val="Обычный заголовок"/>
    <w:basedOn w:val="afa"/>
    <w:next w:val="afff0"/>
    <w:qFormat/>
    <w:rsid w:val="000D44C8"/>
    <w:pPr>
      <w:keepNext/>
      <w:spacing w:after="0" w:line="360" w:lineRule="auto"/>
      <w:ind w:firstLine="851"/>
      <w:outlineLvl w:val="6"/>
    </w:pPr>
    <w:rPr>
      <w:b/>
      <w:sz w:val="28"/>
      <w:szCs w:val="20"/>
      <w:u w:val="single"/>
    </w:rPr>
  </w:style>
  <w:style w:type="paragraph" w:customStyle="1" w:styleId="2ffffa">
    <w:name w:val="Абзац2"/>
    <w:basedOn w:val="2b"/>
    <w:qFormat/>
    <w:rsid w:val="000D44C8"/>
    <w:pPr>
      <w:keepNext w:val="0"/>
      <w:widowControl w:val="0"/>
      <w:numPr>
        <w:ilvl w:val="1"/>
      </w:numPr>
      <w:tabs>
        <w:tab w:val="num" w:pos="0"/>
        <w:tab w:val="num" w:pos="1254"/>
      </w:tabs>
      <w:spacing w:before="0" w:after="0" w:line="360" w:lineRule="auto"/>
      <w:ind w:firstLine="709"/>
    </w:pPr>
    <w:rPr>
      <w:rFonts w:ascii="Times New Roman" w:hAnsi="Times New Roman" w:cs="Arial"/>
      <w:i w:val="0"/>
      <w:lang w:val="ru-RU" w:eastAsia="ru-RU"/>
    </w:rPr>
  </w:style>
  <w:style w:type="paragraph" w:customStyle="1" w:styleId="3fff8">
    <w:name w:val="Абзац3"/>
    <w:basedOn w:val="39"/>
    <w:qFormat/>
    <w:rsid w:val="000D44C8"/>
    <w:pPr>
      <w:keepNext w:val="0"/>
      <w:numPr>
        <w:ilvl w:val="2"/>
      </w:numPr>
      <w:tabs>
        <w:tab w:val="num" w:pos="1617"/>
      </w:tabs>
      <w:spacing w:before="0" w:after="0" w:line="360" w:lineRule="auto"/>
      <w:ind w:firstLine="709"/>
    </w:pPr>
    <w:rPr>
      <w:rFonts w:ascii="Times New Roman" w:hAnsi="Times New Roman" w:cs="Arial"/>
      <w:sz w:val="28"/>
      <w:lang w:val="ru-RU" w:eastAsia="ru-RU"/>
    </w:rPr>
  </w:style>
  <w:style w:type="paragraph" w:customStyle="1" w:styleId="4fe">
    <w:name w:val="Абзац4"/>
    <w:basedOn w:val="49"/>
    <w:qFormat/>
    <w:rsid w:val="000D44C8"/>
    <w:pPr>
      <w:keepNext w:val="0"/>
      <w:numPr>
        <w:ilvl w:val="3"/>
      </w:numPr>
      <w:tabs>
        <w:tab w:val="num" w:pos="-605"/>
        <w:tab w:val="num" w:pos="1782"/>
        <w:tab w:val="left" w:pos="1980"/>
      </w:tabs>
      <w:spacing w:before="0" w:after="0" w:line="360" w:lineRule="auto"/>
      <w:ind w:firstLine="709"/>
    </w:pPr>
    <w:rPr>
      <w:b w:val="0"/>
      <w:lang w:val="en-US" w:eastAsia="ru-RU"/>
    </w:rPr>
  </w:style>
  <w:style w:type="paragraph" w:customStyle="1" w:styleId="affffffffffffff8">
    <w:name w:val="Титул"/>
    <w:basedOn w:val="afa"/>
    <w:qFormat/>
    <w:rsid w:val="000D44C8"/>
    <w:pPr>
      <w:spacing w:after="0"/>
      <w:ind w:left="2142"/>
    </w:pPr>
    <w:rPr>
      <w:sz w:val="28"/>
      <w:szCs w:val="28"/>
    </w:rPr>
  </w:style>
  <w:style w:type="paragraph" w:customStyle="1" w:styleId="affffffffffffff9">
    <w:name w:val="Ячейка"/>
    <w:basedOn w:val="afa"/>
    <w:link w:val="affffffffffffffa"/>
    <w:qFormat/>
    <w:rsid w:val="000D44C8"/>
    <w:pPr>
      <w:spacing w:after="0"/>
      <w:jc w:val="left"/>
    </w:pPr>
    <w:rPr>
      <w:sz w:val="28"/>
      <w:szCs w:val="28"/>
      <w:lang w:val="x-none" w:eastAsia="x-none"/>
    </w:rPr>
  </w:style>
  <w:style w:type="paragraph" w:customStyle="1" w:styleId="affffffffffffffb">
    <w:name w:val="Рамка"/>
    <w:basedOn w:val="afa"/>
    <w:qFormat/>
    <w:rsid w:val="000D44C8"/>
    <w:pPr>
      <w:framePr w:hSpace="181" w:wrap="around" w:hAnchor="margin" w:yAlign="bottom"/>
      <w:spacing w:after="0"/>
      <w:jc w:val="left"/>
    </w:pPr>
    <w:rPr>
      <w:sz w:val="22"/>
      <w:szCs w:val="22"/>
    </w:rPr>
  </w:style>
  <w:style w:type="paragraph" w:customStyle="1" w:styleId="affffffffffffffc">
    <w:name w:val="ЛистРег"/>
    <w:basedOn w:val="afffffffffff9"/>
    <w:qFormat/>
    <w:rsid w:val="000D44C8"/>
    <w:pPr>
      <w:keepLines w:val="0"/>
      <w:pageBreakBefore/>
      <w:tabs>
        <w:tab w:val="clear" w:pos="4962"/>
        <w:tab w:val="clear" w:pos="5245"/>
        <w:tab w:val="clear" w:pos="5812"/>
        <w:tab w:val="clear" w:pos="6096"/>
      </w:tabs>
      <w:spacing w:before="0" w:after="0"/>
      <w:ind w:firstLine="0"/>
    </w:pPr>
    <w:rPr>
      <w:rFonts w:eastAsia="Times New Roman"/>
      <w:caps/>
      <w:lang w:eastAsia="ru-RU"/>
    </w:rPr>
  </w:style>
  <w:style w:type="paragraph" w:customStyle="1" w:styleId="affffffffffffffd">
    <w:name w:val="Стиль_а)"/>
    <w:basedOn w:val="27"/>
    <w:qFormat/>
    <w:rsid w:val="000D44C8"/>
    <w:pPr>
      <w:keepLines w:val="0"/>
      <w:numPr>
        <w:ilvl w:val="0"/>
        <w:numId w:val="0"/>
      </w:numPr>
      <w:tabs>
        <w:tab w:val="num" w:pos="1614"/>
      </w:tabs>
      <w:spacing w:before="0" w:line="360" w:lineRule="auto"/>
      <w:ind w:left="1610" w:hanging="357"/>
    </w:pPr>
    <w:rPr>
      <w:lang w:val="ru-RU" w:eastAsia="ru-RU"/>
    </w:rPr>
  </w:style>
  <w:style w:type="paragraph" w:customStyle="1" w:styleId="1fffff5">
    <w:name w:val="Абзац1"/>
    <w:basedOn w:val="1f2"/>
    <w:qFormat/>
    <w:rsid w:val="000D44C8"/>
    <w:pPr>
      <w:tabs>
        <w:tab w:val="num" w:pos="0"/>
        <w:tab w:val="num" w:pos="1001"/>
        <w:tab w:val="left" w:pos="1559"/>
      </w:tabs>
      <w:spacing w:before="0" w:after="0" w:line="360" w:lineRule="auto"/>
      <w:ind w:firstLine="720"/>
      <w:jc w:val="both"/>
    </w:pPr>
    <w:rPr>
      <w:b w:val="0"/>
      <w:bCs/>
      <w:kern w:val="0"/>
      <w:sz w:val="28"/>
      <w:szCs w:val="28"/>
      <w:lang w:val="en-US"/>
    </w:rPr>
  </w:style>
  <w:style w:type="paragraph" w:customStyle="1" w:styleId="5f9">
    <w:name w:val="Абзац5"/>
    <w:basedOn w:val="55"/>
    <w:link w:val="5fa"/>
    <w:qFormat/>
    <w:rsid w:val="000D44C8"/>
    <w:pPr>
      <w:keepNext w:val="0"/>
      <w:widowControl w:val="0"/>
      <w:tabs>
        <w:tab w:val="num" w:pos="2090"/>
      </w:tabs>
      <w:spacing w:line="360" w:lineRule="auto"/>
      <w:ind w:left="2109" w:hanging="1383"/>
      <w:jc w:val="left"/>
    </w:pPr>
    <w:rPr>
      <w:b w:val="0"/>
      <w:color w:val="auto"/>
      <w:szCs w:val="22"/>
    </w:rPr>
  </w:style>
  <w:style w:type="character" w:customStyle="1" w:styleId="5fa">
    <w:name w:val="Абзац5 Знак"/>
    <w:link w:val="5f9"/>
    <w:rsid w:val="000D44C8"/>
    <w:rPr>
      <w:bCs/>
      <w:sz w:val="28"/>
      <w:szCs w:val="22"/>
    </w:rPr>
  </w:style>
  <w:style w:type="character" w:customStyle="1" w:styleId="affffffffffffffa">
    <w:name w:val="Ячейка Знак"/>
    <w:link w:val="affffffffffffff9"/>
    <w:rsid w:val="000D44C8"/>
    <w:rPr>
      <w:sz w:val="28"/>
      <w:szCs w:val="28"/>
    </w:rPr>
  </w:style>
  <w:style w:type="paragraph" w:customStyle="1" w:styleId="a5">
    <w:name w:val="Перечень нормативов в ТЗ"/>
    <w:basedOn w:val="afa"/>
    <w:qFormat/>
    <w:rsid w:val="000D44C8"/>
    <w:pPr>
      <w:numPr>
        <w:numId w:val="85"/>
      </w:numPr>
      <w:tabs>
        <w:tab w:val="left" w:pos="900"/>
      </w:tabs>
      <w:autoSpaceDE w:val="0"/>
      <w:autoSpaceDN w:val="0"/>
      <w:adjustRightInd w:val="0"/>
      <w:spacing w:before="60" w:after="120"/>
    </w:pPr>
  </w:style>
  <w:style w:type="paragraph" w:customStyle="1" w:styleId="affffffffffffffe">
    <w:name w:val="РП Основной текст"/>
    <w:basedOn w:val="afa"/>
    <w:link w:val="afffffffffffffff"/>
    <w:qFormat/>
    <w:rsid w:val="000D44C8"/>
    <w:pPr>
      <w:spacing w:before="120" w:after="0"/>
      <w:ind w:firstLine="851"/>
    </w:pPr>
    <w:rPr>
      <w:lang w:val="x-none" w:eastAsia="x-none"/>
    </w:rPr>
  </w:style>
  <w:style w:type="character" w:customStyle="1" w:styleId="afffffffffffffff">
    <w:name w:val="РП Основной текст Знак Знак"/>
    <w:link w:val="affffffffffffffe"/>
    <w:rsid w:val="000D44C8"/>
    <w:rPr>
      <w:sz w:val="24"/>
      <w:szCs w:val="24"/>
    </w:rPr>
  </w:style>
  <w:style w:type="paragraph" w:customStyle="1" w:styleId="300">
    <w:name w:val="Стиль Маркер3 + По левому краю Перед:  0 пт После:  0 пт Междуст..."/>
    <w:basedOn w:val="afa"/>
    <w:qFormat/>
    <w:rsid w:val="000D44C8"/>
    <w:pPr>
      <w:tabs>
        <w:tab w:val="num" w:pos="360"/>
      </w:tabs>
      <w:spacing w:after="0" w:line="276" w:lineRule="auto"/>
      <w:jc w:val="left"/>
    </w:pPr>
    <w:rPr>
      <w:szCs w:val="20"/>
    </w:rPr>
  </w:style>
  <w:style w:type="paragraph" w:customStyle="1" w:styleId="notanormal">
    <w:name w:val="nota_normal"/>
    <w:basedOn w:val="afa"/>
    <w:uiPriority w:val="99"/>
    <w:qFormat/>
    <w:rsid w:val="000D44C8"/>
    <w:pPr>
      <w:suppressAutoHyphens/>
      <w:spacing w:after="200" w:line="276" w:lineRule="auto"/>
      <w:ind w:firstLine="709"/>
    </w:pPr>
    <w:rPr>
      <w:rFonts w:ascii="Verdana" w:hAnsi="Verdana" w:cs="Arial"/>
      <w:sz w:val="22"/>
      <w:szCs w:val="22"/>
      <w:lang w:eastAsia="ar-SA"/>
    </w:rPr>
  </w:style>
  <w:style w:type="paragraph" w:customStyle="1" w:styleId="afffffffffffffff0">
    <w:name w:val="Основной"/>
    <w:basedOn w:val="afa"/>
    <w:link w:val="afffffffffffffff1"/>
    <w:qFormat/>
    <w:rsid w:val="000D44C8"/>
    <w:pPr>
      <w:tabs>
        <w:tab w:val="left" w:pos="4962"/>
        <w:tab w:val="left" w:pos="5245"/>
        <w:tab w:val="left" w:pos="5812"/>
        <w:tab w:val="left" w:pos="6096"/>
      </w:tabs>
      <w:spacing w:before="60" w:after="120"/>
      <w:ind w:firstLine="669"/>
    </w:pPr>
    <w:rPr>
      <w:noProof/>
      <w:sz w:val="28"/>
      <w:szCs w:val="28"/>
      <w:lang w:val="x-none" w:eastAsia="x-none"/>
    </w:rPr>
  </w:style>
  <w:style w:type="character" w:customStyle="1" w:styleId="afffffffffffffff1">
    <w:name w:val="Основной Знак"/>
    <w:link w:val="afffffffffffffff0"/>
    <w:rsid w:val="000D44C8"/>
    <w:rPr>
      <w:noProof/>
      <w:sz w:val="28"/>
      <w:szCs w:val="28"/>
    </w:rPr>
  </w:style>
  <w:style w:type="numbering" w:customStyle="1" w:styleId="12pt">
    <w:name w:val="Стиль маркированный 12 pt"/>
    <w:basedOn w:val="afd"/>
    <w:rsid w:val="000D44C8"/>
  </w:style>
  <w:style w:type="character" w:customStyle="1" w:styleId="WW8Num15z2">
    <w:name w:val="WW8Num15z2"/>
    <w:rsid w:val="000D44C8"/>
    <w:rPr>
      <w:sz w:val="26"/>
    </w:rPr>
  </w:style>
  <w:style w:type="paragraph" w:styleId="afffffffffffffff2">
    <w:name w:val="TOC Heading"/>
    <w:basedOn w:val="1f2"/>
    <w:next w:val="afa"/>
    <w:uiPriority w:val="39"/>
    <w:unhideWhenUsed/>
    <w:qFormat/>
    <w:rsid w:val="004D4842"/>
    <w:pPr>
      <w:keepLines/>
      <w:spacing w:after="0" w:line="259" w:lineRule="auto"/>
      <w:jc w:val="left"/>
      <w:outlineLvl w:val="9"/>
    </w:pPr>
    <w:rPr>
      <w:rFonts w:ascii="Calibri Light" w:hAnsi="Calibri Light"/>
      <w:b w:val="0"/>
      <w:color w:val="2E74B5"/>
      <w:kern w:val="0"/>
      <w:sz w:val="32"/>
      <w:szCs w:val="32"/>
    </w:rPr>
  </w:style>
  <w:style w:type="character" w:customStyle="1" w:styleId="-1">
    <w:name w:val="Контракт-подпункт Знак"/>
    <w:link w:val="-0"/>
    <w:rsid w:val="00343321"/>
    <w:rPr>
      <w:sz w:val="24"/>
      <w:szCs w:val="24"/>
    </w:rPr>
  </w:style>
  <w:style w:type="character" w:customStyle="1" w:styleId="22f1">
    <w:name w:val="Заголовок 2 Знак2"/>
    <w:aliases w:val="Заголовок 2 - после заг.1 и перед заг.3 Знак1,H2 Знак1,h2 Знак1,Заголовок 2 Знак1,Gliederung2 Знак1,Gliederung Знак1,Indented Heading Знак1,H21 Знак1,H22 Знак1,Indented Heading1 Знак1,Indented Heading2 Знак1,Indented Heading3 Знак1"/>
    <w:semiHidden/>
    <w:rsid w:val="00B4455A"/>
    <w:rPr>
      <w:rFonts w:ascii="Calibri Light" w:eastAsia="Times New Roman" w:hAnsi="Calibri Light" w:cs="Times New Roman"/>
      <w:color w:val="2E74B5"/>
      <w:sz w:val="26"/>
      <w:szCs w:val="26"/>
    </w:rPr>
  </w:style>
  <w:style w:type="character" w:customStyle="1" w:styleId="41d">
    <w:name w:val="Заголовок 4 Знак1"/>
    <w:aliases w:val="H4 Знак1,Параграф Знак1,Heading 4 Char Знак1,Sub-Clause Sub-paragraph + 12 пт Знак1,Слева:  0 Знак1,63 см Знак1,Выступ:  0 Знак1,95 + ... Знак1,h4 sub sub heading Знак1,Заголовок 4 (Приложение) Знак1,H41 Знак1,H42 Знак1,H411 Знак1"/>
    <w:semiHidden/>
    <w:rsid w:val="00B4455A"/>
    <w:rPr>
      <w:rFonts w:ascii="Calibri Light" w:eastAsia="Times New Roman" w:hAnsi="Calibri Light" w:cs="Times New Roman"/>
      <w:i/>
      <w:iCs/>
      <w:color w:val="2E74B5"/>
      <w:sz w:val="24"/>
      <w:szCs w:val="24"/>
    </w:rPr>
  </w:style>
  <w:style w:type="character" w:customStyle="1" w:styleId="517">
    <w:name w:val="Заголовок 5 Знак1"/>
    <w:aliases w:val="H5 Знак1,Gliederung5 Знак,_Подпункт Знак1,Текст раздела Знак1,Heading 5 Знак1,ITT t5 Знак1,PA Pico Section Знак1,5 Знак1,Roman list Знак1,h5 Знак1,Roman list1 Знак1,Roman list2 Знак1,Roman list11 Знак1,Roman list3 Знак1,heading 5 Знак"/>
    <w:semiHidden/>
    <w:rsid w:val="00B4455A"/>
    <w:rPr>
      <w:rFonts w:ascii="Calibri Light" w:eastAsia="Times New Roman" w:hAnsi="Calibri Light" w:cs="Times New Roman"/>
      <w:color w:val="2E74B5"/>
      <w:sz w:val="24"/>
      <w:szCs w:val="24"/>
    </w:rPr>
  </w:style>
  <w:style w:type="character" w:customStyle="1" w:styleId="614">
    <w:name w:val="Заголовок 6 Знак1"/>
    <w:aliases w:val="H6 Знак1,Текст подраздела Знак1"/>
    <w:semiHidden/>
    <w:rsid w:val="00B4455A"/>
    <w:rPr>
      <w:rFonts w:ascii="Calibri Light" w:eastAsia="Times New Roman" w:hAnsi="Calibri Light" w:cs="Times New Roman"/>
      <w:color w:val="1F4D78"/>
      <w:sz w:val="24"/>
      <w:szCs w:val="24"/>
    </w:rPr>
  </w:style>
  <w:style w:type="character" w:customStyle="1" w:styleId="2ffffb">
    <w:name w:val="Текст сноски Знак2"/>
    <w:aliases w:val="Знак12 Знак Знак1,Текст сноски Знак1 Знак1 Знак1,Знак1 Знак1 Знак1 Знак1,Текст сноски Знак Знак1 Знак1 Знак1,Текст сноски Знак Знак Знак1 Знак1 Знак1,Текст сноски Знак Знак Знак Знак Знак1 Знак1,Текст сноски Знак1 Знак2"/>
    <w:semiHidden/>
    <w:rsid w:val="00B4455A"/>
  </w:style>
  <w:style w:type="character" w:customStyle="1" w:styleId="1fffff6">
    <w:name w:val="Основной текст с отступом Знак1"/>
    <w:aliases w:val="Основной текст с нумерацией Знак1"/>
    <w:rsid w:val="00B4455A"/>
    <w:rPr>
      <w:sz w:val="24"/>
      <w:szCs w:val="24"/>
    </w:rPr>
  </w:style>
  <w:style w:type="character" w:customStyle="1" w:styleId="1fffff7">
    <w:name w:val="Текст примечания Знак1"/>
    <w:uiPriority w:val="99"/>
    <w:rsid w:val="00B4455A"/>
  </w:style>
  <w:style w:type="character" w:customStyle="1" w:styleId="21fb">
    <w:name w:val="Основной текст с отступом 2 Знак1"/>
    <w:uiPriority w:val="99"/>
    <w:semiHidden/>
    <w:rsid w:val="00B4455A"/>
    <w:rPr>
      <w:sz w:val="24"/>
      <w:szCs w:val="24"/>
    </w:rPr>
  </w:style>
  <w:style w:type="character" w:customStyle="1" w:styleId="21fc">
    <w:name w:val="Основной текст 2 Знак1"/>
    <w:uiPriority w:val="99"/>
    <w:semiHidden/>
    <w:rsid w:val="00B4455A"/>
    <w:rPr>
      <w:sz w:val="24"/>
      <w:szCs w:val="24"/>
    </w:rPr>
  </w:style>
  <w:style w:type="character" w:customStyle="1" w:styleId="712">
    <w:name w:val="Заголовок 7 Знак1"/>
    <w:aliases w:val="Текст пункта Знак1,PIM 7 Знак1,**Буква1-заголовок Знак1"/>
    <w:semiHidden/>
    <w:rsid w:val="00B4455A"/>
    <w:rPr>
      <w:rFonts w:ascii="Calibri Light" w:eastAsia="Times New Roman" w:hAnsi="Calibri Light" w:cs="Times New Roman"/>
      <w:i/>
      <w:iCs/>
      <w:color w:val="1F4D78"/>
      <w:sz w:val="24"/>
      <w:szCs w:val="24"/>
    </w:rPr>
  </w:style>
  <w:style w:type="character" w:customStyle="1" w:styleId="812">
    <w:name w:val="Заголовок 8 Знак1"/>
    <w:aliases w:val="Переч_а)1) Знак1,а) список с буквами Знак1,Переч. a) Знак1,Переч. 1) Знак1,1.1.1 Текст пункта в подразделе Знак1,Переч. а) Знак1,перечиления с деф Знак1,перечиления с буквами Знак1,а) Знак1,ïåðå÷èëåíèÿ ñ äåô Знак1,Ïåðå÷. à) Знак1"/>
    <w:uiPriority w:val="99"/>
    <w:semiHidden/>
    <w:rsid w:val="00B4455A"/>
    <w:rPr>
      <w:rFonts w:ascii="Calibri Light" w:eastAsia="Times New Roman" w:hAnsi="Calibri Light" w:cs="Times New Roman"/>
      <w:color w:val="272727"/>
      <w:sz w:val="21"/>
      <w:szCs w:val="21"/>
    </w:rPr>
  </w:style>
  <w:style w:type="character" w:customStyle="1" w:styleId="912">
    <w:name w:val="Заголовок 9 Знак1"/>
    <w:aliases w:val="1) список с цифрами Знак1,1.1.1.1 Текст подпункта после пункта Знак1,текст1 Знак1,текст2 Знак1,текст11 Знак1,текст3 Знак1,текст4 Знак1,текст12 Знак1,текст5 Знак1,текст13 Знак1,текст6 Знак1,текст14 Знак1,текст7 Знак1,текст15 Знак1"/>
    <w:uiPriority w:val="99"/>
    <w:semiHidden/>
    <w:rsid w:val="00B4455A"/>
    <w:rPr>
      <w:rFonts w:ascii="Calibri Light" w:eastAsia="Times New Roman" w:hAnsi="Calibri Light" w:cs="Times New Roman"/>
      <w:i/>
      <w:iCs/>
      <w:color w:val="272727"/>
      <w:sz w:val="21"/>
      <w:szCs w:val="21"/>
    </w:rPr>
  </w:style>
  <w:style w:type="character" w:customStyle="1" w:styleId="1fffff8">
    <w:name w:val="Название Знак1"/>
    <w:rsid w:val="00B4455A"/>
    <w:rPr>
      <w:rFonts w:ascii="Calibri Light" w:eastAsia="Times New Roman" w:hAnsi="Calibri Light" w:cs="Times New Roman"/>
      <w:spacing w:val="-10"/>
      <w:kern w:val="28"/>
      <w:sz w:val="56"/>
      <w:szCs w:val="56"/>
    </w:rPr>
  </w:style>
  <w:style w:type="character" w:customStyle="1" w:styleId="1fffff9">
    <w:name w:val="Подзаголовок Знак1"/>
    <w:aliases w:val="ГОСТ Подзаголовок Знак1,**Заг-скрытый Знак1"/>
    <w:uiPriority w:val="99"/>
    <w:rsid w:val="00B4455A"/>
    <w:rPr>
      <w:rFonts w:ascii="Calibri" w:eastAsia="Times New Roman" w:hAnsi="Calibri" w:cs="Times New Roman"/>
      <w:color w:val="5A5A5A"/>
      <w:spacing w:val="15"/>
      <w:sz w:val="22"/>
      <w:szCs w:val="22"/>
    </w:rPr>
  </w:style>
  <w:style w:type="character" w:customStyle="1" w:styleId="1fffffa">
    <w:name w:val="Дата Знак1"/>
    <w:uiPriority w:val="99"/>
    <w:semiHidden/>
    <w:rsid w:val="00B4455A"/>
    <w:rPr>
      <w:sz w:val="24"/>
      <w:szCs w:val="24"/>
    </w:rPr>
  </w:style>
  <w:style w:type="character" w:customStyle="1" w:styleId="1fffffb">
    <w:name w:val="Текст Знак1"/>
    <w:uiPriority w:val="99"/>
    <w:semiHidden/>
    <w:rsid w:val="00B4455A"/>
    <w:rPr>
      <w:rFonts w:ascii="Consolas" w:hAnsi="Consolas"/>
      <w:sz w:val="21"/>
      <w:szCs w:val="21"/>
    </w:rPr>
  </w:style>
  <w:style w:type="character" w:customStyle="1" w:styleId="1fffffc">
    <w:name w:val="Текст выноски Знак1"/>
    <w:uiPriority w:val="99"/>
    <w:semiHidden/>
    <w:rsid w:val="00B4455A"/>
    <w:rPr>
      <w:rFonts w:ascii="Segoe UI" w:hAnsi="Segoe UI" w:cs="Segoe UI"/>
      <w:sz w:val="18"/>
      <w:szCs w:val="18"/>
    </w:rPr>
  </w:style>
  <w:style w:type="character" w:customStyle="1" w:styleId="31f3">
    <w:name w:val="Основной текст с отступом 3 Знак1"/>
    <w:uiPriority w:val="99"/>
    <w:semiHidden/>
    <w:rsid w:val="00B4455A"/>
    <w:rPr>
      <w:sz w:val="16"/>
      <w:szCs w:val="16"/>
    </w:rPr>
  </w:style>
  <w:style w:type="character" w:customStyle="1" w:styleId="1fffffd">
    <w:name w:val="Текст концевой сноски Знак1"/>
    <w:uiPriority w:val="99"/>
    <w:rsid w:val="00B4455A"/>
  </w:style>
  <w:style w:type="character" w:customStyle="1" w:styleId="1fffffe">
    <w:name w:val="Тема примечания Знак1"/>
    <w:uiPriority w:val="99"/>
    <w:rsid w:val="00B4455A"/>
    <w:rPr>
      <w:b/>
      <w:bCs/>
    </w:rPr>
  </w:style>
  <w:style w:type="character" w:customStyle="1" w:styleId="1ffffff">
    <w:name w:val="Прощание Знак1"/>
    <w:uiPriority w:val="99"/>
    <w:semiHidden/>
    <w:rsid w:val="00B4455A"/>
    <w:rPr>
      <w:sz w:val="24"/>
      <w:szCs w:val="24"/>
    </w:rPr>
  </w:style>
  <w:style w:type="character" w:customStyle="1" w:styleId="1ffffff0">
    <w:name w:val="Заголовок записки Знак1"/>
    <w:uiPriority w:val="99"/>
    <w:semiHidden/>
    <w:rsid w:val="00B4455A"/>
    <w:rPr>
      <w:sz w:val="24"/>
      <w:szCs w:val="24"/>
    </w:rPr>
  </w:style>
  <w:style w:type="character" w:customStyle="1" w:styleId="1ffffff1">
    <w:name w:val="Красная строка Знак1"/>
    <w:uiPriority w:val="99"/>
    <w:semiHidden/>
    <w:rsid w:val="00B4455A"/>
    <w:rPr>
      <w:rFonts w:ascii="Verdana" w:hAnsi="Verdana"/>
      <w:sz w:val="22"/>
      <w:szCs w:val="24"/>
      <w:lang w:val="en-US" w:eastAsia="en-US" w:bidi="ar-SA"/>
    </w:rPr>
  </w:style>
  <w:style w:type="character" w:customStyle="1" w:styleId="21fd">
    <w:name w:val="Красная строка 2 Знак1"/>
    <w:uiPriority w:val="99"/>
    <w:semiHidden/>
    <w:rsid w:val="00B4455A"/>
  </w:style>
  <w:style w:type="character" w:customStyle="1" w:styleId="1ffffff2">
    <w:name w:val="Подпись Знак1"/>
    <w:uiPriority w:val="99"/>
    <w:semiHidden/>
    <w:rsid w:val="00B4455A"/>
    <w:rPr>
      <w:sz w:val="24"/>
      <w:szCs w:val="24"/>
    </w:rPr>
  </w:style>
  <w:style w:type="character" w:customStyle="1" w:styleId="1ffffff3">
    <w:name w:val="Приветствие Знак1"/>
    <w:uiPriority w:val="99"/>
    <w:semiHidden/>
    <w:rsid w:val="00B4455A"/>
    <w:rPr>
      <w:sz w:val="24"/>
      <w:szCs w:val="24"/>
    </w:rPr>
  </w:style>
  <w:style w:type="character" w:customStyle="1" w:styleId="1ffffff4">
    <w:name w:val="Шапка Знак1"/>
    <w:uiPriority w:val="99"/>
    <w:semiHidden/>
    <w:rsid w:val="00B4455A"/>
    <w:rPr>
      <w:rFonts w:ascii="Calibri Light" w:eastAsia="Times New Roman" w:hAnsi="Calibri Light" w:cs="Times New Roman"/>
      <w:sz w:val="24"/>
      <w:szCs w:val="24"/>
      <w:shd w:val="pct20" w:color="auto" w:fill="auto"/>
    </w:rPr>
  </w:style>
  <w:style w:type="character" w:customStyle="1" w:styleId="1ffffff5">
    <w:name w:val="Электронная подпись Знак1"/>
    <w:uiPriority w:val="99"/>
    <w:semiHidden/>
    <w:rsid w:val="00B4455A"/>
    <w:rPr>
      <w:sz w:val="24"/>
      <w:szCs w:val="24"/>
    </w:rPr>
  </w:style>
  <w:style w:type="character" w:customStyle="1" w:styleId="99">
    <w:name w:val="Основной текст + 9"/>
    <w:aliases w:val="5 pt"/>
    <w:rsid w:val="00B4455A"/>
    <w:rPr>
      <w:rFonts w:ascii="Times New Roman" w:hAnsi="Times New Roman" w:cs="Times New Roman" w:hint="default"/>
      <w:b w:val="0"/>
      <w:bCs w:val="0"/>
      <w:i w:val="0"/>
      <w:iCs w:val="0"/>
      <w:smallCaps/>
      <w:strike w:val="0"/>
      <w:dstrike w:val="0"/>
      <w:color w:val="000000"/>
      <w:spacing w:val="-4"/>
      <w:w w:val="100"/>
      <w:position w:val="0"/>
      <w:sz w:val="19"/>
      <w:szCs w:val="19"/>
      <w:u w:val="none"/>
      <w:effect w:val="none"/>
      <w:shd w:val="clear" w:color="auto" w:fill="FFFFFF"/>
      <w:lang w:val="ru-RU"/>
    </w:rPr>
  </w:style>
  <w:style w:type="character" w:customStyle="1" w:styleId="21fe">
    <w:name w:val="Цитата 2 Знак1"/>
    <w:uiPriority w:val="99"/>
    <w:rsid w:val="00B4455A"/>
    <w:rPr>
      <w:i/>
      <w:iCs/>
      <w:color w:val="404040"/>
      <w:sz w:val="24"/>
      <w:szCs w:val="24"/>
    </w:rPr>
  </w:style>
  <w:style w:type="character" w:customStyle="1" w:styleId="1ffffff6">
    <w:name w:val="Выделенная цитата Знак1"/>
    <w:uiPriority w:val="99"/>
    <w:rsid w:val="00B4455A"/>
    <w:rPr>
      <w:i/>
      <w:iCs/>
      <w:color w:val="5B9BD5"/>
      <w:sz w:val="24"/>
      <w:szCs w:val="24"/>
    </w:rPr>
  </w:style>
  <w:style w:type="paragraph" w:customStyle="1" w:styleId="Style4">
    <w:name w:val="Style4"/>
    <w:basedOn w:val="afa"/>
    <w:uiPriority w:val="99"/>
    <w:qFormat/>
    <w:rsid w:val="00C95C75"/>
    <w:pPr>
      <w:widowControl w:val="0"/>
      <w:autoSpaceDE w:val="0"/>
      <w:autoSpaceDN w:val="0"/>
      <w:adjustRightInd w:val="0"/>
      <w:spacing w:after="0" w:line="317" w:lineRule="exact"/>
      <w:ind w:firstLine="706"/>
      <w:jc w:val="left"/>
    </w:pPr>
  </w:style>
  <w:style w:type="paragraph" w:customStyle="1" w:styleId="Style7">
    <w:name w:val="Style7"/>
    <w:basedOn w:val="afa"/>
    <w:uiPriority w:val="99"/>
    <w:qFormat/>
    <w:rsid w:val="00C95C75"/>
    <w:pPr>
      <w:widowControl w:val="0"/>
      <w:autoSpaceDE w:val="0"/>
      <w:autoSpaceDN w:val="0"/>
      <w:adjustRightInd w:val="0"/>
      <w:spacing w:after="0" w:line="324" w:lineRule="exact"/>
      <w:ind w:firstLine="691"/>
      <w:jc w:val="left"/>
    </w:pPr>
  </w:style>
  <w:style w:type="character" w:customStyle="1" w:styleId="FontStyle11">
    <w:name w:val="Font Style11"/>
    <w:uiPriority w:val="99"/>
    <w:rsid w:val="00C95C75"/>
    <w:rPr>
      <w:rFonts w:ascii="Times New Roman" w:hAnsi="Times New Roman" w:cs="Times New Roman" w:hint="default"/>
      <w:sz w:val="26"/>
      <w:szCs w:val="26"/>
    </w:rPr>
  </w:style>
  <w:style w:type="character" w:customStyle="1" w:styleId="afffffffff0">
    <w:name w:val="Подподпункт Знак"/>
    <w:link w:val="afffffffff"/>
    <w:locked/>
    <w:rsid w:val="00300E8A"/>
    <w:rPr>
      <w:rFonts w:eastAsia="Calibri"/>
      <w:sz w:val="28"/>
    </w:rPr>
  </w:style>
  <w:style w:type="paragraph" w:customStyle="1" w:styleId="88">
    <w:name w:val="Обычный8"/>
    <w:qFormat/>
    <w:rsid w:val="005545D2"/>
    <w:pPr>
      <w:pBdr>
        <w:top w:val="nil"/>
        <w:left w:val="nil"/>
        <w:bottom w:val="nil"/>
        <w:right w:val="nil"/>
        <w:between w:val="nil"/>
      </w:pBdr>
    </w:pPr>
    <w:rPr>
      <w:bCs/>
      <w:iCs/>
      <w:color w:val="000000"/>
      <w:sz w:val="24"/>
      <w:szCs w:val="24"/>
    </w:rPr>
  </w:style>
  <w:style w:type="paragraph" w:customStyle="1" w:styleId="afffffffffffffff3">
    <w:name w:val="Обычный (таблица)"/>
    <w:basedOn w:val="afa"/>
    <w:qFormat/>
    <w:rsid w:val="005545D2"/>
    <w:pPr>
      <w:spacing w:after="120" w:line="264" w:lineRule="auto"/>
    </w:pPr>
    <w:rPr>
      <w:rFonts w:eastAsia="Calibri"/>
      <w:szCs w:val="22"/>
      <w:lang w:eastAsia="en-US"/>
    </w:rPr>
  </w:style>
  <w:style w:type="character" w:customStyle="1" w:styleId="1ffffff7">
    <w:name w:val="Название объекта Знак1"/>
    <w:aliases w:val="Наименование объекта Знак1,Название объекта Знак Знак Знак1,Название объекта Знак2 Знак Знак Знак1,Название объекта Знак Знак1 Знак Знак Знак1,Название объекта Знак1 Знак Знак Знак Знак Знак1"/>
    <w:uiPriority w:val="35"/>
    <w:locked/>
    <w:rsid w:val="005545D2"/>
    <w:rPr>
      <w:rFonts w:ascii="Times New Roman" w:hAnsi="Times New Roman"/>
      <w:b w:val="0"/>
      <w:bCs/>
      <w:sz w:val="24"/>
      <w:lang w:eastAsia="en-US"/>
    </w:rPr>
  </w:style>
  <w:style w:type="paragraph" w:customStyle="1" w:styleId="101">
    <w:name w:val="ТаблицаН 10пт 1 интервал"/>
    <w:basedOn w:val="afa"/>
    <w:qFormat/>
    <w:rsid w:val="005545D2"/>
    <w:pPr>
      <w:keepLines/>
      <w:numPr>
        <w:numId w:val="88"/>
      </w:numPr>
      <w:spacing w:before="60" w:line="259" w:lineRule="auto"/>
      <w:contextualSpacing/>
    </w:pPr>
    <w:rPr>
      <w:rFonts w:ascii="Calibri" w:eastAsiaTheme="minorHAnsi" w:hAnsi="Calibri" w:cstheme="minorBidi"/>
      <w:sz w:val="20"/>
      <w:szCs w:val="20"/>
      <w:lang w:eastAsia="en-US"/>
    </w:rPr>
  </w:style>
  <w:style w:type="character" w:customStyle="1" w:styleId="ng-binding">
    <w:name w:val="ng-binding"/>
    <w:basedOn w:val="afb"/>
    <w:rsid w:val="005545D2"/>
  </w:style>
  <w:style w:type="character" w:customStyle="1" w:styleId="FontStyle20">
    <w:name w:val="Font Style20"/>
    <w:basedOn w:val="afb"/>
    <w:uiPriority w:val="99"/>
    <w:rsid w:val="005545D2"/>
    <w:rPr>
      <w:rFonts w:ascii="Times New Roman" w:hAnsi="Times New Roman" w:cs="Times New Roman"/>
      <w:sz w:val="22"/>
      <w:szCs w:val="22"/>
    </w:rPr>
  </w:style>
  <w:style w:type="character" w:customStyle="1" w:styleId="FontStyle19">
    <w:name w:val="Font Style19"/>
    <w:basedOn w:val="afb"/>
    <w:uiPriority w:val="99"/>
    <w:rsid w:val="005545D2"/>
    <w:rPr>
      <w:rFonts w:ascii="Times New Roman" w:hAnsi="Times New Roman" w:cs="Times New Roman"/>
      <w:b w:val="0"/>
      <w:bCs/>
      <w:sz w:val="22"/>
      <w:szCs w:val="22"/>
    </w:rPr>
  </w:style>
  <w:style w:type="paragraph" w:customStyle="1" w:styleId="79">
    <w:name w:val="Основной текст7"/>
    <w:basedOn w:val="afa"/>
    <w:qFormat/>
    <w:rsid w:val="005545D2"/>
    <w:pPr>
      <w:widowControl w:val="0"/>
      <w:shd w:val="clear" w:color="auto" w:fill="FFFFFF"/>
      <w:spacing w:before="120" w:after="240" w:line="494" w:lineRule="exact"/>
      <w:ind w:hanging="1020"/>
      <w:jc w:val="right"/>
    </w:pPr>
    <w:rPr>
      <w:b/>
      <w:i/>
      <w:color w:val="000000" w:themeColor="text1"/>
      <w:spacing w:val="6"/>
      <w:lang w:eastAsia="en-US"/>
    </w:rPr>
  </w:style>
  <w:style w:type="numbering" w:customStyle="1" w:styleId="147">
    <w:name w:val="Нет списка14"/>
    <w:next w:val="afd"/>
    <w:uiPriority w:val="99"/>
    <w:semiHidden/>
    <w:unhideWhenUsed/>
    <w:rsid w:val="00D22CED"/>
  </w:style>
  <w:style w:type="paragraph" w:customStyle="1" w:styleId="01zagolovok">
    <w:name w:val="01_zagolovok"/>
    <w:basedOn w:val="afa"/>
    <w:qFormat/>
    <w:rsid w:val="00D22CED"/>
    <w:pPr>
      <w:keepNext/>
      <w:pageBreakBefore/>
      <w:spacing w:before="360" w:after="120"/>
      <w:jc w:val="left"/>
      <w:outlineLvl w:val="0"/>
    </w:pPr>
    <w:rPr>
      <w:rFonts w:ascii="GaramondC" w:hAnsi="GaramondC"/>
      <w:b/>
      <w:color w:val="000000"/>
      <w:sz w:val="40"/>
      <w:szCs w:val="62"/>
    </w:rPr>
  </w:style>
  <w:style w:type="paragraph" w:customStyle="1" w:styleId="03zagolovok2">
    <w:name w:val="03zagolovok2"/>
    <w:basedOn w:val="afa"/>
    <w:qFormat/>
    <w:rsid w:val="00D22CED"/>
    <w:pPr>
      <w:keepNext/>
      <w:spacing w:before="360" w:after="120" w:line="360" w:lineRule="atLeast"/>
      <w:jc w:val="left"/>
      <w:outlineLvl w:val="1"/>
    </w:pPr>
    <w:rPr>
      <w:rFonts w:ascii="GaramondC" w:hAnsi="GaramondC"/>
      <w:b/>
      <w:color w:val="000000"/>
      <w:sz w:val="28"/>
      <w:szCs w:val="28"/>
    </w:rPr>
  </w:style>
  <w:style w:type="paragraph" w:customStyle="1" w:styleId="02statia1">
    <w:name w:val="02statia1"/>
    <w:basedOn w:val="afa"/>
    <w:qFormat/>
    <w:rsid w:val="00D22CED"/>
    <w:pPr>
      <w:keepNext/>
      <w:spacing w:before="280" w:after="0" w:line="320" w:lineRule="atLeast"/>
      <w:ind w:left="1134" w:right="851" w:hanging="578"/>
      <w:jc w:val="left"/>
      <w:outlineLvl w:val="2"/>
    </w:pPr>
    <w:rPr>
      <w:rFonts w:ascii="GaramondNarrowC" w:hAnsi="GaramondNarrowC"/>
      <w:b/>
      <w:sz w:val="28"/>
      <w:szCs w:val="28"/>
    </w:rPr>
  </w:style>
  <w:style w:type="paragraph" w:customStyle="1" w:styleId="02statia3">
    <w:name w:val="02statia3"/>
    <w:basedOn w:val="afa"/>
    <w:qFormat/>
    <w:rsid w:val="00D22CED"/>
    <w:pPr>
      <w:spacing w:before="120" w:after="0" w:line="320" w:lineRule="atLeast"/>
      <w:ind w:left="2900" w:hanging="880"/>
    </w:pPr>
    <w:rPr>
      <w:rFonts w:ascii="GaramondNarrowC" w:hAnsi="GaramondNarrowC"/>
      <w:color w:val="000000"/>
      <w:sz w:val="21"/>
      <w:szCs w:val="21"/>
    </w:rPr>
  </w:style>
  <w:style w:type="character" w:customStyle="1" w:styleId="PIM7">
    <w:name w:val="PIM 7 Знак Знак"/>
    <w:locked/>
    <w:rsid w:val="00D22CED"/>
    <w:rPr>
      <w:b/>
      <w:bCs/>
      <w:sz w:val="28"/>
      <w:szCs w:val="24"/>
      <w:lang w:val="ru-RU" w:eastAsia="ru-RU" w:bidi="ar-SA"/>
    </w:rPr>
  </w:style>
  <w:style w:type="table" w:customStyle="1" w:styleId="250">
    <w:name w:val="Сетка таблицы25"/>
    <w:basedOn w:val="afc"/>
    <w:next w:val="afff3"/>
    <w:uiPriority w:val="59"/>
    <w:rsid w:val="00D2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8">
    <w:name w:val="ГОСТ_Заголовок_1"/>
    <w:basedOn w:val="afa"/>
    <w:next w:val="afa"/>
    <w:qFormat/>
    <w:rsid w:val="00D22CED"/>
    <w:pPr>
      <w:pageBreakBefore/>
      <w:tabs>
        <w:tab w:val="num" w:pos="-368"/>
      </w:tabs>
      <w:spacing w:after="0"/>
      <w:ind w:left="-8" w:hanging="360"/>
      <w:jc w:val="center"/>
      <w:outlineLvl w:val="0"/>
    </w:pPr>
    <w:rPr>
      <w:b/>
      <w:sz w:val="28"/>
      <w:szCs w:val="20"/>
    </w:rPr>
  </w:style>
  <w:style w:type="paragraph" w:customStyle="1" w:styleId="148">
    <w:name w:val="Абзац списка14"/>
    <w:basedOn w:val="afa"/>
    <w:qFormat/>
    <w:rsid w:val="00D22CED"/>
    <w:pPr>
      <w:spacing w:after="0" w:line="312" w:lineRule="auto"/>
      <w:ind w:left="720"/>
    </w:pPr>
    <w:rPr>
      <w:szCs w:val="22"/>
      <w:lang w:val="x-none" w:eastAsia="en-US"/>
    </w:rPr>
  </w:style>
  <w:style w:type="numbering" w:customStyle="1" w:styleId="ArticleSection11">
    <w:name w:val="Article / Section11"/>
    <w:rsid w:val="00D22CED"/>
    <w:pPr>
      <w:numPr>
        <w:numId w:val="89"/>
      </w:numPr>
    </w:pPr>
  </w:style>
  <w:style w:type="character" w:customStyle="1" w:styleId="SubtitleChar">
    <w:name w:val="Subtitle Char"/>
    <w:locked/>
    <w:rsid w:val="00D22CED"/>
    <w:rPr>
      <w:rFonts w:ascii="Times New Roman" w:hAnsi="Times New Roman"/>
      <w:b/>
      <w:sz w:val="24"/>
    </w:rPr>
  </w:style>
  <w:style w:type="paragraph" w:customStyle="1" w:styleId="afffffffffffffff4">
    <w:name w:val="Локальная нумерация"/>
    <w:basedOn w:val="afa"/>
    <w:qFormat/>
    <w:rsid w:val="00D22CED"/>
    <w:pPr>
      <w:tabs>
        <w:tab w:val="left" w:pos="1134"/>
      </w:tabs>
      <w:spacing w:before="80" w:after="40"/>
    </w:pPr>
    <w:rPr>
      <w:rFonts w:eastAsia="Calibri"/>
    </w:rPr>
  </w:style>
  <w:style w:type="numbering" w:customStyle="1" w:styleId="59">
    <w:name w:val="Стиль59"/>
    <w:rsid w:val="00D22CED"/>
    <w:pPr>
      <w:numPr>
        <w:numId w:val="92"/>
      </w:numPr>
    </w:pPr>
  </w:style>
  <w:style w:type="numbering" w:customStyle="1" w:styleId="512">
    <w:name w:val="Стиль512"/>
    <w:rsid w:val="00D22CED"/>
    <w:pPr>
      <w:numPr>
        <w:numId w:val="91"/>
      </w:numPr>
    </w:pPr>
  </w:style>
  <w:style w:type="paragraph" w:customStyle="1" w:styleId="af3">
    <w:name w:val="Основной текст с отступом.Списки"/>
    <w:basedOn w:val="afff0"/>
    <w:uiPriority w:val="99"/>
    <w:qFormat/>
    <w:rsid w:val="00D22CED"/>
    <w:pPr>
      <w:numPr>
        <w:ilvl w:val="1"/>
        <w:numId w:val="93"/>
      </w:numPr>
      <w:tabs>
        <w:tab w:val="num" w:pos="360"/>
      </w:tabs>
      <w:autoSpaceDE w:val="0"/>
      <w:autoSpaceDN w:val="0"/>
      <w:spacing w:line="480" w:lineRule="auto"/>
      <w:ind w:left="0" w:firstLine="0"/>
    </w:pPr>
  </w:style>
  <w:style w:type="paragraph" w:customStyle="1" w:styleId="WW-List2">
    <w:name w:val="WW-List 2"/>
    <w:basedOn w:val="afa"/>
    <w:qFormat/>
    <w:rsid w:val="00D22CED"/>
    <w:pPr>
      <w:widowControl w:val="0"/>
      <w:suppressAutoHyphens/>
      <w:spacing w:after="0" w:line="300" w:lineRule="auto"/>
      <w:ind w:left="566" w:hanging="283"/>
    </w:pPr>
    <w:rPr>
      <w:sz w:val="20"/>
      <w:szCs w:val="20"/>
      <w:lang w:eastAsia="ar-SA"/>
    </w:rPr>
  </w:style>
  <w:style w:type="paragraph" w:customStyle="1" w:styleId="Picture">
    <w:name w:val="Picture"/>
    <w:basedOn w:val="aff6"/>
    <w:next w:val="afa"/>
    <w:qFormat/>
    <w:rsid w:val="00D22CED"/>
    <w:pPr>
      <w:spacing w:before="60" w:after="0" w:line="360" w:lineRule="auto"/>
      <w:ind w:left="0"/>
      <w:jc w:val="center"/>
    </w:pPr>
    <w:rPr>
      <w:rFonts w:ascii="Arial" w:hAnsi="Arial"/>
      <w:szCs w:val="20"/>
      <w:lang w:eastAsia="en-US"/>
    </w:rPr>
  </w:style>
  <w:style w:type="paragraph" w:customStyle="1" w:styleId="a8">
    <w:name w:val="Основа"/>
    <w:basedOn w:val="aff6"/>
    <w:link w:val="afffffffffffffff5"/>
    <w:qFormat/>
    <w:rsid w:val="00D22CED"/>
    <w:pPr>
      <w:numPr>
        <w:numId w:val="94"/>
      </w:numPr>
      <w:tabs>
        <w:tab w:val="clear" w:pos="720"/>
        <w:tab w:val="num" w:pos="608"/>
      </w:tabs>
      <w:spacing w:after="60" w:line="360" w:lineRule="auto"/>
      <w:ind w:left="606" w:hanging="374"/>
      <w:contextualSpacing/>
      <w:jc w:val="left"/>
    </w:pPr>
    <w:rPr>
      <w:rFonts w:ascii="Arial" w:hAnsi="Arial"/>
      <w:sz w:val="27"/>
      <w:szCs w:val="27"/>
      <w:lang w:val="x-none" w:eastAsia="en-US"/>
    </w:rPr>
  </w:style>
  <w:style w:type="paragraph" w:customStyle="1" w:styleId="1ffffff9">
    <w:name w:val="Основа1"/>
    <w:basedOn w:val="aff6"/>
    <w:link w:val="1ffffffa"/>
    <w:autoRedefine/>
    <w:qFormat/>
    <w:rsid w:val="00D22CED"/>
    <w:pPr>
      <w:suppressAutoHyphens/>
      <w:ind w:left="0" w:firstLine="720"/>
      <w:contextualSpacing/>
      <w:jc w:val="center"/>
    </w:pPr>
    <w:rPr>
      <w:b/>
      <w:sz w:val="27"/>
      <w:szCs w:val="27"/>
      <w:lang w:val="x-none" w:eastAsia="en-US"/>
    </w:rPr>
  </w:style>
  <w:style w:type="character" w:customStyle="1" w:styleId="afffffffffffffff5">
    <w:name w:val="Основа Знак"/>
    <w:link w:val="a8"/>
    <w:rsid w:val="00D22CED"/>
    <w:rPr>
      <w:rFonts w:ascii="Arial" w:hAnsi="Arial"/>
      <w:sz w:val="27"/>
      <w:szCs w:val="27"/>
      <w:lang w:val="x-none" w:eastAsia="en-US"/>
    </w:rPr>
  </w:style>
  <w:style w:type="character" w:customStyle="1" w:styleId="1ffffffa">
    <w:name w:val="Основа1 Знак"/>
    <w:link w:val="1ffffff9"/>
    <w:rsid w:val="00D22CED"/>
    <w:rPr>
      <w:b/>
      <w:sz w:val="27"/>
      <w:szCs w:val="27"/>
      <w:lang w:val="x-none" w:eastAsia="en-US"/>
    </w:rPr>
  </w:style>
  <w:style w:type="character" w:customStyle="1" w:styleId="ConsNormal0">
    <w:name w:val="ConsNormal Знак"/>
    <w:link w:val="ConsNormal"/>
    <w:uiPriority w:val="99"/>
    <w:rsid w:val="00D22CED"/>
    <w:rPr>
      <w:rFonts w:ascii="Arial" w:hAnsi="Arial" w:cs="Arial"/>
    </w:rPr>
  </w:style>
  <w:style w:type="character" w:customStyle="1" w:styleId="NoSpacingChar">
    <w:name w:val="No Spacing Char"/>
    <w:link w:val="1fff8"/>
    <w:uiPriority w:val="99"/>
    <w:locked/>
    <w:rsid w:val="00D22CED"/>
    <w:rPr>
      <w:rFonts w:eastAsia="Calibri"/>
    </w:rPr>
  </w:style>
  <w:style w:type="character" w:customStyle="1" w:styleId="ConsNonformat0">
    <w:name w:val="ConsNonformat Знак"/>
    <w:link w:val="ConsNonformat"/>
    <w:uiPriority w:val="99"/>
    <w:locked/>
    <w:rsid w:val="00D22CED"/>
    <w:rPr>
      <w:rFonts w:ascii="Courier New" w:hAnsi="Courier New" w:cs="Courier New"/>
    </w:rPr>
  </w:style>
  <w:style w:type="character" w:customStyle="1" w:styleId="affffffff6">
    <w:name w:val="Без интервала Знак"/>
    <w:link w:val="affffffff5"/>
    <w:uiPriority w:val="99"/>
    <w:rsid w:val="00D22CED"/>
    <w:rPr>
      <w:rFonts w:ascii="Calibri" w:eastAsia="Calibri" w:hAnsi="Calibri"/>
      <w:sz w:val="22"/>
      <w:szCs w:val="22"/>
      <w:lang w:eastAsia="en-US"/>
    </w:rPr>
  </w:style>
  <w:style w:type="paragraph" w:customStyle="1" w:styleId="afffffffffffffff6">
    <w:name w:val="Комментарий"/>
    <w:basedOn w:val="afa"/>
    <w:qFormat/>
    <w:rsid w:val="00D22CED"/>
    <w:pPr>
      <w:spacing w:before="100" w:beforeAutospacing="1" w:after="100" w:afterAutospacing="1"/>
    </w:pPr>
    <w:rPr>
      <w:rFonts w:eastAsia="Calibri"/>
      <w:i/>
      <w:sz w:val="22"/>
      <w:szCs w:val="22"/>
      <w:lang w:eastAsia="en-US"/>
    </w:rPr>
  </w:style>
  <w:style w:type="paragraph" w:customStyle="1" w:styleId="ab">
    <w:name w:val="Дефис"/>
    <w:basedOn w:val="affffe"/>
    <w:link w:val="afffffffffffffff7"/>
    <w:qFormat/>
    <w:rsid w:val="00D22CED"/>
    <w:pPr>
      <w:numPr>
        <w:numId w:val="95"/>
      </w:numPr>
      <w:contextualSpacing/>
    </w:pPr>
    <w:rPr>
      <w:lang w:val="en-US"/>
    </w:rPr>
  </w:style>
  <w:style w:type="character" w:customStyle="1" w:styleId="afffffffffffffff7">
    <w:name w:val="Дефис Знак"/>
    <w:link w:val="ab"/>
    <w:rsid w:val="00D22CED"/>
    <w:rPr>
      <w:sz w:val="24"/>
      <w:szCs w:val="24"/>
      <w:lang w:val="en-US" w:eastAsia="x-none"/>
    </w:rPr>
  </w:style>
  <w:style w:type="numbering" w:customStyle="1" w:styleId="157">
    <w:name w:val="Нет списка15"/>
    <w:next w:val="afd"/>
    <w:uiPriority w:val="99"/>
    <w:semiHidden/>
    <w:unhideWhenUsed/>
    <w:rsid w:val="00D22CED"/>
  </w:style>
  <w:style w:type="character" w:customStyle="1" w:styleId="blk">
    <w:name w:val="blk"/>
    <w:rsid w:val="00D22CED"/>
  </w:style>
  <w:style w:type="character" w:customStyle="1" w:styleId="u">
    <w:name w:val="u"/>
    <w:rsid w:val="00D22CED"/>
  </w:style>
  <w:style w:type="paragraph" w:customStyle="1" w:styleId="15">
    <w:name w:val="Список многоуровневый 1"/>
    <w:basedOn w:val="afa"/>
    <w:qFormat/>
    <w:rsid w:val="00D22CED"/>
    <w:pPr>
      <w:numPr>
        <w:numId w:val="96"/>
      </w:numPr>
      <w:spacing w:before="20" w:after="20" w:line="360" w:lineRule="auto"/>
      <w:jc w:val="left"/>
    </w:pPr>
    <w:rPr>
      <w:sz w:val="22"/>
    </w:rPr>
  </w:style>
  <w:style w:type="character" w:customStyle="1" w:styleId="afffffffffffffff8">
    <w:name w:val="Гипертекстовая ссылка"/>
    <w:rsid w:val="00D22CED"/>
    <w:rPr>
      <w:rFonts w:ascii="Times New Roman" w:hAnsi="Times New Roman" w:cs="Times New Roman" w:hint="default"/>
      <w:b/>
      <w:bCs/>
      <w:color w:val="008000"/>
    </w:rPr>
  </w:style>
  <w:style w:type="paragraph" w:customStyle="1" w:styleId="afffffffffffffff9">
    <w:name w:val="Обычный.жирный"/>
    <w:basedOn w:val="afa"/>
    <w:link w:val="afffffffffffffffa"/>
    <w:qFormat/>
    <w:rsid w:val="00D22CED"/>
    <w:pPr>
      <w:spacing w:before="120" w:after="0" w:line="360" w:lineRule="auto"/>
      <w:ind w:firstLine="567"/>
    </w:pPr>
    <w:rPr>
      <w:rFonts w:eastAsia="Calibri"/>
      <w:b/>
      <w:szCs w:val="22"/>
      <w:lang w:val="x-none" w:eastAsia="en-US"/>
    </w:rPr>
  </w:style>
  <w:style w:type="character" w:customStyle="1" w:styleId="afffffffffffffffa">
    <w:name w:val="Обычный.жирный Знак"/>
    <w:link w:val="afffffffffffffff9"/>
    <w:rsid w:val="00D22CED"/>
    <w:rPr>
      <w:rFonts w:eastAsia="Calibri"/>
      <w:b/>
      <w:sz w:val="24"/>
      <w:szCs w:val="22"/>
      <w:lang w:val="x-none" w:eastAsia="en-US"/>
    </w:rPr>
  </w:style>
  <w:style w:type="paragraph" w:customStyle="1" w:styleId="afffffffffffffffb">
    <w:name w:val="Название приложения"/>
    <w:basedOn w:val="afa"/>
    <w:next w:val="afa"/>
    <w:qFormat/>
    <w:rsid w:val="00D22CED"/>
    <w:pPr>
      <w:keepNext/>
      <w:spacing w:after="0" w:line="360" w:lineRule="auto"/>
      <w:ind w:firstLine="567"/>
      <w:jc w:val="center"/>
    </w:pPr>
    <w:rPr>
      <w:rFonts w:eastAsia="Calibri"/>
      <w:b/>
      <w:szCs w:val="22"/>
      <w:lang w:eastAsia="en-US"/>
    </w:rPr>
  </w:style>
  <w:style w:type="paragraph" w:customStyle="1" w:styleId="afffffffffffffffc">
    <w:name w:val="Текст таблицы.жирн"/>
    <w:basedOn w:val="affffffffffd"/>
    <w:qFormat/>
    <w:rsid w:val="00D22CED"/>
    <w:pPr>
      <w:widowControl/>
      <w:tabs>
        <w:tab w:val="clear" w:pos="459"/>
      </w:tabs>
      <w:spacing w:before="0" w:after="0" w:line="240" w:lineRule="auto"/>
      <w:ind w:left="0" w:right="0"/>
      <w:jc w:val="left"/>
    </w:pPr>
    <w:rPr>
      <w:rFonts w:eastAsia="Calibri"/>
      <w:b/>
      <w:bCs w:val="0"/>
      <w:color w:val="auto"/>
      <w:sz w:val="22"/>
      <w:szCs w:val="22"/>
      <w:lang w:eastAsia="en-US"/>
    </w:rPr>
  </w:style>
  <w:style w:type="paragraph" w:customStyle="1" w:styleId="afffffffffffffffd">
    <w:name w:val="Форма"/>
    <w:basedOn w:val="afa"/>
    <w:next w:val="afa"/>
    <w:qFormat/>
    <w:rsid w:val="00D22CED"/>
    <w:pPr>
      <w:keepNext/>
      <w:spacing w:before="100" w:beforeAutospacing="1" w:after="100" w:afterAutospacing="1" w:line="360" w:lineRule="auto"/>
      <w:ind w:firstLine="567"/>
      <w:jc w:val="right"/>
      <w:outlineLvl w:val="1"/>
    </w:pPr>
    <w:rPr>
      <w:rFonts w:eastAsia="Calibri"/>
      <w:sz w:val="28"/>
      <w:szCs w:val="32"/>
      <w:lang w:eastAsia="en-US"/>
    </w:rPr>
  </w:style>
  <w:style w:type="paragraph" w:customStyle="1" w:styleId="a3">
    <w:name w:val="Нумератор таблицы"/>
    <w:basedOn w:val="affffffffffd"/>
    <w:qFormat/>
    <w:rsid w:val="00D22CED"/>
    <w:pPr>
      <w:widowControl/>
      <w:numPr>
        <w:numId w:val="97"/>
      </w:numPr>
      <w:tabs>
        <w:tab w:val="clear" w:pos="459"/>
      </w:tabs>
      <w:spacing w:before="0" w:after="0" w:line="240" w:lineRule="auto"/>
      <w:ind w:left="0" w:right="0" w:firstLine="0"/>
      <w:jc w:val="center"/>
    </w:pPr>
    <w:rPr>
      <w:rFonts w:eastAsia="Calibri"/>
      <w:bCs w:val="0"/>
      <w:color w:val="auto"/>
      <w:sz w:val="22"/>
      <w:szCs w:val="22"/>
      <w:lang w:eastAsia="en-US"/>
    </w:rPr>
  </w:style>
  <w:style w:type="paragraph" w:customStyle="1" w:styleId="2-1">
    <w:name w:val="Маркированный список 2-1"/>
    <w:basedOn w:val="2f0"/>
    <w:link w:val="2-12"/>
    <w:qFormat/>
    <w:locked/>
    <w:rsid w:val="00D22CED"/>
    <w:pPr>
      <w:numPr>
        <w:ilvl w:val="1"/>
        <w:numId w:val="98"/>
      </w:numPr>
      <w:spacing w:after="0" w:line="360" w:lineRule="auto"/>
      <w:ind w:left="1134" w:hanging="567"/>
    </w:pPr>
    <w:rPr>
      <w:rFonts w:eastAsia="Calibri"/>
      <w:szCs w:val="22"/>
      <w:lang w:val="x-none" w:eastAsia="en-US"/>
    </w:rPr>
  </w:style>
  <w:style w:type="character" w:customStyle="1" w:styleId="aff9">
    <w:name w:val="Маркированный список Знак"/>
    <w:aliases w:val="UL Знак,Маркированный список 1 Знак,Маркированный список Знак Знак Знак Знак Знак Знак Знак Знак Знак Знак Знак Знак Знак Знак Знак Знак Знак"/>
    <w:link w:val="aff8"/>
    <w:uiPriority w:val="99"/>
    <w:rsid w:val="00D22CED"/>
    <w:rPr>
      <w:sz w:val="24"/>
      <w:szCs w:val="24"/>
    </w:rPr>
  </w:style>
  <w:style w:type="character" w:customStyle="1" w:styleId="2f1">
    <w:name w:val="Маркированный список 2 Знак"/>
    <w:link w:val="2f0"/>
    <w:uiPriority w:val="99"/>
    <w:rsid w:val="00D22CED"/>
    <w:rPr>
      <w:sz w:val="24"/>
    </w:rPr>
  </w:style>
  <w:style w:type="character" w:customStyle="1" w:styleId="2-12">
    <w:name w:val="Маркированный список 2-1 Знак"/>
    <w:link w:val="2-1"/>
    <w:rsid w:val="00D22CED"/>
    <w:rPr>
      <w:rFonts w:eastAsia="Calibri"/>
      <w:sz w:val="24"/>
      <w:szCs w:val="22"/>
      <w:lang w:val="x-none" w:eastAsia="en-US"/>
    </w:rPr>
  </w:style>
  <w:style w:type="character" w:customStyle="1" w:styleId="afffffffffe">
    <w:name w:val="Заголовок Знак"/>
    <w:link w:val="1fff4"/>
    <w:uiPriority w:val="99"/>
    <w:rsid w:val="00D22CED"/>
    <w:rPr>
      <w:rFonts w:ascii="Arial" w:eastAsia="MS Mincho" w:hAnsi="Arial" w:cs="Tahoma"/>
      <w:sz w:val="28"/>
      <w:szCs w:val="28"/>
      <w:lang w:eastAsia="ar-SA"/>
    </w:rPr>
  </w:style>
  <w:style w:type="paragraph" w:customStyle="1" w:styleId="afffffffffffffffe">
    <w:name w:val="Заг.простой"/>
    <w:basedOn w:val="afa"/>
    <w:qFormat/>
    <w:rsid w:val="00D22CED"/>
    <w:pPr>
      <w:keepNext/>
      <w:pageBreakBefore/>
      <w:spacing w:after="0" w:line="360" w:lineRule="auto"/>
      <w:ind w:firstLine="567"/>
      <w:outlineLvl w:val="0"/>
    </w:pPr>
    <w:rPr>
      <w:rFonts w:eastAsia="Calibri"/>
      <w:b/>
      <w:sz w:val="32"/>
      <w:szCs w:val="32"/>
      <w:lang w:eastAsia="en-US"/>
    </w:rPr>
  </w:style>
  <w:style w:type="paragraph" w:customStyle="1" w:styleId="2ffffc">
    <w:name w:val="Заг.ур.2"/>
    <w:basedOn w:val="1f2"/>
    <w:qFormat/>
    <w:rsid w:val="00D22CED"/>
    <w:pPr>
      <w:numPr>
        <w:ilvl w:val="2"/>
      </w:numPr>
      <w:tabs>
        <w:tab w:val="left" w:pos="567"/>
        <w:tab w:val="left" w:pos="1276"/>
      </w:tabs>
      <w:spacing w:after="0" w:line="360" w:lineRule="auto"/>
      <w:ind w:left="567" w:hanging="567"/>
      <w:jc w:val="both"/>
      <w:outlineLvl w:val="2"/>
    </w:pPr>
    <w:rPr>
      <w:rFonts w:eastAsia="Calibri"/>
      <w:kern w:val="0"/>
      <w:sz w:val="24"/>
      <w:szCs w:val="32"/>
      <w:lang w:eastAsia="en-US"/>
    </w:rPr>
  </w:style>
  <w:style w:type="paragraph" w:customStyle="1" w:styleId="30">
    <w:name w:val="Пункт.ур.3"/>
    <w:basedOn w:val="afa"/>
    <w:next w:val="afa"/>
    <w:qFormat/>
    <w:rsid w:val="00D22CED"/>
    <w:pPr>
      <w:numPr>
        <w:ilvl w:val="3"/>
        <w:numId w:val="99"/>
      </w:numPr>
      <w:tabs>
        <w:tab w:val="left" w:pos="1276"/>
      </w:tabs>
      <w:spacing w:before="120" w:after="0" w:line="360" w:lineRule="auto"/>
      <w:ind w:left="0" w:firstLine="567"/>
    </w:pPr>
    <w:rPr>
      <w:rFonts w:eastAsia="Calibri"/>
      <w:szCs w:val="22"/>
      <w:lang w:eastAsia="en-US"/>
    </w:rPr>
  </w:style>
  <w:style w:type="paragraph" w:customStyle="1" w:styleId="2ffffd">
    <w:name w:val="Пункт.ур.2"/>
    <w:basedOn w:val="2ffffc"/>
    <w:qFormat/>
    <w:rsid w:val="00D22CED"/>
    <w:pPr>
      <w:keepNext w:val="0"/>
      <w:tabs>
        <w:tab w:val="clear" w:pos="567"/>
        <w:tab w:val="left" w:pos="1134"/>
      </w:tabs>
      <w:spacing w:before="120"/>
      <w:ind w:left="0" w:firstLine="567"/>
      <w:outlineLvl w:val="9"/>
    </w:pPr>
    <w:rPr>
      <w:b w:val="0"/>
    </w:rPr>
  </w:style>
  <w:style w:type="paragraph" w:customStyle="1" w:styleId="42">
    <w:name w:val="Пункт.ур.4"/>
    <w:basedOn w:val="30"/>
    <w:next w:val="afa"/>
    <w:qFormat/>
    <w:rsid w:val="00D22CED"/>
    <w:pPr>
      <w:numPr>
        <w:ilvl w:val="4"/>
      </w:numPr>
      <w:tabs>
        <w:tab w:val="clear" w:pos="1276"/>
        <w:tab w:val="left" w:pos="1560"/>
      </w:tabs>
      <w:ind w:left="0" w:firstLine="567"/>
    </w:pPr>
  </w:style>
  <w:style w:type="paragraph" w:customStyle="1" w:styleId="affffffffffffffff">
    <w:name w:val="Междушапка"/>
    <w:basedOn w:val="afa"/>
    <w:qFormat/>
    <w:rsid w:val="00D22CED"/>
    <w:pPr>
      <w:spacing w:after="0" w:line="14" w:lineRule="auto"/>
      <w:ind w:firstLine="567"/>
    </w:pPr>
    <w:rPr>
      <w:rFonts w:eastAsia="Calibri"/>
      <w:sz w:val="2"/>
      <w:szCs w:val="22"/>
      <w:lang w:eastAsia="en-US"/>
    </w:rPr>
  </w:style>
  <w:style w:type="paragraph" w:customStyle="1" w:styleId="affffffffffffffff0">
    <w:name w:val="Под.Форма"/>
    <w:basedOn w:val="afffffffffffffffd"/>
    <w:next w:val="afa"/>
    <w:qFormat/>
    <w:rsid w:val="00D22CED"/>
    <w:pPr>
      <w:outlineLvl w:val="2"/>
    </w:pPr>
  </w:style>
  <w:style w:type="paragraph" w:customStyle="1" w:styleId="1b">
    <w:name w:val="ГК.Заг.1"/>
    <w:basedOn w:val="afa"/>
    <w:next w:val="afa"/>
    <w:qFormat/>
    <w:rsid w:val="00D22CED"/>
    <w:pPr>
      <w:keepNext/>
      <w:numPr>
        <w:numId w:val="100"/>
      </w:numPr>
      <w:spacing w:before="240" w:after="0" w:line="360" w:lineRule="auto"/>
      <w:ind w:left="567" w:hanging="567"/>
      <w:outlineLvl w:val="1"/>
    </w:pPr>
    <w:rPr>
      <w:rFonts w:eastAsia="Calibri"/>
      <w:b/>
      <w:sz w:val="28"/>
      <w:szCs w:val="22"/>
      <w:lang w:eastAsia="en-US"/>
    </w:rPr>
  </w:style>
  <w:style w:type="paragraph" w:customStyle="1" w:styleId="26">
    <w:name w:val="ГК.Пункт.ур.2"/>
    <w:basedOn w:val="afa"/>
    <w:next w:val="afa"/>
    <w:qFormat/>
    <w:rsid w:val="00D22CED"/>
    <w:pPr>
      <w:numPr>
        <w:ilvl w:val="1"/>
        <w:numId w:val="100"/>
      </w:numPr>
      <w:tabs>
        <w:tab w:val="left" w:pos="1134"/>
      </w:tabs>
      <w:spacing w:before="120" w:after="0" w:line="360" w:lineRule="auto"/>
    </w:pPr>
    <w:rPr>
      <w:rFonts w:eastAsia="Calibri"/>
      <w:szCs w:val="22"/>
      <w:lang w:eastAsia="en-US"/>
    </w:rPr>
  </w:style>
  <w:style w:type="paragraph" w:customStyle="1" w:styleId="33">
    <w:name w:val="ГК.Пункт.ур.3"/>
    <w:basedOn w:val="26"/>
    <w:qFormat/>
    <w:rsid w:val="00D22CED"/>
    <w:pPr>
      <w:numPr>
        <w:ilvl w:val="2"/>
      </w:numPr>
      <w:ind w:left="0" w:firstLine="567"/>
    </w:pPr>
  </w:style>
  <w:style w:type="paragraph" w:customStyle="1" w:styleId="1a">
    <w:name w:val="Заголовок 1+"/>
    <w:basedOn w:val="aff8"/>
    <w:qFormat/>
    <w:rsid w:val="00D22CED"/>
    <w:pPr>
      <w:widowControl/>
      <w:numPr>
        <w:numId w:val="101"/>
      </w:numPr>
      <w:tabs>
        <w:tab w:val="left" w:pos="1134"/>
      </w:tabs>
      <w:spacing w:after="0" w:line="360" w:lineRule="auto"/>
    </w:pPr>
    <w:rPr>
      <w:rFonts w:eastAsia="Calibri"/>
      <w:b/>
      <w:i/>
      <w:sz w:val="27"/>
      <w:szCs w:val="22"/>
      <w:lang w:val="x-none" w:eastAsia="en-US"/>
    </w:rPr>
  </w:style>
  <w:style w:type="paragraph" w:customStyle="1" w:styleId="3fff9">
    <w:name w:val="Заг.ур.3"/>
    <w:basedOn w:val="30"/>
    <w:next w:val="afa"/>
    <w:qFormat/>
    <w:rsid w:val="00D22CED"/>
    <w:pPr>
      <w:keepNext/>
      <w:tabs>
        <w:tab w:val="clear" w:pos="1276"/>
        <w:tab w:val="left" w:pos="709"/>
      </w:tabs>
      <w:ind w:left="709" w:hanging="709"/>
      <w:outlineLvl w:val="3"/>
    </w:pPr>
    <w:rPr>
      <w:b/>
    </w:rPr>
  </w:style>
  <w:style w:type="paragraph" w:customStyle="1" w:styleId="4ff">
    <w:name w:val="Заг.ур.4"/>
    <w:basedOn w:val="42"/>
    <w:next w:val="afa"/>
    <w:qFormat/>
    <w:rsid w:val="00D22CED"/>
    <w:pPr>
      <w:keepNext/>
      <w:tabs>
        <w:tab w:val="left" w:pos="851"/>
      </w:tabs>
      <w:ind w:left="851" w:hanging="851"/>
      <w:outlineLvl w:val="4"/>
    </w:pPr>
    <w:rPr>
      <w:b/>
    </w:rPr>
  </w:style>
  <w:style w:type="paragraph" w:customStyle="1" w:styleId="affffffffffffffff1">
    <w:name w:val="Название рисунка"/>
    <w:basedOn w:val="affffffffffffff5"/>
    <w:qFormat/>
    <w:rsid w:val="00D22CED"/>
    <w:pPr>
      <w:keepNext/>
      <w:spacing w:after="100" w:afterAutospacing="1"/>
      <w:ind w:firstLine="567"/>
      <w:jc w:val="center"/>
    </w:pPr>
    <w:rPr>
      <w:rFonts w:eastAsia="Calibri"/>
      <w:bCs w:val="0"/>
      <w:iCs/>
      <w:sz w:val="22"/>
      <w:szCs w:val="18"/>
      <w:lang w:eastAsia="en-US"/>
    </w:rPr>
  </w:style>
  <w:style w:type="paragraph" w:customStyle="1" w:styleId="1f">
    <w:name w:val="ТЗ.Заг.1"/>
    <w:basedOn w:val="afa"/>
    <w:next w:val="afa"/>
    <w:qFormat/>
    <w:rsid w:val="00D22CED"/>
    <w:pPr>
      <w:keepNext/>
      <w:numPr>
        <w:numId w:val="102"/>
      </w:numPr>
      <w:spacing w:before="240" w:after="0" w:line="360" w:lineRule="auto"/>
      <w:outlineLvl w:val="1"/>
    </w:pPr>
    <w:rPr>
      <w:rFonts w:eastAsia="Calibri"/>
      <w:b/>
      <w:sz w:val="28"/>
      <w:szCs w:val="28"/>
      <w:lang w:eastAsia="en-US"/>
    </w:rPr>
  </w:style>
  <w:style w:type="paragraph" w:customStyle="1" w:styleId="29">
    <w:name w:val="ТЗ.Заг.2"/>
    <w:basedOn w:val="1f"/>
    <w:next w:val="afa"/>
    <w:qFormat/>
    <w:rsid w:val="00D22CED"/>
    <w:pPr>
      <w:numPr>
        <w:ilvl w:val="1"/>
      </w:numPr>
      <w:ind w:left="567" w:hanging="567"/>
      <w:jc w:val="left"/>
      <w:outlineLvl w:val="2"/>
    </w:pPr>
    <w:rPr>
      <w:sz w:val="24"/>
    </w:rPr>
  </w:style>
  <w:style w:type="paragraph" w:customStyle="1" w:styleId="34">
    <w:name w:val="ТЗ.Заг.3"/>
    <w:basedOn w:val="29"/>
    <w:next w:val="afa"/>
    <w:qFormat/>
    <w:rsid w:val="00D22CED"/>
    <w:pPr>
      <w:numPr>
        <w:ilvl w:val="2"/>
      </w:numPr>
      <w:ind w:left="709" w:hanging="709"/>
      <w:outlineLvl w:val="3"/>
    </w:pPr>
  </w:style>
  <w:style w:type="paragraph" w:customStyle="1" w:styleId="45">
    <w:name w:val="ТЗ.Заг.4"/>
    <w:basedOn w:val="34"/>
    <w:next w:val="afa"/>
    <w:qFormat/>
    <w:rsid w:val="00D22CED"/>
    <w:pPr>
      <w:numPr>
        <w:ilvl w:val="3"/>
      </w:numPr>
      <w:ind w:left="851" w:hanging="851"/>
      <w:outlineLvl w:val="4"/>
    </w:pPr>
  </w:style>
  <w:style w:type="character" w:customStyle="1" w:styleId="phNormal">
    <w:name w:val="ph_Normal Знак"/>
    <w:link w:val="phNormal0"/>
    <w:locked/>
    <w:rsid w:val="00D22CED"/>
    <w:rPr>
      <w:rFonts w:ascii="Calibri" w:eastAsia="Calibri" w:hAnsi="Calibri"/>
    </w:rPr>
  </w:style>
  <w:style w:type="paragraph" w:customStyle="1" w:styleId="phNormal0">
    <w:name w:val="ph_Normal"/>
    <w:basedOn w:val="afa"/>
    <w:link w:val="phNormal"/>
    <w:qFormat/>
    <w:rsid w:val="00D22CED"/>
    <w:pPr>
      <w:spacing w:after="0" w:line="360" w:lineRule="auto"/>
      <w:ind w:firstLine="851"/>
    </w:pPr>
    <w:rPr>
      <w:rFonts w:ascii="Calibri" w:eastAsia="Calibri" w:hAnsi="Calibri"/>
      <w:sz w:val="20"/>
      <w:szCs w:val="20"/>
    </w:rPr>
  </w:style>
  <w:style w:type="paragraph" w:customStyle="1" w:styleId="Style50">
    <w:name w:val="Style50"/>
    <w:basedOn w:val="afa"/>
    <w:qFormat/>
    <w:rsid w:val="00D22CED"/>
    <w:pPr>
      <w:widowControl w:val="0"/>
      <w:autoSpaceDE w:val="0"/>
      <w:autoSpaceDN w:val="0"/>
      <w:adjustRightInd w:val="0"/>
      <w:spacing w:after="0"/>
      <w:jc w:val="center"/>
    </w:pPr>
    <w:rPr>
      <w:rFonts w:ascii="Arial" w:hAnsi="Arial"/>
    </w:rPr>
  </w:style>
  <w:style w:type="paragraph" w:customStyle="1" w:styleId="phListtable">
    <w:name w:val="ph_List_table"/>
    <w:basedOn w:val="afa"/>
    <w:qFormat/>
    <w:rsid w:val="00D22CED"/>
    <w:pPr>
      <w:keepLines/>
      <w:numPr>
        <w:numId w:val="103"/>
      </w:numPr>
      <w:spacing w:before="120" w:after="120"/>
      <w:ind w:left="384"/>
      <w:jc w:val="left"/>
    </w:pPr>
    <w:rPr>
      <w:rFonts w:cs="Arial"/>
      <w:kern w:val="28"/>
    </w:rPr>
  </w:style>
  <w:style w:type="table" w:customStyle="1" w:styleId="1115">
    <w:name w:val="Сетка таблицы111"/>
    <w:basedOn w:val="afc"/>
    <w:next w:val="afff3"/>
    <w:uiPriority w:val="59"/>
    <w:rsid w:val="00D22C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2pt">
    <w:name w:val="Body text + 12 pt"/>
    <w:rsid w:val="00D22CE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paragraph" w:customStyle="1" w:styleId="phImportant">
    <w:name w:val="ph_Important"/>
    <w:basedOn w:val="afa"/>
    <w:next w:val="afa"/>
    <w:qFormat/>
    <w:rsid w:val="00D22CED"/>
    <w:pPr>
      <w:pBdr>
        <w:top w:val="double" w:sz="4" w:space="1" w:color="auto"/>
        <w:bottom w:val="double" w:sz="4" w:space="1" w:color="auto"/>
      </w:pBdr>
      <w:spacing w:after="0" w:line="360" w:lineRule="auto"/>
      <w:ind w:firstLine="851"/>
    </w:pPr>
    <w:rPr>
      <w:b/>
      <w:i/>
    </w:rPr>
  </w:style>
  <w:style w:type="paragraph" w:customStyle="1" w:styleId="158">
    <w:name w:val="Знак15"/>
    <w:basedOn w:val="afa"/>
    <w:qFormat/>
    <w:rsid w:val="00D22CED"/>
    <w:pPr>
      <w:spacing w:before="100" w:beforeAutospacing="1" w:after="100" w:afterAutospacing="1"/>
      <w:jc w:val="left"/>
    </w:pPr>
    <w:rPr>
      <w:rFonts w:ascii="Tahoma" w:hAnsi="Tahoma"/>
      <w:sz w:val="20"/>
      <w:szCs w:val="20"/>
      <w:lang w:val="en-US" w:eastAsia="en-US"/>
    </w:rPr>
  </w:style>
  <w:style w:type="character" w:customStyle="1" w:styleId="postbody">
    <w:name w:val="postbody"/>
    <w:basedOn w:val="afb"/>
    <w:rsid w:val="00D22CED"/>
  </w:style>
  <w:style w:type="paragraph" w:customStyle="1" w:styleId="title-skoda">
    <w:name w:val="title-skoda"/>
    <w:basedOn w:val="afa"/>
    <w:qFormat/>
    <w:rsid w:val="00D22CED"/>
    <w:pPr>
      <w:numPr>
        <w:numId w:val="104"/>
      </w:numPr>
      <w:tabs>
        <w:tab w:val="clear" w:pos="432"/>
      </w:tabs>
      <w:spacing w:before="100" w:beforeAutospacing="1" w:after="100" w:afterAutospacing="1"/>
      <w:ind w:left="0" w:firstLine="0"/>
      <w:jc w:val="left"/>
    </w:pPr>
  </w:style>
  <w:style w:type="paragraph" w:customStyle="1" w:styleId="caaieiaie11">
    <w:name w:val="caaieiaie 11"/>
    <w:basedOn w:val="afa"/>
    <w:next w:val="afa"/>
    <w:qFormat/>
    <w:rsid w:val="00D22CED"/>
    <w:pPr>
      <w:keepNext/>
      <w:overflowPunct w:val="0"/>
      <w:autoSpaceDE w:val="0"/>
      <w:autoSpaceDN w:val="0"/>
      <w:adjustRightInd w:val="0"/>
      <w:spacing w:after="0"/>
      <w:jc w:val="center"/>
      <w:textAlignment w:val="baseline"/>
    </w:pPr>
  </w:style>
  <w:style w:type="paragraph" w:customStyle="1" w:styleId="oaenoniinee">
    <w:name w:val="oaeno niinee"/>
    <w:basedOn w:val="afa"/>
    <w:qFormat/>
    <w:rsid w:val="00D22CED"/>
    <w:pPr>
      <w:widowControl w:val="0"/>
      <w:tabs>
        <w:tab w:val="num" w:pos="720"/>
      </w:tabs>
      <w:overflowPunct w:val="0"/>
      <w:autoSpaceDE w:val="0"/>
      <w:autoSpaceDN w:val="0"/>
      <w:adjustRightInd w:val="0"/>
      <w:spacing w:after="0"/>
      <w:jc w:val="left"/>
      <w:textAlignment w:val="baseline"/>
    </w:pPr>
    <w:rPr>
      <w:rFonts w:ascii="Gelvetsky 12pt" w:hAnsi="Gelvetsky 12pt"/>
      <w:szCs w:val="20"/>
      <w:lang w:val="en-US"/>
    </w:rPr>
  </w:style>
  <w:style w:type="character" w:customStyle="1" w:styleId="HTMLb">
    <w:name w:val="Разметка HTML"/>
    <w:rsid w:val="00D22CED"/>
    <w:rPr>
      <w:vanish/>
      <w:color w:val="FF0000"/>
    </w:rPr>
  </w:style>
  <w:style w:type="paragraph" w:customStyle="1" w:styleId="affffffffffffffff2">
    <w:name w:val="朧診執"/>
    <w:basedOn w:val="afa"/>
    <w:qFormat/>
    <w:rsid w:val="00D22CED"/>
    <w:pPr>
      <w:widowControl w:val="0"/>
      <w:autoSpaceDE w:val="0"/>
      <w:autoSpaceDN w:val="0"/>
      <w:adjustRightInd w:val="0"/>
      <w:spacing w:before="100" w:after="100"/>
      <w:ind w:left="360" w:right="360"/>
      <w:jc w:val="left"/>
    </w:pPr>
    <w:rPr>
      <w:sz w:val="20"/>
    </w:rPr>
  </w:style>
  <w:style w:type="character" w:customStyle="1" w:styleId="HTMLc">
    <w:name w:val="及傲奄魏 HTML"/>
    <w:rsid w:val="00D22CED"/>
    <w:rPr>
      <w:vanish/>
      <w:color w:val="FF0000"/>
    </w:rPr>
  </w:style>
  <w:style w:type="paragraph" w:customStyle="1" w:styleId="xl28">
    <w:name w:val="xl28"/>
    <w:basedOn w:val="afa"/>
    <w:qFormat/>
    <w:rsid w:val="00D22CED"/>
    <w:pPr>
      <w:pBdr>
        <w:left w:val="single" w:sz="4" w:space="0" w:color="auto"/>
        <w:bottom w:val="single" w:sz="4" w:space="0" w:color="auto"/>
        <w:right w:val="single" w:sz="4" w:space="0" w:color="auto"/>
      </w:pBdr>
      <w:spacing w:before="100" w:after="100"/>
      <w:textAlignment w:val="top"/>
    </w:pPr>
    <w:rPr>
      <w:rFonts w:ascii="Courier New" w:hAnsi="Courier New"/>
      <w:szCs w:val="20"/>
    </w:rPr>
  </w:style>
  <w:style w:type="paragraph" w:customStyle="1" w:styleId="xl27">
    <w:name w:val="xl27"/>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
    <w:name w:val="xl29"/>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
    <w:name w:val="xl36"/>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37">
    <w:name w:val="xl37"/>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8">
    <w:name w:val="xl38"/>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39">
    <w:name w:val="xl39"/>
    <w:basedOn w:val="afa"/>
    <w:qFormat/>
    <w:rsid w:val="00D22CE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0">
    <w:name w:val="xl40"/>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42">
    <w:name w:val="xl42"/>
    <w:basedOn w:val="afa"/>
    <w:qFormat/>
    <w:rsid w:val="00D22CED"/>
    <w:pPr>
      <w:spacing w:before="100" w:beforeAutospacing="1" w:after="100" w:afterAutospacing="1"/>
      <w:jc w:val="center"/>
    </w:pPr>
    <w:rPr>
      <w:b/>
      <w:bCs/>
      <w:i/>
      <w:iCs/>
    </w:rPr>
  </w:style>
  <w:style w:type="paragraph" w:customStyle="1" w:styleId="xl43">
    <w:name w:val="xl43"/>
    <w:basedOn w:val="afa"/>
    <w:qFormat/>
    <w:rsid w:val="00D22CED"/>
    <w:pPr>
      <w:pBdr>
        <w:bottom w:val="single" w:sz="4" w:space="0" w:color="auto"/>
        <w:right w:val="single" w:sz="4" w:space="0" w:color="auto"/>
      </w:pBdr>
      <w:spacing w:before="100" w:beforeAutospacing="1" w:after="100" w:afterAutospacing="1"/>
      <w:jc w:val="right"/>
      <w:textAlignment w:val="top"/>
    </w:pPr>
    <w:rPr>
      <w:b/>
      <w:bCs/>
    </w:rPr>
  </w:style>
  <w:style w:type="paragraph" w:customStyle="1" w:styleId="2122">
    <w:name w:val="Основной текст 212"/>
    <w:basedOn w:val="afa"/>
    <w:qFormat/>
    <w:rsid w:val="00D22CED"/>
    <w:pPr>
      <w:overflowPunct w:val="0"/>
      <w:autoSpaceDE w:val="0"/>
      <w:autoSpaceDN w:val="0"/>
      <w:adjustRightInd w:val="0"/>
      <w:spacing w:after="0"/>
      <w:jc w:val="center"/>
      <w:textAlignment w:val="baseline"/>
    </w:pPr>
    <w:rPr>
      <w:rFonts w:ascii="Arial" w:hAnsi="Arial"/>
      <w:b/>
      <w:sz w:val="28"/>
      <w:szCs w:val="20"/>
    </w:rPr>
  </w:style>
  <w:style w:type="paragraph" w:customStyle="1" w:styleId="1ffffffb">
    <w:name w:val="Верхний колонтитул1"/>
    <w:qFormat/>
    <w:rsid w:val="00D22CED"/>
    <w:pPr>
      <w:tabs>
        <w:tab w:val="center" w:pos="4153"/>
        <w:tab w:val="right" w:pos="8306"/>
      </w:tabs>
    </w:pPr>
  </w:style>
  <w:style w:type="paragraph" w:customStyle="1" w:styleId="affffffffffffffff3">
    <w:name w:val="маркированный"/>
    <w:basedOn w:val="afa"/>
    <w:qFormat/>
    <w:rsid w:val="00D22CED"/>
    <w:pPr>
      <w:tabs>
        <w:tab w:val="num" w:pos="643"/>
      </w:tabs>
      <w:spacing w:after="0"/>
      <w:ind w:left="643" w:hanging="360"/>
    </w:pPr>
  </w:style>
  <w:style w:type="paragraph" w:customStyle="1" w:styleId="affffffffffffffff4">
    <w:name w:val="нумерованный"/>
    <w:basedOn w:val="afa"/>
    <w:qFormat/>
    <w:rsid w:val="00D22CED"/>
    <w:pPr>
      <w:tabs>
        <w:tab w:val="num" w:pos="720"/>
      </w:tabs>
      <w:spacing w:after="0"/>
      <w:ind w:left="720" w:hanging="360"/>
    </w:pPr>
  </w:style>
  <w:style w:type="character" w:customStyle="1" w:styleId="WW8Num7z0">
    <w:name w:val="WW8Num7z0"/>
    <w:rsid w:val="00D22CED"/>
    <w:rPr>
      <w:rFonts w:ascii="Times New Roman" w:hAnsi="Times New Roman" w:cs="Times New Roman"/>
    </w:rPr>
  </w:style>
  <w:style w:type="paragraph" w:customStyle="1" w:styleId="Pa12">
    <w:name w:val="Pa12"/>
    <w:basedOn w:val="afa"/>
    <w:next w:val="afa"/>
    <w:qFormat/>
    <w:rsid w:val="00D22CED"/>
    <w:pPr>
      <w:widowControl w:val="0"/>
      <w:autoSpaceDE w:val="0"/>
      <w:autoSpaceDN w:val="0"/>
      <w:adjustRightInd w:val="0"/>
      <w:spacing w:after="0" w:line="161" w:lineRule="atLeast"/>
      <w:jc w:val="left"/>
    </w:pPr>
    <w:rPr>
      <w:rFonts w:ascii="Officina Sans C" w:hAnsi="Officina Sans C"/>
    </w:rPr>
  </w:style>
  <w:style w:type="paragraph" w:customStyle="1" w:styleId="22f2">
    <w:name w:val="Обычный22"/>
    <w:qFormat/>
    <w:rsid w:val="00D22CED"/>
    <w:pPr>
      <w:widowControl w:val="0"/>
      <w:spacing w:line="300" w:lineRule="auto"/>
    </w:pPr>
    <w:rPr>
      <w:snapToGrid w:val="0"/>
      <w:sz w:val="22"/>
    </w:rPr>
  </w:style>
  <w:style w:type="paragraph" w:customStyle="1" w:styleId="affffffffffffffff5">
    <w:name w:val="Текст документа"/>
    <w:basedOn w:val="afa"/>
    <w:autoRedefine/>
    <w:qFormat/>
    <w:rsid w:val="00D22CED"/>
    <w:pPr>
      <w:keepNext/>
      <w:overflowPunct w:val="0"/>
      <w:autoSpaceDE w:val="0"/>
      <w:autoSpaceDN w:val="0"/>
      <w:adjustRightInd w:val="0"/>
      <w:spacing w:after="0"/>
      <w:jc w:val="center"/>
      <w:textAlignment w:val="baseline"/>
    </w:pPr>
    <w:rPr>
      <w:rFonts w:eastAsia="Calibri"/>
    </w:rPr>
  </w:style>
  <w:style w:type="paragraph" w:customStyle="1" w:styleId="affffffffffffffff6">
    <w:name w:val="ë‡žÖ’žŽ"/>
    <w:qFormat/>
    <w:rsid w:val="00D22CED"/>
    <w:pPr>
      <w:widowControl w:val="0"/>
    </w:pPr>
    <w:rPr>
      <w:lang w:val="de-DE"/>
    </w:rPr>
  </w:style>
  <w:style w:type="character" w:customStyle="1" w:styleId="affffffffffffffff7">
    <w:name w:val="Стандартный Знак"/>
    <w:link w:val="affffffffffffffff8"/>
    <w:locked/>
    <w:rsid w:val="00D22CED"/>
    <w:rPr>
      <w:sz w:val="24"/>
      <w:lang w:val="en-US"/>
    </w:rPr>
  </w:style>
  <w:style w:type="paragraph" w:customStyle="1" w:styleId="affffffffffffffff8">
    <w:name w:val="Стандартный"/>
    <w:basedOn w:val="afa"/>
    <w:link w:val="affffffffffffffff7"/>
    <w:qFormat/>
    <w:rsid w:val="00D22CED"/>
    <w:pPr>
      <w:spacing w:after="0" w:line="360" w:lineRule="auto"/>
      <w:ind w:firstLine="709"/>
    </w:pPr>
    <w:rPr>
      <w:szCs w:val="20"/>
      <w:lang w:val="en-US"/>
    </w:rPr>
  </w:style>
  <w:style w:type="paragraph" w:customStyle="1" w:styleId="24">
    <w:name w:val="Маркированный 2"/>
    <w:basedOn w:val="afa"/>
    <w:link w:val="2ffffe"/>
    <w:qFormat/>
    <w:rsid w:val="00D22CED"/>
    <w:pPr>
      <w:keepLines/>
      <w:numPr>
        <w:numId w:val="105"/>
      </w:numPr>
      <w:spacing w:after="0" w:line="360" w:lineRule="auto"/>
    </w:pPr>
    <w:rPr>
      <w:rFonts w:eastAsia="Calibri"/>
      <w:szCs w:val="20"/>
    </w:rPr>
  </w:style>
  <w:style w:type="character" w:customStyle="1" w:styleId="affffffffffffffff9">
    <w:name w:val="Таблица заголовок Знак"/>
    <w:link w:val="affffffffffffffffa"/>
    <w:locked/>
    <w:rsid w:val="00D22CED"/>
    <w:rPr>
      <w:b/>
      <w:kern w:val="28"/>
      <w:sz w:val="24"/>
      <w:lang w:val="en-US"/>
    </w:rPr>
  </w:style>
  <w:style w:type="paragraph" w:customStyle="1" w:styleId="affffffffffffffffa">
    <w:name w:val="Таблица заголовок"/>
    <w:basedOn w:val="1fff5"/>
    <w:link w:val="affffffffffffffff9"/>
    <w:qFormat/>
    <w:rsid w:val="00D22CED"/>
    <w:pPr>
      <w:keepNext/>
      <w:suppressLineNumbers w:val="0"/>
      <w:suppressAutoHyphens w:val="0"/>
      <w:spacing w:line="312" w:lineRule="auto"/>
      <w:jc w:val="center"/>
    </w:pPr>
    <w:rPr>
      <w:rFonts w:cs="Times New Roman"/>
      <w:b/>
      <w:i w:val="0"/>
      <w:iCs w:val="0"/>
      <w:kern w:val="28"/>
      <w:szCs w:val="20"/>
      <w:lang w:val="en-US" w:eastAsia="ru-RU"/>
    </w:rPr>
  </w:style>
  <w:style w:type="character" w:customStyle="1" w:styleId="affffffffffffff6">
    <w:name w:val="Название таблицы Знак"/>
    <w:link w:val="affffffffffffff5"/>
    <w:locked/>
    <w:rsid w:val="00D22CED"/>
    <w:rPr>
      <w:bCs/>
      <w:sz w:val="28"/>
    </w:rPr>
  </w:style>
  <w:style w:type="character" w:customStyle="1" w:styleId="FontStyle160">
    <w:name w:val="Font Style160"/>
    <w:rsid w:val="00D22CED"/>
    <w:rPr>
      <w:rFonts w:ascii="Times New Roman" w:hAnsi="Times New Roman"/>
      <w:sz w:val="22"/>
    </w:rPr>
  </w:style>
  <w:style w:type="character" w:customStyle="1" w:styleId="affffffffffffffffb">
    <w:name w:val="Норм. текст Знак"/>
    <w:link w:val="affffffffffffffffc"/>
    <w:locked/>
    <w:rsid w:val="00D22CED"/>
    <w:rPr>
      <w:rFonts w:ascii="Calibri" w:eastAsia="Calibri" w:hAnsi="Calibri"/>
      <w:sz w:val="22"/>
      <w:szCs w:val="22"/>
      <w:lang w:eastAsia="en-US"/>
    </w:rPr>
  </w:style>
  <w:style w:type="paragraph" w:customStyle="1" w:styleId="affffffffffffffffc">
    <w:name w:val="Норм. текст"/>
    <w:basedOn w:val="afa"/>
    <w:link w:val="affffffffffffffffb"/>
    <w:qFormat/>
    <w:rsid w:val="00D22CED"/>
    <w:pPr>
      <w:spacing w:before="120" w:after="0"/>
      <w:ind w:firstLine="902"/>
    </w:pPr>
    <w:rPr>
      <w:rFonts w:ascii="Calibri" w:eastAsia="Calibri" w:hAnsi="Calibri"/>
      <w:sz w:val="22"/>
      <w:szCs w:val="22"/>
      <w:lang w:eastAsia="en-US"/>
    </w:rPr>
  </w:style>
  <w:style w:type="paragraph" w:customStyle="1" w:styleId="Body">
    <w:name w:val="Body"/>
    <w:link w:val="Body0"/>
    <w:qFormat/>
    <w:rsid w:val="00D22CED"/>
    <w:rPr>
      <w:rFonts w:ascii="Helvetica" w:eastAsia="ヒラギノ角ゴ Pro W3" w:hAnsi="Helvetica"/>
      <w:color w:val="000000"/>
      <w:sz w:val="24"/>
      <w:lang w:val="en-US"/>
    </w:rPr>
  </w:style>
  <w:style w:type="paragraph" w:customStyle="1" w:styleId="518">
    <w:name w:val="Заголовок 51"/>
    <w:next w:val="Body"/>
    <w:qFormat/>
    <w:rsid w:val="00D22CED"/>
    <w:pPr>
      <w:keepNext/>
      <w:outlineLvl w:val="4"/>
    </w:pPr>
    <w:rPr>
      <w:rFonts w:ascii="Helvetica" w:eastAsia="ヒラギノ角ゴ Pro W3" w:hAnsi="Helvetica"/>
      <w:b/>
      <w:color w:val="000000"/>
      <w:sz w:val="24"/>
      <w:lang w:val="en-US"/>
    </w:rPr>
  </w:style>
  <w:style w:type="paragraph" w:customStyle="1" w:styleId="615">
    <w:name w:val="Заголовок 61"/>
    <w:next w:val="Body"/>
    <w:qFormat/>
    <w:rsid w:val="00D22CED"/>
    <w:pPr>
      <w:keepNext/>
      <w:outlineLvl w:val="5"/>
    </w:pPr>
    <w:rPr>
      <w:rFonts w:ascii="Helvetica" w:eastAsia="ヒラギノ角ゴ Pro W3" w:hAnsi="Helvetica"/>
      <w:b/>
      <w:color w:val="000000"/>
      <w:sz w:val="24"/>
      <w:lang w:val="en-US"/>
    </w:rPr>
  </w:style>
  <w:style w:type="paragraph" w:customStyle="1" w:styleId="1ffffffc">
    <w:name w:val="Нижний колонтитул1"/>
    <w:qFormat/>
    <w:rsid w:val="00D22CED"/>
    <w:pPr>
      <w:tabs>
        <w:tab w:val="right" w:pos="7920"/>
      </w:tabs>
    </w:pPr>
    <w:rPr>
      <w:rFonts w:ascii="Book Antiqua" w:eastAsia="ヒラギノ角ゴ Pro W3" w:hAnsi="Book Antiqua"/>
      <w:color w:val="000000"/>
      <w:sz w:val="16"/>
      <w:lang w:val="en-US"/>
    </w:rPr>
  </w:style>
  <w:style w:type="paragraph" w:customStyle="1" w:styleId="FreeFormA">
    <w:name w:val="Free Form A"/>
    <w:qFormat/>
    <w:rsid w:val="00D22CED"/>
    <w:rPr>
      <w:rFonts w:eastAsia="ヒラギノ角ゴ Pro W3"/>
      <w:color w:val="000000"/>
    </w:rPr>
  </w:style>
  <w:style w:type="paragraph" w:customStyle="1" w:styleId="TOCHeading1">
    <w:name w:val="TOC Heading1"/>
    <w:qFormat/>
    <w:rsid w:val="00D22CED"/>
    <w:pPr>
      <w:keepNext/>
      <w:pageBreakBefore/>
      <w:spacing w:before="960" w:after="960"/>
      <w:ind w:left="2520"/>
    </w:pPr>
    <w:rPr>
      <w:rFonts w:ascii="Book Antiqua" w:eastAsia="ヒラギノ角ゴ Pro W3" w:hAnsi="Book Antiqua"/>
      <w:color w:val="000000"/>
      <w:sz w:val="36"/>
      <w:lang w:val="en-US"/>
    </w:rPr>
  </w:style>
  <w:style w:type="paragraph" w:customStyle="1" w:styleId="11fc">
    <w:name w:val="Оглавление 11"/>
    <w:qFormat/>
    <w:rsid w:val="00D22CED"/>
    <w:pPr>
      <w:tabs>
        <w:tab w:val="right" w:leader="dot" w:pos="10100"/>
      </w:tabs>
      <w:spacing w:before="240"/>
      <w:ind w:left="720"/>
      <w:outlineLvl w:val="0"/>
    </w:pPr>
    <w:rPr>
      <w:rFonts w:ascii="Helvetica" w:eastAsia="ヒラギノ角ゴ Pro W3" w:hAnsi="Helvetica"/>
      <w:b/>
      <w:i/>
      <w:color w:val="000000"/>
      <w:sz w:val="24"/>
      <w:lang w:val="en-US"/>
    </w:rPr>
  </w:style>
  <w:style w:type="paragraph" w:customStyle="1" w:styleId="21ff">
    <w:name w:val="Оглавление 21"/>
    <w:qFormat/>
    <w:rsid w:val="00D22CED"/>
    <w:pPr>
      <w:tabs>
        <w:tab w:val="right" w:leader="dot" w:pos="10100"/>
      </w:tabs>
      <w:spacing w:before="240"/>
      <w:ind w:left="720"/>
      <w:outlineLvl w:val="0"/>
    </w:pPr>
    <w:rPr>
      <w:rFonts w:ascii="Helvetica" w:eastAsia="ヒラギノ角ゴ Pro W3" w:hAnsi="Helvetica"/>
      <w:b/>
      <w:i/>
      <w:color w:val="000000"/>
      <w:sz w:val="24"/>
      <w:lang w:val="en-US"/>
    </w:rPr>
  </w:style>
  <w:style w:type="paragraph" w:customStyle="1" w:styleId="31f4">
    <w:name w:val="Оглавление 31"/>
    <w:next w:val="1f7"/>
    <w:qFormat/>
    <w:rsid w:val="00D22CED"/>
    <w:pPr>
      <w:tabs>
        <w:tab w:val="right" w:leader="dot" w:pos="10080"/>
      </w:tabs>
      <w:ind w:left="2880"/>
      <w:outlineLvl w:val="0"/>
    </w:pPr>
    <w:rPr>
      <w:rFonts w:ascii="Book Antiqua" w:eastAsia="ヒラギノ角ゴ Pro W3" w:hAnsi="Book Antiqua"/>
      <w:color w:val="000000"/>
      <w:lang w:val="en-US"/>
    </w:rPr>
  </w:style>
  <w:style w:type="paragraph" w:customStyle="1" w:styleId="41e">
    <w:name w:val="Оглавление 41"/>
    <w:qFormat/>
    <w:rsid w:val="00D22CED"/>
    <w:pPr>
      <w:tabs>
        <w:tab w:val="right" w:leader="dot" w:pos="10100"/>
      </w:tabs>
      <w:spacing w:before="240" w:after="60"/>
      <w:ind w:left="360"/>
      <w:outlineLvl w:val="0"/>
    </w:pPr>
    <w:rPr>
      <w:rFonts w:ascii="Helvetica" w:eastAsia="ヒラギノ角ゴ Pro W3" w:hAnsi="Helvetica"/>
      <w:b/>
      <w:color w:val="000000"/>
      <w:sz w:val="28"/>
      <w:lang w:val="en-US"/>
    </w:rPr>
  </w:style>
  <w:style w:type="paragraph" w:customStyle="1" w:styleId="519">
    <w:name w:val="Оглавление 51"/>
    <w:qFormat/>
    <w:rsid w:val="00D22CED"/>
    <w:pPr>
      <w:tabs>
        <w:tab w:val="right" w:leader="dot" w:pos="10100"/>
      </w:tabs>
      <w:spacing w:before="240" w:after="60"/>
      <w:ind w:left="360"/>
      <w:outlineLvl w:val="0"/>
    </w:pPr>
    <w:rPr>
      <w:rFonts w:ascii="Helvetica" w:eastAsia="ヒラギノ角ゴ Pro W3" w:hAnsi="Helvetica"/>
      <w:b/>
      <w:color w:val="000000"/>
      <w:sz w:val="28"/>
      <w:lang w:val="en-US"/>
    </w:rPr>
  </w:style>
  <w:style w:type="paragraph" w:customStyle="1" w:styleId="616">
    <w:name w:val="Оглавление 61"/>
    <w:qFormat/>
    <w:rsid w:val="00D22CED"/>
    <w:pPr>
      <w:tabs>
        <w:tab w:val="right" w:leader="dot" w:pos="10100"/>
      </w:tabs>
      <w:spacing w:before="240" w:after="60"/>
      <w:outlineLvl w:val="0"/>
    </w:pPr>
    <w:rPr>
      <w:rFonts w:ascii="Helvetica" w:eastAsia="ヒラギノ角ゴ Pro W3" w:hAnsi="Helvetica"/>
      <w:b/>
      <w:color w:val="000000"/>
      <w:sz w:val="36"/>
      <w:lang w:val="en-US"/>
    </w:rPr>
  </w:style>
  <w:style w:type="paragraph" w:customStyle="1" w:styleId="713">
    <w:name w:val="Оглавление 71"/>
    <w:next w:val="1f7"/>
    <w:qFormat/>
    <w:rsid w:val="00D22CED"/>
    <w:pPr>
      <w:tabs>
        <w:tab w:val="right" w:leader="dot" w:pos="10080"/>
      </w:tabs>
      <w:spacing w:before="120" w:after="120"/>
      <w:ind w:left="2520"/>
      <w:outlineLvl w:val="0"/>
    </w:pPr>
    <w:rPr>
      <w:rFonts w:ascii="Book Antiqua" w:eastAsia="ヒラギノ角ゴ Pro W3" w:hAnsi="Book Antiqua"/>
      <w:color w:val="000000"/>
      <w:lang w:val="en-US"/>
    </w:rPr>
  </w:style>
  <w:style w:type="paragraph" w:customStyle="1" w:styleId="813">
    <w:name w:val="Оглавление 81"/>
    <w:qFormat/>
    <w:rsid w:val="00D22CED"/>
    <w:pPr>
      <w:tabs>
        <w:tab w:val="right" w:leader="dot" w:pos="10100"/>
      </w:tabs>
      <w:spacing w:before="240" w:after="60"/>
      <w:outlineLvl w:val="0"/>
    </w:pPr>
    <w:rPr>
      <w:rFonts w:ascii="Helvetica" w:eastAsia="ヒラギノ角ゴ Pro W3" w:hAnsi="Helvetica"/>
      <w:b/>
      <w:color w:val="000000"/>
      <w:sz w:val="36"/>
      <w:lang w:val="en-US"/>
    </w:rPr>
  </w:style>
  <w:style w:type="paragraph" w:customStyle="1" w:styleId="TitleA">
    <w:name w:val="Title A"/>
    <w:qFormat/>
    <w:rsid w:val="00D22CED"/>
    <w:pPr>
      <w:keepNext/>
      <w:outlineLvl w:val="0"/>
    </w:pPr>
    <w:rPr>
      <w:rFonts w:ascii="Helvetica" w:eastAsia="ヒラギノ角ゴ Pro W3" w:hAnsi="Helvetica"/>
      <w:b/>
      <w:color w:val="000000"/>
      <w:sz w:val="56"/>
      <w:lang w:val="en-US"/>
    </w:rPr>
  </w:style>
  <w:style w:type="paragraph" w:customStyle="1" w:styleId="Heading4A">
    <w:name w:val="Heading 4 A"/>
    <w:qFormat/>
    <w:rsid w:val="00D22CED"/>
    <w:pPr>
      <w:keepNext/>
      <w:outlineLvl w:val="3"/>
    </w:pPr>
    <w:rPr>
      <w:rFonts w:ascii="Helvetica" w:eastAsia="ヒラギノ角ゴ Pro W3" w:hAnsi="Helvetica"/>
      <w:b/>
      <w:color w:val="000000"/>
      <w:sz w:val="24"/>
      <w:lang w:val="en-US"/>
    </w:rPr>
  </w:style>
  <w:style w:type="paragraph" w:customStyle="1" w:styleId="Heading3A">
    <w:name w:val="Heading 3 A"/>
    <w:qFormat/>
    <w:rsid w:val="00D22CED"/>
    <w:pPr>
      <w:keepNext/>
      <w:outlineLvl w:val="2"/>
    </w:pPr>
    <w:rPr>
      <w:rFonts w:ascii="Helvetica" w:eastAsia="ヒラギノ角ゴ Pro W3" w:hAnsi="Helvetica"/>
      <w:b/>
      <w:color w:val="000000"/>
      <w:sz w:val="24"/>
      <w:lang w:val="en-US"/>
    </w:rPr>
  </w:style>
  <w:style w:type="paragraph" w:customStyle="1" w:styleId="Heading9A">
    <w:name w:val="Heading 9 A"/>
    <w:qFormat/>
    <w:rsid w:val="00D22CED"/>
    <w:pPr>
      <w:keepNext/>
      <w:outlineLvl w:val="8"/>
    </w:pPr>
    <w:rPr>
      <w:rFonts w:ascii="Helvetica" w:eastAsia="ヒラギノ角ゴ Pro W3" w:hAnsi="Helvetica"/>
      <w:b/>
      <w:color w:val="000000"/>
      <w:sz w:val="24"/>
      <w:lang w:val="en-US"/>
    </w:rPr>
  </w:style>
  <w:style w:type="paragraph" w:customStyle="1" w:styleId="Heading7A">
    <w:name w:val="Heading 7 A"/>
    <w:qFormat/>
    <w:rsid w:val="00D22CED"/>
    <w:pPr>
      <w:keepNext/>
      <w:outlineLvl w:val="6"/>
    </w:pPr>
    <w:rPr>
      <w:rFonts w:ascii="Helvetica" w:eastAsia="ヒラギノ角ゴ Pro W3" w:hAnsi="Helvetica"/>
      <w:b/>
      <w:color w:val="000000"/>
      <w:sz w:val="24"/>
      <w:lang w:val="en-US"/>
    </w:rPr>
  </w:style>
  <w:style w:type="paragraph" w:customStyle="1" w:styleId="Heading5A">
    <w:name w:val="Heading 5 A"/>
    <w:qFormat/>
    <w:rsid w:val="00D22CED"/>
    <w:pPr>
      <w:keepNext/>
      <w:outlineLvl w:val="4"/>
    </w:pPr>
    <w:rPr>
      <w:rFonts w:ascii="Helvetica" w:eastAsia="ヒラギノ角ゴ Pro W3" w:hAnsi="Helvetica"/>
      <w:b/>
      <w:color w:val="000000"/>
      <w:sz w:val="24"/>
      <w:lang w:val="en-US"/>
    </w:rPr>
  </w:style>
  <w:style w:type="paragraph" w:customStyle="1" w:styleId="Heading8A">
    <w:name w:val="Heading 8 A"/>
    <w:qFormat/>
    <w:rsid w:val="00D22CED"/>
    <w:pPr>
      <w:keepNext/>
      <w:outlineLvl w:val="7"/>
    </w:pPr>
    <w:rPr>
      <w:rFonts w:ascii="Helvetica" w:eastAsia="ヒラギノ角ゴ Pro W3" w:hAnsi="Helvetica"/>
      <w:b/>
      <w:color w:val="000000"/>
      <w:sz w:val="24"/>
      <w:lang w:val="en-US"/>
    </w:rPr>
  </w:style>
  <w:style w:type="paragraph" w:customStyle="1" w:styleId="Heading2A">
    <w:name w:val="Heading 2 A"/>
    <w:qFormat/>
    <w:rsid w:val="00D22CED"/>
    <w:pPr>
      <w:keepNext/>
      <w:outlineLvl w:val="1"/>
    </w:pPr>
    <w:rPr>
      <w:rFonts w:ascii="Helvetica" w:eastAsia="ヒラギノ角ゴ Pro W3" w:hAnsi="Helvetica"/>
      <w:b/>
      <w:color w:val="000000"/>
      <w:sz w:val="24"/>
      <w:lang w:val="en-US"/>
    </w:rPr>
  </w:style>
  <w:style w:type="paragraph" w:customStyle="1" w:styleId="Heading6A">
    <w:name w:val="Heading 6 A"/>
    <w:qFormat/>
    <w:rsid w:val="00D22CED"/>
    <w:pPr>
      <w:keepNext/>
      <w:outlineLvl w:val="5"/>
    </w:pPr>
    <w:rPr>
      <w:rFonts w:ascii="Helvetica" w:eastAsia="ヒラギノ角ゴ Pro W3" w:hAnsi="Helvetica"/>
      <w:b/>
      <w:color w:val="000000"/>
      <w:sz w:val="24"/>
      <w:lang w:val="en-US"/>
    </w:rPr>
  </w:style>
  <w:style w:type="paragraph" w:customStyle="1" w:styleId="Heading1A">
    <w:name w:val="Heading 1 A"/>
    <w:qFormat/>
    <w:rsid w:val="00D22CED"/>
    <w:pPr>
      <w:keepNext/>
      <w:outlineLvl w:val="0"/>
    </w:pPr>
    <w:rPr>
      <w:rFonts w:ascii="Helvetica" w:eastAsia="ヒラギノ角ゴ Pro W3" w:hAnsi="Helvetica"/>
      <w:b/>
      <w:color w:val="000000"/>
      <w:sz w:val="36"/>
      <w:lang w:val="en-US"/>
    </w:rPr>
  </w:style>
  <w:style w:type="paragraph" w:customStyle="1" w:styleId="FreeForm">
    <w:name w:val="Free Form"/>
    <w:qFormat/>
    <w:rsid w:val="00D22CED"/>
    <w:rPr>
      <w:rFonts w:eastAsia="ヒラギノ角ゴ Pro W3"/>
      <w:color w:val="000000"/>
    </w:rPr>
  </w:style>
  <w:style w:type="character" w:customStyle="1" w:styleId="longtext">
    <w:name w:val="long_text"/>
    <w:rsid w:val="00D22CED"/>
    <w:rPr>
      <w:color w:val="000000"/>
      <w:sz w:val="20"/>
    </w:rPr>
  </w:style>
  <w:style w:type="paragraph" w:customStyle="1" w:styleId="TableText1">
    <w:name w:val="Table Text"/>
    <w:qFormat/>
    <w:rsid w:val="00D22CED"/>
    <w:pPr>
      <w:keepLines/>
    </w:pPr>
    <w:rPr>
      <w:rFonts w:ascii="Book Antiqua" w:eastAsia="ヒラギノ角ゴ Pro W3" w:hAnsi="Book Antiqua"/>
      <w:color w:val="000000"/>
      <w:sz w:val="16"/>
      <w:lang w:val="en-US"/>
    </w:rPr>
  </w:style>
  <w:style w:type="paragraph" w:customStyle="1" w:styleId="TableHeading">
    <w:name w:val="Table Heading"/>
    <w:qFormat/>
    <w:rsid w:val="00D22CED"/>
    <w:pPr>
      <w:keepLines/>
      <w:spacing w:before="120" w:after="120"/>
    </w:pPr>
    <w:rPr>
      <w:rFonts w:ascii="Book Antiqua" w:eastAsia="ヒラギノ角ゴ Pro W3" w:hAnsi="Book Antiqua"/>
      <w:b/>
      <w:color w:val="000000"/>
      <w:sz w:val="16"/>
      <w:lang w:val="en-US"/>
    </w:rPr>
  </w:style>
  <w:style w:type="character" w:customStyle="1" w:styleId="1ffffffd">
    <w:name w:val="Номер страницы1"/>
    <w:rsid w:val="00D22CED"/>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a"/>
    <w:qFormat/>
    <w:rsid w:val="00D22CED"/>
    <w:pPr>
      <w:spacing w:before="100" w:beforeAutospacing="1" w:after="100" w:afterAutospacing="1"/>
      <w:jc w:val="left"/>
    </w:pPr>
  </w:style>
  <w:style w:type="paragraph" w:customStyle="1" w:styleId="affffffffffffffffd">
    <w:name w:val="_Заголовок таблицы"/>
    <w:basedOn w:val="afa"/>
    <w:qFormat/>
    <w:rsid w:val="00D22CED"/>
    <w:pPr>
      <w:keepNext/>
      <w:spacing w:before="120" w:after="120"/>
      <w:jc w:val="center"/>
    </w:pPr>
    <w:rPr>
      <w:b/>
    </w:rPr>
  </w:style>
  <w:style w:type="paragraph" w:customStyle="1" w:styleId="1ffffffe">
    <w:name w:val="_Заголовок 1"/>
    <w:basedOn w:val="1f2"/>
    <w:next w:val="518"/>
    <w:qFormat/>
    <w:rsid w:val="00D22CED"/>
    <w:pPr>
      <w:keepLines/>
      <w:tabs>
        <w:tab w:val="num" w:pos="360"/>
      </w:tabs>
      <w:spacing w:before="200" w:after="200"/>
      <w:ind w:left="360"/>
      <w:jc w:val="left"/>
    </w:pPr>
    <w:rPr>
      <w:rFonts w:ascii="Times New Roman Полужирный" w:hAnsi="Times New Roman Полужирный"/>
      <w:bCs/>
      <w:caps/>
      <w:kern w:val="32"/>
      <w:szCs w:val="32"/>
      <w:lang w:eastAsia="en-US"/>
    </w:rPr>
  </w:style>
  <w:style w:type="paragraph" w:customStyle="1" w:styleId="2fffff">
    <w:name w:val="_Заголовок 2"/>
    <w:basedOn w:val="2b"/>
    <w:link w:val="2fffff0"/>
    <w:qFormat/>
    <w:rsid w:val="00D22CED"/>
    <w:pPr>
      <w:widowControl w:val="0"/>
      <w:autoSpaceDN w:val="0"/>
      <w:adjustRightInd w:val="0"/>
      <w:spacing w:before="160" w:after="160" w:line="360" w:lineRule="atLeast"/>
      <w:textAlignment w:val="baseline"/>
    </w:pPr>
    <w:rPr>
      <w:rFonts w:ascii="Times New Roman" w:hAnsi="Times New Roman"/>
      <w:i w:val="0"/>
      <w:sz w:val="32"/>
      <w:lang w:eastAsia="en-US"/>
    </w:rPr>
  </w:style>
  <w:style w:type="character" w:customStyle="1" w:styleId="2fffff0">
    <w:name w:val="_Заголовок 2 Знак"/>
    <w:link w:val="2fffff"/>
    <w:rsid w:val="00D22CED"/>
    <w:rPr>
      <w:b/>
      <w:bCs/>
      <w:iCs/>
      <w:sz w:val="32"/>
      <w:szCs w:val="28"/>
      <w:lang w:val="x-none" w:eastAsia="en-US"/>
    </w:rPr>
  </w:style>
  <w:style w:type="paragraph" w:customStyle="1" w:styleId="3fffa">
    <w:name w:val="_Заголовок 3"/>
    <w:basedOn w:val="39"/>
    <w:link w:val="3fffb"/>
    <w:qFormat/>
    <w:rsid w:val="00D22CED"/>
    <w:pPr>
      <w:widowControl w:val="0"/>
      <w:autoSpaceDN w:val="0"/>
      <w:adjustRightInd w:val="0"/>
      <w:spacing w:before="120" w:after="120" w:line="360" w:lineRule="atLeast"/>
      <w:ind w:firstLine="5400"/>
      <w:textAlignment w:val="baseline"/>
    </w:pPr>
    <w:rPr>
      <w:rFonts w:ascii="Times New Roman" w:hAnsi="Times New Roman"/>
      <w:sz w:val="28"/>
      <w:lang w:eastAsia="en-US"/>
    </w:rPr>
  </w:style>
  <w:style w:type="character" w:customStyle="1" w:styleId="3fffb">
    <w:name w:val="_Заголовок 3 Знак"/>
    <w:link w:val="3fffa"/>
    <w:rsid w:val="00D22CED"/>
    <w:rPr>
      <w:b/>
      <w:bCs/>
      <w:sz w:val="28"/>
      <w:szCs w:val="26"/>
      <w:lang w:val="x-none" w:eastAsia="en-US"/>
    </w:rPr>
  </w:style>
  <w:style w:type="character" w:customStyle="1" w:styleId="block">
    <w:name w:val="block"/>
    <w:rsid w:val="00D22CED"/>
  </w:style>
  <w:style w:type="paragraph" w:customStyle="1" w:styleId="expand">
    <w:name w:val="expand"/>
    <w:basedOn w:val="afa"/>
    <w:qFormat/>
    <w:rsid w:val="00D22CED"/>
    <w:pPr>
      <w:spacing w:before="100" w:beforeAutospacing="1" w:after="100" w:afterAutospacing="1"/>
      <w:jc w:val="left"/>
    </w:pPr>
  </w:style>
  <w:style w:type="paragraph" w:customStyle="1" w:styleId="collapse">
    <w:name w:val="collapse"/>
    <w:basedOn w:val="afa"/>
    <w:qFormat/>
    <w:rsid w:val="00D22CED"/>
    <w:pPr>
      <w:spacing w:before="100" w:beforeAutospacing="1" w:after="100" w:afterAutospacing="1"/>
      <w:jc w:val="left"/>
    </w:pPr>
  </w:style>
  <w:style w:type="numbering" w:customStyle="1" w:styleId="23e">
    <w:name w:val="Нет списка23"/>
    <w:next w:val="afd"/>
    <w:uiPriority w:val="99"/>
    <w:semiHidden/>
    <w:unhideWhenUsed/>
    <w:rsid w:val="00D22CED"/>
  </w:style>
  <w:style w:type="paragraph" w:customStyle="1" w:styleId="NumHeading1">
    <w:name w:val="Num Heading 1"/>
    <w:basedOn w:val="1f2"/>
    <w:next w:val="afa"/>
    <w:qFormat/>
    <w:rsid w:val="00D22CED"/>
    <w:pPr>
      <w:numPr>
        <w:numId w:val="106"/>
      </w:numPr>
      <w:spacing w:before="120" w:after="0" w:line="264" w:lineRule="auto"/>
      <w:jc w:val="left"/>
    </w:pPr>
    <w:rPr>
      <w:rFonts w:eastAsia="Arial Black"/>
      <w:smallCaps/>
      <w:color w:val="333333"/>
      <w:kern w:val="32"/>
      <w:sz w:val="28"/>
      <w:szCs w:val="28"/>
      <w:lang w:val="en-US" w:eastAsia="ja-JP"/>
    </w:rPr>
  </w:style>
  <w:style w:type="paragraph" w:customStyle="1" w:styleId="NumHeading2">
    <w:name w:val="Num Heading 2"/>
    <w:basedOn w:val="2b"/>
    <w:next w:val="afa"/>
    <w:qFormat/>
    <w:rsid w:val="00D22CED"/>
    <w:pPr>
      <w:numPr>
        <w:ilvl w:val="1"/>
        <w:numId w:val="106"/>
      </w:numPr>
      <w:spacing w:before="120" w:after="120"/>
      <w:jc w:val="left"/>
    </w:pPr>
    <w:rPr>
      <w:rFonts w:ascii="Times New Roman" w:eastAsia="Arial" w:hAnsi="Times New Roman"/>
      <w:b w:val="0"/>
      <w:bCs w:val="0"/>
      <w:i w:val="0"/>
      <w:iCs w:val="0"/>
      <w:color w:val="333333"/>
      <w:lang w:eastAsia="ja-JP"/>
    </w:rPr>
  </w:style>
  <w:style w:type="paragraph" w:customStyle="1" w:styleId="NumHeading3">
    <w:name w:val="Num Heading 3"/>
    <w:basedOn w:val="39"/>
    <w:next w:val="afa"/>
    <w:qFormat/>
    <w:rsid w:val="00D22CED"/>
    <w:pPr>
      <w:numPr>
        <w:ilvl w:val="2"/>
        <w:numId w:val="106"/>
      </w:numPr>
      <w:spacing w:before="180" w:line="264" w:lineRule="auto"/>
      <w:jc w:val="left"/>
    </w:pPr>
    <w:rPr>
      <w:rFonts w:ascii="Times New Roman" w:eastAsia="Arial" w:hAnsi="Times New Roman"/>
      <w:bCs w:val="0"/>
      <w:color w:val="333333"/>
      <w:sz w:val="22"/>
      <w:lang w:eastAsia="ja-JP"/>
    </w:rPr>
  </w:style>
  <w:style w:type="paragraph" w:customStyle="1" w:styleId="PictureCaption">
    <w:name w:val="Picture Caption"/>
    <w:basedOn w:val="affff"/>
    <w:next w:val="aff6"/>
    <w:link w:val="PictureCaption0"/>
    <w:qFormat/>
    <w:rsid w:val="00D22CED"/>
    <w:pPr>
      <w:tabs>
        <w:tab w:val="clear" w:pos="3780"/>
        <w:tab w:val="clear" w:pos="7540"/>
      </w:tabs>
      <w:spacing w:after="240"/>
    </w:pPr>
    <w:rPr>
      <w:rFonts w:ascii="Arial" w:hAnsi="Arial"/>
      <w:b w:val="0"/>
      <w:bCs/>
      <w:sz w:val="24"/>
      <w:lang w:eastAsia="en-US"/>
    </w:rPr>
  </w:style>
  <w:style w:type="character" w:customStyle="1" w:styleId="PictureCaption0">
    <w:name w:val="Picture Caption Знак"/>
    <w:link w:val="PictureCaption"/>
    <w:rsid w:val="00D22CED"/>
    <w:rPr>
      <w:rFonts w:ascii="Arial" w:hAnsi="Arial"/>
      <w:bCs/>
      <w:sz w:val="24"/>
      <w:szCs w:val="24"/>
      <w:lang w:val="x-none" w:eastAsia="en-US"/>
    </w:rPr>
  </w:style>
  <w:style w:type="paragraph" w:customStyle="1" w:styleId="TableCaption2">
    <w:name w:val="Table Caption 2"/>
    <w:basedOn w:val="affff"/>
    <w:next w:val="TableHead1"/>
    <w:qFormat/>
    <w:rsid w:val="00D22CED"/>
    <w:pPr>
      <w:tabs>
        <w:tab w:val="clear" w:pos="3780"/>
        <w:tab w:val="clear" w:pos="7540"/>
      </w:tabs>
      <w:spacing w:before="60" w:after="60"/>
      <w:ind w:right="142"/>
      <w:jc w:val="right"/>
    </w:pPr>
    <w:rPr>
      <w:rFonts w:ascii="Arial" w:hAnsi="Arial"/>
      <w:b w:val="0"/>
      <w:bCs/>
      <w:sz w:val="22"/>
      <w:szCs w:val="22"/>
      <w:lang w:val="ru-RU" w:eastAsia="en-US"/>
    </w:rPr>
  </w:style>
  <w:style w:type="paragraph" w:customStyle="1" w:styleId="TableHead1">
    <w:name w:val="Table Head 1"/>
    <w:basedOn w:val="aff6"/>
    <w:next w:val="TableHead2"/>
    <w:rsid w:val="00D22CED"/>
    <w:pPr>
      <w:spacing w:before="60" w:after="60"/>
      <w:ind w:left="0"/>
      <w:jc w:val="center"/>
    </w:pPr>
    <w:rPr>
      <w:rFonts w:ascii="Arial" w:hAnsi="Arial"/>
      <w:b/>
      <w:bCs/>
      <w:sz w:val="22"/>
      <w:szCs w:val="22"/>
      <w:lang w:eastAsia="en-US"/>
    </w:rPr>
  </w:style>
  <w:style w:type="paragraph" w:customStyle="1" w:styleId="TableHead2">
    <w:name w:val="Table Head 2"/>
    <w:basedOn w:val="aff6"/>
    <w:next w:val="TableRow"/>
    <w:qFormat/>
    <w:rsid w:val="00D22CED"/>
    <w:pPr>
      <w:spacing w:before="60" w:after="0"/>
      <w:ind w:left="0"/>
      <w:jc w:val="center"/>
    </w:pPr>
    <w:rPr>
      <w:rFonts w:ascii="Arial" w:hAnsi="Arial"/>
      <w:b/>
      <w:bCs/>
      <w:i/>
      <w:iCs/>
      <w:sz w:val="22"/>
      <w:szCs w:val="20"/>
      <w:lang w:eastAsia="en-US"/>
    </w:rPr>
  </w:style>
  <w:style w:type="paragraph" w:customStyle="1" w:styleId="TableRow">
    <w:name w:val="Table Row"/>
    <w:basedOn w:val="aff6"/>
    <w:link w:val="TableRowChar"/>
    <w:rsid w:val="00D22CED"/>
    <w:pPr>
      <w:spacing w:before="60" w:after="0"/>
      <w:ind w:left="0"/>
      <w:jc w:val="left"/>
    </w:pPr>
    <w:rPr>
      <w:rFonts w:ascii="Arial" w:hAnsi="Arial"/>
      <w:sz w:val="22"/>
      <w:szCs w:val="20"/>
      <w:lang w:val="x-none" w:eastAsia="en-US"/>
    </w:rPr>
  </w:style>
  <w:style w:type="paragraph" w:customStyle="1" w:styleId="FormulaNextLine">
    <w:name w:val="Formula Next Line"/>
    <w:basedOn w:val="aff6"/>
    <w:next w:val="aff6"/>
    <w:rsid w:val="00D22CED"/>
    <w:pPr>
      <w:spacing w:before="60" w:after="0" w:line="360" w:lineRule="auto"/>
      <w:ind w:left="0"/>
    </w:pPr>
    <w:rPr>
      <w:rFonts w:ascii="Arial" w:hAnsi="Arial"/>
      <w:szCs w:val="20"/>
      <w:lang w:eastAsia="en-US"/>
    </w:rPr>
  </w:style>
  <w:style w:type="paragraph" w:customStyle="1" w:styleId="Formula">
    <w:name w:val="Formula"/>
    <w:basedOn w:val="affff"/>
    <w:next w:val="FormulaNextLine"/>
    <w:qFormat/>
    <w:rsid w:val="00D22CED"/>
    <w:pPr>
      <w:tabs>
        <w:tab w:val="clear" w:pos="3780"/>
        <w:tab w:val="clear" w:pos="7540"/>
      </w:tabs>
      <w:spacing w:line="360" w:lineRule="auto"/>
      <w:jc w:val="right"/>
    </w:pPr>
    <w:rPr>
      <w:rFonts w:ascii="Arial" w:hAnsi="Arial"/>
      <w:b w:val="0"/>
      <w:bCs/>
      <w:sz w:val="24"/>
      <w:lang w:val="ru-RU" w:eastAsia="en-US"/>
    </w:rPr>
  </w:style>
  <w:style w:type="paragraph" w:customStyle="1" w:styleId="ListBulleted">
    <w:name w:val="List Bulleted"/>
    <w:basedOn w:val="aff6"/>
    <w:qFormat/>
    <w:rsid w:val="00D22CED"/>
    <w:pPr>
      <w:numPr>
        <w:numId w:val="108"/>
      </w:numPr>
      <w:spacing w:after="0" w:line="360" w:lineRule="auto"/>
    </w:pPr>
    <w:rPr>
      <w:rFonts w:ascii="Arial" w:hAnsi="Arial" w:cs="Arial"/>
      <w:lang w:eastAsia="en-US"/>
    </w:rPr>
  </w:style>
  <w:style w:type="paragraph" w:customStyle="1" w:styleId="ListNumbered">
    <w:name w:val="List Numbered"/>
    <w:basedOn w:val="ListBulleted"/>
    <w:qFormat/>
    <w:rsid w:val="00D22CED"/>
    <w:pPr>
      <w:numPr>
        <w:numId w:val="109"/>
      </w:numPr>
      <w:tabs>
        <w:tab w:val="left" w:pos="1134"/>
      </w:tabs>
    </w:pPr>
  </w:style>
  <w:style w:type="paragraph" w:customStyle="1" w:styleId="TableCaption1">
    <w:name w:val="Table Caption 1"/>
    <w:basedOn w:val="TableCaption2"/>
    <w:next w:val="TableCaption2"/>
    <w:link w:val="TableCaption1CharChar"/>
    <w:qFormat/>
    <w:rsid w:val="00D22CED"/>
    <w:pPr>
      <w:spacing w:before="120" w:after="0"/>
      <w:ind w:left="142"/>
      <w:jc w:val="left"/>
    </w:pPr>
    <w:rPr>
      <w:bCs w:val="0"/>
      <w:sz w:val="24"/>
      <w:szCs w:val="24"/>
      <w:lang w:val="x-none"/>
    </w:rPr>
  </w:style>
  <w:style w:type="paragraph" w:customStyle="1" w:styleId="Heading">
    <w:name w:val="Heading"/>
    <w:qFormat/>
    <w:rsid w:val="00D22CED"/>
    <w:pPr>
      <w:widowControl w:val="0"/>
      <w:adjustRightInd w:val="0"/>
    </w:pPr>
    <w:rPr>
      <w:rFonts w:ascii="Arial" w:hAnsi="Arial" w:cs="Arial"/>
      <w:b/>
      <w:bCs/>
      <w:sz w:val="22"/>
      <w:szCs w:val="22"/>
      <w:lang w:val="en-US" w:eastAsia="en-US"/>
    </w:rPr>
  </w:style>
  <w:style w:type="paragraph" w:customStyle="1" w:styleId="BodyText31">
    <w:name w:val="Body Text 31"/>
    <w:basedOn w:val="afa"/>
    <w:qFormat/>
    <w:rsid w:val="00D22CED"/>
    <w:pPr>
      <w:spacing w:after="0"/>
    </w:pPr>
    <w:rPr>
      <w:szCs w:val="20"/>
    </w:rPr>
  </w:style>
  <w:style w:type="paragraph" w:customStyle="1" w:styleId="bodytext0">
    <w:name w:val="bodytext"/>
    <w:basedOn w:val="afa"/>
    <w:qFormat/>
    <w:rsid w:val="00D22CED"/>
    <w:pPr>
      <w:spacing w:before="120" w:after="120"/>
      <w:textAlignment w:val="baseline"/>
    </w:pPr>
    <w:rPr>
      <w:rFonts w:ascii="Verdana" w:hAnsi="Verdana"/>
      <w:color w:val="000000"/>
    </w:rPr>
  </w:style>
  <w:style w:type="paragraph" w:customStyle="1" w:styleId="note">
    <w:name w:val="note"/>
    <w:basedOn w:val="afa"/>
    <w:qFormat/>
    <w:rsid w:val="00D22CED"/>
    <w:pPr>
      <w:pBdr>
        <w:top w:val="single" w:sz="2" w:space="4" w:color="C8D6EE"/>
        <w:left w:val="single" w:sz="18" w:space="4" w:color="C8D6EE"/>
        <w:bottom w:val="single" w:sz="2" w:space="4" w:color="C8D6EE"/>
        <w:right w:val="single" w:sz="2" w:space="4" w:color="C8D6EE"/>
      </w:pBdr>
      <w:shd w:val="clear" w:color="auto" w:fill="FFF9EB"/>
      <w:spacing w:after="0"/>
      <w:textAlignment w:val="baseline"/>
    </w:pPr>
    <w:rPr>
      <w:rFonts w:ascii="Verdana" w:hAnsi="Verdana"/>
      <w:color w:val="456595"/>
    </w:rPr>
  </w:style>
  <w:style w:type="paragraph" w:customStyle="1" w:styleId="p">
    <w:name w:val="p"/>
    <w:basedOn w:val="afa"/>
    <w:qFormat/>
    <w:rsid w:val="00D22CED"/>
    <w:pPr>
      <w:spacing w:before="100" w:beforeAutospacing="1" w:after="100" w:afterAutospacing="1"/>
      <w:jc w:val="left"/>
    </w:pPr>
  </w:style>
  <w:style w:type="paragraph" w:customStyle="1" w:styleId="Anormal">
    <w:name w:val="A_normal"/>
    <w:basedOn w:val="aff6"/>
    <w:qFormat/>
    <w:rsid w:val="00D22CED"/>
    <w:pPr>
      <w:spacing w:after="0" w:line="360" w:lineRule="auto"/>
      <w:ind w:left="0" w:firstLine="720"/>
    </w:pPr>
    <w:rPr>
      <w:szCs w:val="20"/>
      <w:lang w:eastAsia="en-US"/>
    </w:rPr>
  </w:style>
  <w:style w:type="paragraph" w:customStyle="1" w:styleId="11110">
    <w:name w:val="Список 1.1.1.1."/>
    <w:basedOn w:val="49"/>
    <w:qFormat/>
    <w:rsid w:val="00D22CED"/>
    <w:pPr>
      <w:keepLines/>
      <w:tabs>
        <w:tab w:val="num" w:pos="1080"/>
      </w:tabs>
      <w:suppressAutoHyphens/>
      <w:spacing w:before="120" w:line="264" w:lineRule="auto"/>
      <w:jc w:val="left"/>
    </w:pPr>
    <w:rPr>
      <w:b w:val="0"/>
      <w:bCs w:val="0"/>
      <w:snapToGrid w:val="0"/>
      <w:sz w:val="24"/>
      <w:szCs w:val="20"/>
    </w:rPr>
  </w:style>
  <w:style w:type="paragraph" w:customStyle="1" w:styleId="12f">
    <w:name w:val="Обычный12"/>
    <w:basedOn w:val="afa"/>
    <w:qFormat/>
    <w:rsid w:val="00D22CED"/>
    <w:pPr>
      <w:spacing w:after="0" w:line="360" w:lineRule="auto"/>
    </w:pPr>
    <w:rPr>
      <w:szCs w:val="20"/>
    </w:rPr>
  </w:style>
  <w:style w:type="paragraph" w:customStyle="1" w:styleId="affffffffffffffffe">
    <w:name w:val="Нормальный для таблиц"/>
    <w:basedOn w:val="afa"/>
    <w:qFormat/>
    <w:rsid w:val="00D22CED"/>
    <w:pPr>
      <w:keepNext/>
      <w:keepLines/>
      <w:spacing w:before="120" w:after="0" w:line="264" w:lineRule="auto"/>
      <w:jc w:val="left"/>
    </w:pPr>
    <w:rPr>
      <w:szCs w:val="20"/>
    </w:rPr>
  </w:style>
  <w:style w:type="paragraph" w:customStyle="1" w:styleId="PamkaSmall">
    <w:name w:val="PamkaSmall"/>
    <w:basedOn w:val="afa"/>
    <w:qFormat/>
    <w:rsid w:val="00D22CED"/>
    <w:pPr>
      <w:spacing w:after="0"/>
      <w:jc w:val="left"/>
    </w:pPr>
    <w:rPr>
      <w:rFonts w:ascii="Arial" w:hAnsi="Arial"/>
      <w:i/>
      <w:sz w:val="16"/>
      <w:szCs w:val="20"/>
    </w:rPr>
  </w:style>
  <w:style w:type="paragraph" w:customStyle="1" w:styleId="Style8pt">
    <w:name w:val="Style Оглавление таблиц + 8 pt"/>
    <w:basedOn w:val="afa"/>
    <w:qFormat/>
    <w:rsid w:val="00D22CED"/>
    <w:pPr>
      <w:keepNext/>
      <w:keepLines/>
      <w:spacing w:after="0" w:line="264" w:lineRule="auto"/>
      <w:jc w:val="center"/>
    </w:pPr>
    <w:rPr>
      <w:b/>
      <w:bCs/>
      <w:sz w:val="16"/>
      <w:szCs w:val="20"/>
    </w:rPr>
  </w:style>
  <w:style w:type="paragraph" w:customStyle="1" w:styleId="xl44">
    <w:name w:val="xl44"/>
    <w:basedOn w:val="afa"/>
    <w:qFormat/>
    <w:rsid w:val="00D22CE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45">
    <w:name w:val="xl45"/>
    <w:basedOn w:val="afa"/>
    <w:qFormat/>
    <w:rsid w:val="00D22CE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7">
    <w:name w:val="xl47"/>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
    <w:name w:val="xl48"/>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
    <w:name w:val="xl49"/>
    <w:basedOn w:val="afa"/>
    <w:qFormat/>
    <w:rsid w:val="00D22CE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0">
    <w:name w:val="xl50"/>
    <w:basedOn w:val="afa"/>
    <w:qFormat/>
    <w:rsid w:val="00D22CE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
    <w:name w:val="xl51"/>
    <w:basedOn w:val="afa"/>
    <w:qFormat/>
    <w:rsid w:val="00D22CE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2">
    <w:name w:val="xl52"/>
    <w:basedOn w:val="afa"/>
    <w:qFormat/>
    <w:rsid w:val="00D22CED"/>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3">
    <w:name w:val="xl53"/>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55">
    <w:name w:val="xl55"/>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
    <w:name w:val="xl56"/>
    <w:basedOn w:val="afa"/>
    <w:qFormat/>
    <w:rsid w:val="00D22CE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fa"/>
    <w:qFormat/>
    <w:rsid w:val="00D22CED"/>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
    <w:name w:val="xl58"/>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rPr>
  </w:style>
  <w:style w:type="paragraph" w:customStyle="1" w:styleId="xl59">
    <w:name w:val="xl59"/>
    <w:basedOn w:val="afa"/>
    <w:qFormat/>
    <w:rsid w:val="00D22CE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0">
    <w:name w:val="xl60"/>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1">
    <w:name w:val="xl61"/>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2">
    <w:name w:val="xl62"/>
    <w:basedOn w:val="afa"/>
    <w:qFormat/>
    <w:rsid w:val="00D22C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character" w:customStyle="1" w:styleId="BodyTextIndentChar">
    <w:name w:val="Body Text Indent Char"/>
    <w:rsid w:val="00D22CED"/>
    <w:rPr>
      <w:rFonts w:ascii="Arial" w:hAnsi="Arial" w:cs="Arial"/>
      <w:sz w:val="24"/>
      <w:lang w:val="ru-RU" w:eastAsia="en-US" w:bidi="ar-SA"/>
    </w:rPr>
  </w:style>
  <w:style w:type="character" w:customStyle="1" w:styleId="CharChar30">
    <w:name w:val="Char Char3"/>
    <w:rsid w:val="00D22CED"/>
    <w:rPr>
      <w:rFonts w:ascii="Arial" w:hAnsi="Arial" w:cs="Arial"/>
      <w:sz w:val="24"/>
      <w:lang w:val="ru-RU" w:eastAsia="en-US" w:bidi="ar-SA"/>
    </w:rPr>
  </w:style>
  <w:style w:type="character" w:customStyle="1" w:styleId="Char">
    <w:name w:val="Знак Знак Знак Знак Char"/>
    <w:aliases w:val=" Знак Знак Char, Знак Char,Знак Знак Char Char, Знак Char Char,Знак Char,Основной текст с отступом Char Char, Знак Знак Знак Знак1 Char, Знак Знак1 Char, Знак2 Char,Знак Знак Знак Знак1 Char, Знак Знак Знак Знак Char,Знак2 Char"/>
    <w:rsid w:val="00D22CED"/>
    <w:rPr>
      <w:rFonts w:ascii="Arial" w:hAnsi="Arial" w:cs="Arial"/>
      <w:sz w:val="24"/>
      <w:lang w:val="ru-RU" w:eastAsia="en-US" w:bidi="ar-SA"/>
    </w:rPr>
  </w:style>
  <w:style w:type="character" w:customStyle="1" w:styleId="H2Char">
    <w:name w:val="H2 Char"/>
    <w:aliases w:val="H21 Char,H22 Char,H211 Char,H23 Char,H212 Char,h2 Char,2 Char,Heading 2 Hidden Char,CHS Char,H2-Heading 2 Char,l2 Char,22 Char,heading2 Char,list2 Char,A Char,A.B.C. Char,list 2 Char,Heading2 Char,Heading Indent No L2 Char,UNDERRUBRIK 1-2 Char"/>
    <w:rsid w:val="00D22CED"/>
    <w:rPr>
      <w:rFonts w:ascii="Arial" w:hAnsi="Arial" w:cs="Arial"/>
      <w:b/>
      <w:sz w:val="24"/>
      <w:lang w:val="ru-RU" w:eastAsia="en-US" w:bidi="ar-SA"/>
    </w:rPr>
  </w:style>
  <w:style w:type="character" w:customStyle="1" w:styleId="Char1">
    <w:name w:val="Знак Знак Знак Знак Char1"/>
    <w:aliases w:val=" Знак Char1,Знак Знак Char Char1, Знак Знак Знак Знак Char1,Body Text Indent Char1,Знак Знак Знак Знак1 Char1,Знак Знак1 Char,Знак2 Char1"/>
    <w:rsid w:val="00D22CED"/>
    <w:rPr>
      <w:rFonts w:ascii="Arial" w:hAnsi="Arial" w:cs="Arial"/>
      <w:sz w:val="24"/>
      <w:lang w:val="ru-RU" w:eastAsia="en-US" w:bidi="ar-SA"/>
    </w:rPr>
  </w:style>
  <w:style w:type="paragraph" w:customStyle="1" w:styleId="TableCaption">
    <w:name w:val="Table Caption"/>
    <w:basedOn w:val="affff"/>
    <w:qFormat/>
    <w:rsid w:val="00D22CED"/>
    <w:pPr>
      <w:tabs>
        <w:tab w:val="clear" w:pos="3780"/>
        <w:tab w:val="clear" w:pos="7540"/>
      </w:tabs>
      <w:spacing w:before="60"/>
      <w:ind w:left="1134" w:firstLine="170"/>
      <w:jc w:val="left"/>
    </w:pPr>
    <w:rPr>
      <w:rFonts w:ascii="Arial" w:hAnsi="Arial"/>
      <w:b w:val="0"/>
      <w:bCs/>
      <w:sz w:val="24"/>
      <w:lang w:val="ru-RU" w:eastAsia="ru-RU"/>
    </w:rPr>
  </w:style>
  <w:style w:type="paragraph" w:customStyle="1" w:styleId="Appendix">
    <w:name w:val="Appendix"/>
    <w:basedOn w:val="1f2"/>
    <w:next w:val="aff6"/>
    <w:qFormat/>
    <w:rsid w:val="00D22CED"/>
    <w:pPr>
      <w:pageBreakBefore/>
      <w:tabs>
        <w:tab w:val="center" w:pos="4153"/>
        <w:tab w:val="right" w:pos="8306"/>
      </w:tabs>
      <w:spacing w:before="0" w:after="240"/>
      <w:jc w:val="left"/>
    </w:pPr>
    <w:rPr>
      <w:bCs/>
      <w:sz w:val="30"/>
      <w:szCs w:val="27"/>
    </w:rPr>
  </w:style>
  <w:style w:type="character" w:customStyle="1" w:styleId="admin">
    <w:name w:val="admin"/>
    <w:semiHidden/>
    <w:rsid w:val="00D22CED"/>
    <w:rPr>
      <w:rFonts w:ascii="Arial" w:hAnsi="Arial" w:cs="Arial"/>
      <w:color w:val="auto"/>
      <w:sz w:val="20"/>
      <w:szCs w:val="20"/>
    </w:rPr>
  </w:style>
  <w:style w:type="character" w:customStyle="1" w:styleId="Char3">
    <w:name w:val="Знак Знак Знак Знак Char3"/>
    <w:aliases w:val=" Знак Знак Char2, Знак Char3,Знак Знак Char1,Знак Char Char1, Знак Знак Char3,Знак Char Char2, Знак Знак Знак Знак Char3,Знак Char3,Знак Знак Char3"/>
    <w:rsid w:val="00D22CED"/>
    <w:rPr>
      <w:rFonts w:ascii="Arial" w:hAnsi="Arial" w:cs="Arial"/>
      <w:sz w:val="24"/>
      <w:lang w:val="ru-RU" w:eastAsia="en-US" w:bidi="ar-SA"/>
    </w:rPr>
  </w:style>
  <w:style w:type="paragraph" w:customStyle="1" w:styleId="he2">
    <w:name w:val="he2"/>
    <w:basedOn w:val="afa"/>
    <w:qFormat/>
    <w:rsid w:val="00D22CED"/>
    <w:pPr>
      <w:spacing w:before="100" w:beforeAutospacing="1" w:after="100" w:afterAutospacing="1"/>
      <w:jc w:val="left"/>
    </w:pPr>
    <w:rPr>
      <w:color w:val="000000"/>
    </w:rPr>
  </w:style>
  <w:style w:type="paragraph" w:customStyle="1" w:styleId="0">
    <w:name w:val="ТЗ0 основной"/>
    <w:basedOn w:val="afa"/>
    <w:link w:val="00"/>
    <w:qFormat/>
    <w:rsid w:val="00D22CED"/>
    <w:pPr>
      <w:spacing w:before="60" w:line="360" w:lineRule="auto"/>
      <w:ind w:firstLine="851"/>
    </w:pPr>
    <w:rPr>
      <w:bCs/>
      <w:spacing w:val="-1"/>
      <w:lang w:val="x-none" w:eastAsia="x-none"/>
    </w:rPr>
  </w:style>
  <w:style w:type="character" w:customStyle="1" w:styleId="00">
    <w:name w:val="ТЗ0 основной Знак"/>
    <w:link w:val="0"/>
    <w:rsid w:val="00D22CED"/>
    <w:rPr>
      <w:bCs/>
      <w:spacing w:val="-1"/>
      <w:sz w:val="24"/>
      <w:szCs w:val="24"/>
      <w:lang w:val="x-none" w:eastAsia="x-none"/>
    </w:rPr>
  </w:style>
  <w:style w:type="paragraph" w:customStyle="1" w:styleId="1273">
    <w:name w:val="Стиль По ширине Первая строка:  127 см Перед:  3 пт Междустр.ин..."/>
    <w:basedOn w:val="afa"/>
    <w:qFormat/>
    <w:rsid w:val="00D22CED"/>
    <w:pPr>
      <w:spacing w:before="60" w:after="0" w:line="360" w:lineRule="auto"/>
      <w:ind w:firstLine="720"/>
    </w:pPr>
    <w:rPr>
      <w:rFonts w:ascii="Arial" w:hAnsi="Arial"/>
      <w:szCs w:val="20"/>
      <w:lang w:eastAsia="en-US"/>
    </w:rPr>
  </w:style>
  <w:style w:type="paragraph" w:customStyle="1" w:styleId="ListBulletedNextLine">
    <w:name w:val="List Bulleted Next Line"/>
    <w:basedOn w:val="ListBulleted"/>
    <w:qFormat/>
    <w:rsid w:val="00D22CED"/>
    <w:pPr>
      <w:numPr>
        <w:numId w:val="110"/>
      </w:numPr>
      <w:tabs>
        <w:tab w:val="left" w:pos="3119"/>
      </w:tabs>
      <w:spacing w:before="60"/>
    </w:pPr>
    <w:rPr>
      <w:rFonts w:ascii="Times New Roman" w:hAnsi="Times New Roman" w:cs="Times New Roman"/>
      <w:lang w:eastAsia="ru-RU"/>
    </w:rPr>
  </w:style>
  <w:style w:type="paragraph" w:styleId="afffffffffffffffff">
    <w:name w:val="macro"/>
    <w:basedOn w:val="afa"/>
    <w:link w:val="afffffffffffffffff0"/>
    <w:rsid w:val="00D22CED"/>
    <w:pPr>
      <w:keepNext/>
      <w:spacing w:after="160" w:line="240" w:lineRule="atLeast"/>
      <w:ind w:left="1080"/>
    </w:pPr>
    <w:rPr>
      <w:rFonts w:ascii="Courier New" w:hAnsi="Courier New"/>
      <w:spacing w:val="-5"/>
      <w:lang w:val="x-none" w:eastAsia="en-US"/>
    </w:rPr>
  </w:style>
  <w:style w:type="character" w:customStyle="1" w:styleId="afffffffffffffffff0">
    <w:name w:val="Текст макроса Знак"/>
    <w:basedOn w:val="afb"/>
    <w:link w:val="afffffffffffffffff"/>
    <w:rsid w:val="00D22CED"/>
    <w:rPr>
      <w:rFonts w:ascii="Courier New" w:hAnsi="Courier New"/>
      <w:spacing w:val="-5"/>
      <w:sz w:val="24"/>
      <w:szCs w:val="24"/>
      <w:lang w:val="x-none" w:eastAsia="en-US"/>
    </w:rPr>
  </w:style>
  <w:style w:type="paragraph" w:customStyle="1" w:styleId="11211">
    <w:name w:val="Стиль Заголовок 1 + По левому краю Перед:  12 пт1"/>
    <w:basedOn w:val="1f2"/>
    <w:qFormat/>
    <w:rsid w:val="00D22CED"/>
    <w:pPr>
      <w:pageBreakBefore/>
      <w:tabs>
        <w:tab w:val="left" w:pos="357"/>
      </w:tabs>
      <w:spacing w:after="120" w:line="360" w:lineRule="auto"/>
      <w:jc w:val="left"/>
    </w:pPr>
    <w:rPr>
      <w:bCs/>
      <w:smallCaps/>
      <w:kern w:val="0"/>
      <w:sz w:val="30"/>
    </w:rPr>
  </w:style>
  <w:style w:type="paragraph" w:styleId="afffffffffffffffff1">
    <w:name w:val="toa heading"/>
    <w:basedOn w:val="afa"/>
    <w:next w:val="afffffffffffffffff2"/>
    <w:rsid w:val="00D22CED"/>
    <w:pPr>
      <w:keepNext/>
      <w:spacing w:after="160" w:line="480" w:lineRule="atLeast"/>
    </w:pPr>
    <w:rPr>
      <w:b/>
      <w:spacing w:val="-10"/>
      <w:kern w:val="28"/>
    </w:rPr>
  </w:style>
  <w:style w:type="paragraph" w:styleId="afffffffffffffffff2">
    <w:name w:val="table of authorities"/>
    <w:basedOn w:val="afa"/>
    <w:rsid w:val="00D22CED"/>
    <w:pPr>
      <w:keepNext/>
      <w:tabs>
        <w:tab w:val="right" w:leader="dot" w:pos="7560"/>
      </w:tabs>
      <w:spacing w:after="160" w:line="264" w:lineRule="auto"/>
      <w:ind w:left="1440" w:hanging="360"/>
    </w:pPr>
  </w:style>
  <w:style w:type="paragraph" w:customStyle="1" w:styleId="1fffffff">
    <w:name w:val="маркер 1"/>
    <w:basedOn w:val="afa"/>
    <w:qFormat/>
    <w:rsid w:val="00D22CED"/>
    <w:pPr>
      <w:tabs>
        <w:tab w:val="num" w:pos="1440"/>
      </w:tabs>
      <w:spacing w:after="0"/>
      <w:ind w:left="1440" w:hanging="360"/>
      <w:jc w:val="left"/>
    </w:pPr>
  </w:style>
  <w:style w:type="paragraph" w:customStyle="1" w:styleId="Noeeu1">
    <w:name w:val="Noeeu1"/>
    <w:basedOn w:val="afa"/>
    <w:qFormat/>
    <w:rsid w:val="00D22CED"/>
    <w:pPr>
      <w:widowControl w:val="0"/>
      <w:overflowPunct w:val="0"/>
      <w:autoSpaceDE w:val="0"/>
      <w:autoSpaceDN w:val="0"/>
      <w:adjustRightInd w:val="0"/>
      <w:spacing w:after="0"/>
      <w:ind w:firstLine="567"/>
      <w:textAlignment w:val="baseline"/>
    </w:pPr>
    <w:rPr>
      <w:sz w:val="28"/>
      <w:szCs w:val="20"/>
    </w:rPr>
  </w:style>
  <w:style w:type="character" w:customStyle="1" w:styleId="mark">
    <w:name w:val="mark"/>
    <w:basedOn w:val="afb"/>
    <w:rsid w:val="00D22CED"/>
  </w:style>
  <w:style w:type="paragraph" w:customStyle="1" w:styleId="afffffffffffffffff3">
    <w:name w:val="Стиль Основной текст с отступом + По левому краю Междустр.интервал..."/>
    <w:basedOn w:val="aff6"/>
    <w:qFormat/>
    <w:rsid w:val="00D22CED"/>
    <w:pPr>
      <w:spacing w:before="60" w:after="0" w:line="360" w:lineRule="auto"/>
      <w:ind w:left="0" w:firstLine="720"/>
      <w:jc w:val="left"/>
    </w:pPr>
    <w:rPr>
      <w:rFonts w:ascii="Arial" w:hAnsi="Arial"/>
      <w:szCs w:val="20"/>
      <w:lang w:eastAsia="en-US"/>
    </w:rPr>
  </w:style>
  <w:style w:type="paragraph" w:customStyle="1" w:styleId="tablerow0">
    <w:name w:val="tablerow"/>
    <w:basedOn w:val="afa"/>
    <w:qFormat/>
    <w:rsid w:val="00D22CED"/>
    <w:pPr>
      <w:spacing w:before="100" w:beforeAutospacing="1" w:after="100" w:afterAutospacing="1"/>
      <w:jc w:val="left"/>
    </w:pPr>
    <w:rPr>
      <w:rFonts w:eastAsia="Calibri"/>
    </w:rPr>
  </w:style>
  <w:style w:type="paragraph" w:customStyle="1" w:styleId="Head5">
    <w:name w:val="Head 5"/>
    <w:basedOn w:val="49"/>
    <w:next w:val="aff6"/>
    <w:qFormat/>
    <w:rsid w:val="00D22CED"/>
    <w:pPr>
      <w:numPr>
        <w:ilvl w:val="4"/>
        <w:numId w:val="107"/>
      </w:numPr>
      <w:spacing w:before="120" w:after="0" w:line="360" w:lineRule="auto"/>
      <w:jc w:val="left"/>
    </w:pPr>
    <w:rPr>
      <w:rFonts w:ascii="Arial" w:hAnsi="Arial"/>
      <w:bCs w:val="0"/>
      <w:color w:val="000000"/>
      <w:sz w:val="24"/>
      <w:szCs w:val="20"/>
      <w:lang w:eastAsia="en-US"/>
    </w:rPr>
  </w:style>
  <w:style w:type="paragraph" w:customStyle="1" w:styleId="afffffffffffffffff4">
    <w:name w:val="_Текст+абзац"/>
    <w:qFormat/>
    <w:rsid w:val="00D22CED"/>
    <w:pPr>
      <w:suppressAutoHyphens/>
      <w:spacing w:before="120"/>
      <w:ind w:firstLine="595"/>
      <w:jc w:val="both"/>
    </w:pPr>
    <w:rPr>
      <w:rFonts w:ascii="Arial" w:eastAsia="Arial" w:hAnsi="Arial"/>
      <w:spacing w:val="-2"/>
      <w:sz w:val="22"/>
      <w:szCs w:val="26"/>
      <w:lang w:eastAsia="ar-SA"/>
    </w:rPr>
  </w:style>
  <w:style w:type="paragraph" w:customStyle="1" w:styleId="af2">
    <w:name w:val="_Текст_Перечисление"/>
    <w:qFormat/>
    <w:rsid w:val="00D22CED"/>
    <w:pPr>
      <w:numPr>
        <w:numId w:val="111"/>
      </w:numPr>
      <w:suppressAutoHyphens/>
      <w:spacing w:before="40"/>
      <w:jc w:val="both"/>
    </w:pPr>
    <w:rPr>
      <w:rFonts w:ascii="Arial" w:eastAsia="Arial" w:hAnsi="Arial"/>
      <w:spacing w:val="-2"/>
      <w:sz w:val="22"/>
      <w:szCs w:val="26"/>
      <w:lang w:eastAsia="ar-SA"/>
    </w:rPr>
  </w:style>
  <w:style w:type="paragraph" w:customStyle="1" w:styleId="012">
    <w:name w:val="ТЗ0 Марк б/н1"/>
    <w:basedOn w:val="afa"/>
    <w:qFormat/>
    <w:rsid w:val="00D22CED"/>
    <w:pPr>
      <w:numPr>
        <w:numId w:val="112"/>
      </w:numPr>
      <w:spacing w:before="40" w:after="40"/>
    </w:pPr>
    <w:rPr>
      <w:w w:val="101"/>
      <w:lang w:eastAsia="ar-SA"/>
    </w:rPr>
  </w:style>
  <w:style w:type="paragraph" w:customStyle="1" w:styleId="28">
    <w:name w:val="Список_2"/>
    <w:basedOn w:val="afa"/>
    <w:qFormat/>
    <w:rsid w:val="00D22CED"/>
    <w:pPr>
      <w:numPr>
        <w:numId w:val="107"/>
      </w:numPr>
      <w:spacing w:after="0"/>
      <w:jc w:val="left"/>
    </w:pPr>
    <w:rPr>
      <w:lang w:eastAsia="ar-SA"/>
    </w:rPr>
  </w:style>
  <w:style w:type="character" w:customStyle="1" w:styleId="CharChar5">
    <w:name w:val="Char Char5"/>
    <w:rsid w:val="00D22CED"/>
    <w:rPr>
      <w:rFonts w:ascii="Arial" w:hAnsi="Arial" w:cs="Arial"/>
      <w:sz w:val="24"/>
      <w:lang w:val="ru-RU" w:eastAsia="en-US" w:bidi="ar-SA"/>
    </w:rPr>
  </w:style>
  <w:style w:type="character" w:customStyle="1" w:styleId="TableRowChar">
    <w:name w:val="Table Row Char"/>
    <w:link w:val="TableRow"/>
    <w:rsid w:val="00D22CED"/>
    <w:rPr>
      <w:rFonts w:ascii="Arial" w:hAnsi="Arial"/>
      <w:sz w:val="22"/>
      <w:lang w:val="x-none" w:eastAsia="en-US"/>
    </w:rPr>
  </w:style>
  <w:style w:type="paragraph" w:customStyle="1" w:styleId="1f1">
    <w:name w:val="ТЗ1 заг с/н"/>
    <w:basedOn w:val="afa"/>
    <w:qFormat/>
    <w:rsid w:val="00D22CED"/>
    <w:pPr>
      <w:numPr>
        <w:numId w:val="113"/>
      </w:numPr>
      <w:spacing w:after="0"/>
      <w:jc w:val="left"/>
    </w:pPr>
  </w:style>
  <w:style w:type="character" w:customStyle="1" w:styleId="CharChar15">
    <w:name w:val="Char Char15"/>
    <w:rsid w:val="00D22CED"/>
    <w:rPr>
      <w:rFonts w:ascii="Arial" w:hAnsi="Arial" w:cs="Arial"/>
      <w:sz w:val="24"/>
      <w:lang w:eastAsia="en-US"/>
    </w:rPr>
  </w:style>
  <w:style w:type="character" w:customStyle="1" w:styleId="CharChar6">
    <w:name w:val="Char Char6"/>
    <w:rsid w:val="00D22CED"/>
    <w:rPr>
      <w:rFonts w:ascii="Arial" w:hAnsi="Arial" w:cs="Arial"/>
      <w:b/>
      <w:sz w:val="24"/>
      <w:lang w:eastAsia="en-US"/>
    </w:rPr>
  </w:style>
  <w:style w:type="character" w:customStyle="1" w:styleId="1fffffff0">
    <w:name w:val="Схема документа Знак1"/>
    <w:rsid w:val="00D22CED"/>
    <w:rPr>
      <w:rFonts w:ascii="Tahoma" w:hAnsi="Tahoma" w:cs="Tahoma"/>
      <w:sz w:val="16"/>
      <w:szCs w:val="16"/>
    </w:rPr>
  </w:style>
  <w:style w:type="paragraph" w:customStyle="1" w:styleId="shlist1">
    <w:name w:val="sh_list1"/>
    <w:basedOn w:val="afa"/>
    <w:qFormat/>
    <w:rsid w:val="00D22CED"/>
    <w:pPr>
      <w:numPr>
        <w:numId w:val="114"/>
      </w:numPr>
      <w:spacing w:after="120" w:line="360" w:lineRule="auto"/>
    </w:pPr>
    <w:rPr>
      <w:sz w:val="20"/>
      <w:szCs w:val="20"/>
      <w:lang w:eastAsia="en-US"/>
    </w:rPr>
  </w:style>
  <w:style w:type="character" w:customStyle="1" w:styleId="hcp4">
    <w:name w:val="hcp4"/>
    <w:rsid w:val="00D22CED"/>
    <w:rPr>
      <w:rFonts w:ascii="Arial" w:hAnsi="Arial" w:cs="Arial" w:hint="default"/>
      <w:sz w:val="16"/>
      <w:szCs w:val="16"/>
    </w:rPr>
  </w:style>
  <w:style w:type="character" w:customStyle="1" w:styleId="TableCaption1CharChar">
    <w:name w:val="Table Caption 1 Char Char"/>
    <w:link w:val="TableCaption1"/>
    <w:rsid w:val="00D22CED"/>
    <w:rPr>
      <w:rFonts w:ascii="Arial" w:hAnsi="Arial"/>
      <w:sz w:val="24"/>
      <w:szCs w:val="24"/>
      <w:lang w:val="x-none" w:eastAsia="en-US"/>
    </w:rPr>
  </w:style>
  <w:style w:type="paragraph" w:customStyle="1" w:styleId="TableCaption13">
    <w:name w:val="Стиль Table Caption 1 + после: 3 пт"/>
    <w:basedOn w:val="TableCaption1"/>
    <w:next w:val="TableHead1"/>
    <w:autoRedefine/>
    <w:qFormat/>
    <w:rsid w:val="00D22CED"/>
    <w:pPr>
      <w:spacing w:after="60"/>
      <w:jc w:val="right"/>
    </w:pPr>
    <w:rPr>
      <w:rFonts w:cs="Arial"/>
      <w:b/>
      <w:szCs w:val="20"/>
    </w:rPr>
  </w:style>
  <w:style w:type="character" w:customStyle="1" w:styleId="Char4">
    <w:name w:val="Знак Знак Знак Знак Char4"/>
    <w:aliases w:val=" Знак Знак Char4, Знак Char4,Знак Знак Char2,Знак Char Char3, Знак Знак Знак Знак Char4"/>
    <w:rsid w:val="00D22CED"/>
    <w:rPr>
      <w:rFonts w:ascii="Arial" w:hAnsi="Arial" w:cs="Arial"/>
      <w:sz w:val="24"/>
      <w:lang w:val="ru-RU" w:eastAsia="en-US" w:bidi="ar-SA"/>
    </w:rPr>
  </w:style>
  <w:style w:type="paragraph" w:customStyle="1" w:styleId="TableHead11">
    <w:name w:val="Table Head 11"/>
    <w:basedOn w:val="aff6"/>
    <w:next w:val="afa"/>
    <w:qFormat/>
    <w:rsid w:val="00D22CED"/>
    <w:pPr>
      <w:spacing w:before="60" w:after="60"/>
      <w:ind w:left="0"/>
      <w:jc w:val="center"/>
    </w:pPr>
    <w:rPr>
      <w:rFonts w:ascii="Arial" w:hAnsi="Arial"/>
      <w:b/>
      <w:bCs/>
      <w:sz w:val="22"/>
      <w:szCs w:val="22"/>
      <w:lang w:eastAsia="en-US"/>
    </w:rPr>
  </w:style>
  <w:style w:type="paragraph" w:customStyle="1" w:styleId="TableRow1">
    <w:name w:val="Table Row1"/>
    <w:basedOn w:val="aff6"/>
    <w:qFormat/>
    <w:rsid w:val="00D22CED"/>
    <w:pPr>
      <w:spacing w:before="60" w:after="0"/>
      <w:ind w:left="0"/>
      <w:jc w:val="left"/>
    </w:pPr>
    <w:rPr>
      <w:rFonts w:ascii="Arial" w:hAnsi="Arial"/>
      <w:sz w:val="22"/>
      <w:szCs w:val="20"/>
      <w:lang w:eastAsia="en-US"/>
    </w:rPr>
  </w:style>
  <w:style w:type="paragraph" w:customStyle="1" w:styleId="TableCaption11">
    <w:name w:val="Table Caption 11"/>
    <w:basedOn w:val="afa"/>
    <w:next w:val="afa"/>
    <w:qFormat/>
    <w:rsid w:val="00D22CED"/>
    <w:pPr>
      <w:spacing w:before="120" w:after="0"/>
      <w:ind w:left="142" w:right="142"/>
      <w:jc w:val="left"/>
    </w:pPr>
    <w:rPr>
      <w:rFonts w:ascii="Arial" w:hAnsi="Arial"/>
      <w:lang w:eastAsia="en-US"/>
    </w:rPr>
  </w:style>
  <w:style w:type="paragraph" w:customStyle="1" w:styleId="12731">
    <w:name w:val="Стиль По ширине Первая строка:  127 см Перед:  3 пт Междустр.ин...1"/>
    <w:basedOn w:val="afa"/>
    <w:qFormat/>
    <w:rsid w:val="00D22CED"/>
    <w:pPr>
      <w:spacing w:before="60" w:after="0" w:line="360" w:lineRule="auto"/>
      <w:ind w:firstLine="720"/>
    </w:pPr>
    <w:rPr>
      <w:rFonts w:ascii="Arial" w:hAnsi="Arial"/>
      <w:szCs w:val="20"/>
      <w:lang w:eastAsia="en-US"/>
    </w:rPr>
  </w:style>
  <w:style w:type="character" w:customStyle="1" w:styleId="TableRowChar1">
    <w:name w:val="Table Row Char1"/>
    <w:rsid w:val="00D22CED"/>
    <w:rPr>
      <w:rFonts w:ascii="Arial" w:hAnsi="Arial"/>
      <w:sz w:val="22"/>
      <w:lang w:val="ru-RU" w:eastAsia="en-US" w:bidi="ar-SA"/>
    </w:rPr>
  </w:style>
  <w:style w:type="numbering" w:customStyle="1" w:styleId="NoList1">
    <w:name w:val="No List1"/>
    <w:next w:val="afd"/>
    <w:rsid w:val="00D22CED"/>
  </w:style>
  <w:style w:type="table" w:customStyle="1" w:styleId="TableGrid1">
    <w:name w:val="Table Grid1"/>
    <w:basedOn w:val="afc"/>
    <w:next w:val="afff3"/>
    <w:rsid w:val="00D2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Caption1After3pt">
    <w:name w:val="Style Table Caption 1 + After:  3 pt"/>
    <w:basedOn w:val="TableCaption1"/>
    <w:autoRedefine/>
    <w:qFormat/>
    <w:rsid w:val="00D22CED"/>
    <w:pPr>
      <w:spacing w:after="60"/>
    </w:pPr>
    <w:rPr>
      <w:szCs w:val="20"/>
    </w:rPr>
  </w:style>
  <w:style w:type="paragraph" w:customStyle="1" w:styleId="TableCaption1After3pt1">
    <w:name w:val="Table Caption 1 + After:  3 pt1"/>
    <w:basedOn w:val="TableCaption1"/>
    <w:qFormat/>
    <w:rsid w:val="00D22CED"/>
    <w:pPr>
      <w:spacing w:after="60"/>
    </w:pPr>
    <w:rPr>
      <w:szCs w:val="20"/>
    </w:rPr>
  </w:style>
  <w:style w:type="character" w:customStyle="1" w:styleId="TableCaption10">
    <w:name w:val="Table Caption 1 Знак"/>
    <w:rsid w:val="00D22CED"/>
    <w:rPr>
      <w:rFonts w:ascii="Arial" w:hAnsi="Arial"/>
      <w:sz w:val="24"/>
      <w:szCs w:val="24"/>
      <w:lang w:val="ru-RU" w:eastAsia="en-US" w:bidi="ar-SA"/>
    </w:rPr>
  </w:style>
  <w:style w:type="character" w:customStyle="1" w:styleId="Heading1CharChar">
    <w:name w:val="Heading 1 Char Char"/>
    <w:rsid w:val="00D22CED"/>
    <w:rPr>
      <w:rFonts w:ascii="Arial" w:eastAsia="Times New Roman" w:hAnsi="Arial" w:cs="Arial"/>
      <w:b/>
      <w:smallCaps/>
      <w:sz w:val="28"/>
      <w:szCs w:val="28"/>
      <w:lang w:eastAsia="en-US"/>
    </w:rPr>
  </w:style>
  <w:style w:type="character" w:customStyle="1" w:styleId="Heading2CharChar">
    <w:name w:val="Heading 2 Char Char"/>
    <w:rsid w:val="00D22CED"/>
    <w:rPr>
      <w:rFonts w:ascii="Arial" w:eastAsia="Times New Roman" w:hAnsi="Arial" w:cs="Arial"/>
      <w:b/>
      <w:sz w:val="24"/>
      <w:lang w:eastAsia="en-US"/>
    </w:rPr>
  </w:style>
  <w:style w:type="character" w:customStyle="1" w:styleId="Heading3CharChar">
    <w:name w:val="Heading 3 Char Char"/>
    <w:rsid w:val="00D22CED"/>
    <w:rPr>
      <w:rFonts w:ascii="Arial" w:eastAsia="Times New Roman" w:hAnsi="Arial" w:cs="Arial"/>
      <w:b/>
      <w:color w:val="000000"/>
      <w:sz w:val="24"/>
      <w:lang w:eastAsia="en-US"/>
    </w:rPr>
  </w:style>
  <w:style w:type="character" w:customStyle="1" w:styleId="Heading4CharChar">
    <w:name w:val="Heading 4 Char Char"/>
    <w:rsid w:val="00D22CED"/>
    <w:rPr>
      <w:rFonts w:ascii="Arial" w:eastAsia="Times New Roman" w:hAnsi="Arial" w:cs="Arial"/>
      <w:b/>
      <w:color w:val="000000"/>
      <w:sz w:val="24"/>
      <w:lang w:eastAsia="en-US"/>
    </w:rPr>
  </w:style>
  <w:style w:type="paragraph" w:customStyle="1" w:styleId="ac">
    <w:name w:val="Подрисуночная подпись"/>
    <w:basedOn w:val="afa"/>
    <w:next w:val="afa"/>
    <w:qFormat/>
    <w:rsid w:val="00D22CED"/>
    <w:pPr>
      <w:numPr>
        <w:numId w:val="117"/>
      </w:numPr>
      <w:spacing w:before="60" w:after="240" w:line="259" w:lineRule="auto"/>
      <w:jc w:val="center"/>
    </w:pPr>
    <w:rPr>
      <w:rFonts w:ascii="Calibri" w:eastAsia="Calibri" w:hAnsi="Calibri"/>
      <w:sz w:val="22"/>
      <w:szCs w:val="22"/>
      <w:lang w:eastAsia="en-US"/>
    </w:rPr>
  </w:style>
  <w:style w:type="character" w:customStyle="1" w:styleId="PictureCaptionChar">
    <w:name w:val="Picture Caption Char"/>
    <w:rsid w:val="00D22CED"/>
    <w:rPr>
      <w:rFonts w:ascii="Arial" w:eastAsia="Times New Roman" w:hAnsi="Arial" w:cs="Arial"/>
      <w:bCs/>
      <w:sz w:val="24"/>
      <w:szCs w:val="24"/>
    </w:rPr>
  </w:style>
  <w:style w:type="paragraph" w:customStyle="1" w:styleId="2fffff1">
    <w:name w:val="Основной текст 2 уровня"/>
    <w:basedOn w:val="afff0"/>
    <w:next w:val="afa"/>
    <w:qFormat/>
    <w:rsid w:val="00D22CED"/>
    <w:pPr>
      <w:spacing w:line="259" w:lineRule="auto"/>
      <w:jc w:val="left"/>
    </w:pPr>
    <w:rPr>
      <w:rFonts w:ascii="Calibri" w:eastAsia="Calibri" w:hAnsi="Calibri"/>
      <w:sz w:val="22"/>
      <w:szCs w:val="22"/>
      <w:lang w:eastAsia="en-US"/>
    </w:rPr>
  </w:style>
  <w:style w:type="numbering" w:customStyle="1" w:styleId="ListNumbered0">
    <w:name w:val="Стиль List Numbered"/>
    <w:rsid w:val="00D22CED"/>
  </w:style>
  <w:style w:type="numbering" w:customStyle="1" w:styleId="PictureCaption1">
    <w:name w:val="Стиль Picture Caption"/>
    <w:rsid w:val="00D22CED"/>
  </w:style>
  <w:style w:type="numbering" w:customStyle="1" w:styleId="afffffffffffffffff5">
    <w:name w:val="Стиль Подрисуночная подпись"/>
    <w:rsid w:val="00D22CED"/>
  </w:style>
  <w:style w:type="numbering" w:customStyle="1" w:styleId="afffffffffffffffff6">
    <w:name w:val="Стиль Заголовки"/>
    <w:rsid w:val="00D22CED"/>
  </w:style>
  <w:style w:type="numbering" w:customStyle="1" w:styleId="ListBulleted0">
    <w:name w:val="Стиль List Bulleted"/>
    <w:rsid w:val="00D22CED"/>
  </w:style>
  <w:style w:type="paragraph" w:customStyle="1" w:styleId="afffffffffffffffff7">
    <w:name w:val="Заголовок приложения"/>
    <w:aliases w:val=" Appendix"/>
    <w:basedOn w:val="1f2"/>
    <w:next w:val="afa"/>
    <w:rsid w:val="00D22CED"/>
    <w:pPr>
      <w:pageBreakBefore/>
      <w:spacing w:before="0" w:after="240"/>
      <w:jc w:val="left"/>
    </w:pPr>
    <w:rPr>
      <w:bCs/>
      <w:smallCaps/>
      <w:kern w:val="0"/>
      <w:sz w:val="30"/>
      <w:lang w:eastAsia="en-US"/>
    </w:rPr>
  </w:style>
  <w:style w:type="numbering" w:customStyle="1" w:styleId="afffffffffffffffff8">
    <w:name w:val="Стиль Заголовок"/>
    <w:rsid w:val="00D22CED"/>
  </w:style>
  <w:style w:type="paragraph" w:customStyle="1" w:styleId="OTRNormal">
    <w:name w:val="OTR_Normal"/>
    <w:basedOn w:val="afa"/>
    <w:link w:val="OTRNormal0"/>
    <w:qFormat/>
    <w:rsid w:val="00D22CED"/>
    <w:pPr>
      <w:spacing w:before="60" w:after="120"/>
      <w:ind w:firstLine="567"/>
    </w:pPr>
    <w:rPr>
      <w:szCs w:val="20"/>
      <w:lang w:val="x-none" w:eastAsia="en-US"/>
    </w:rPr>
  </w:style>
  <w:style w:type="character" w:customStyle="1" w:styleId="OTRNormal0">
    <w:name w:val="OTR_Normal Знак"/>
    <w:link w:val="OTRNormal"/>
    <w:rsid w:val="00D22CED"/>
    <w:rPr>
      <w:sz w:val="24"/>
      <w:lang w:val="x-none" w:eastAsia="en-US"/>
    </w:rPr>
  </w:style>
  <w:style w:type="paragraph" w:customStyle="1" w:styleId="Iniiaiieaieoiaioa">
    <w:name w:val="Iniiaiie aieoiaioa"/>
    <w:basedOn w:val="afa"/>
    <w:qFormat/>
    <w:rsid w:val="00D22CED"/>
    <w:pPr>
      <w:spacing w:before="120" w:after="0" w:line="360" w:lineRule="auto"/>
    </w:pPr>
    <w:rPr>
      <w:szCs w:val="20"/>
      <w:lang w:eastAsia="ar-SA"/>
    </w:rPr>
  </w:style>
  <w:style w:type="paragraph" w:customStyle="1" w:styleId="100">
    <w:name w:val="Маркированный 10"/>
    <w:basedOn w:val="afa"/>
    <w:autoRedefine/>
    <w:qFormat/>
    <w:rsid w:val="00D22CED"/>
    <w:pPr>
      <w:numPr>
        <w:numId w:val="124"/>
      </w:numPr>
      <w:spacing w:after="120"/>
    </w:pPr>
    <w:rPr>
      <w:rFonts w:ascii="Calibri" w:eastAsia="Calibri" w:hAnsi="Calibri"/>
      <w:lang w:eastAsia="en-US"/>
    </w:rPr>
  </w:style>
  <w:style w:type="paragraph" w:customStyle="1" w:styleId="113">
    <w:name w:val="Маркированный 11"/>
    <w:basedOn w:val="afa"/>
    <w:autoRedefine/>
    <w:qFormat/>
    <w:rsid w:val="00D22CED"/>
    <w:pPr>
      <w:numPr>
        <w:numId w:val="126"/>
      </w:numPr>
      <w:spacing w:after="0" w:line="360" w:lineRule="auto"/>
    </w:pPr>
    <w:rPr>
      <w:rFonts w:ascii="Calibri" w:eastAsia="Calibri" w:hAnsi="Calibri"/>
      <w:lang w:eastAsia="en-US"/>
    </w:rPr>
  </w:style>
  <w:style w:type="paragraph" w:customStyle="1" w:styleId="115">
    <w:name w:val="Маркированны1 15"/>
    <w:basedOn w:val="aff6"/>
    <w:autoRedefine/>
    <w:qFormat/>
    <w:rsid w:val="00D22CED"/>
    <w:pPr>
      <w:numPr>
        <w:numId w:val="125"/>
      </w:numPr>
      <w:tabs>
        <w:tab w:val="left" w:pos="1080"/>
      </w:tabs>
      <w:spacing w:before="60" w:after="0" w:line="360" w:lineRule="auto"/>
    </w:pPr>
    <w:rPr>
      <w:rFonts w:ascii="Arial" w:hAnsi="Arial" w:cs="Arial"/>
      <w:szCs w:val="20"/>
      <w:lang w:eastAsia="en-US"/>
    </w:rPr>
  </w:style>
  <w:style w:type="paragraph" w:customStyle="1" w:styleId="160">
    <w:name w:val="Маркированный 16"/>
    <w:basedOn w:val="aff6"/>
    <w:autoRedefine/>
    <w:qFormat/>
    <w:rsid w:val="00D22CED"/>
    <w:pPr>
      <w:numPr>
        <w:ilvl w:val="1"/>
        <w:numId w:val="125"/>
      </w:numPr>
      <w:spacing w:before="60" w:after="0" w:line="360" w:lineRule="auto"/>
    </w:pPr>
    <w:rPr>
      <w:rFonts w:ascii="Arial" w:hAnsi="Arial" w:cs="Arial"/>
      <w:szCs w:val="20"/>
      <w:lang w:eastAsia="en-US"/>
    </w:rPr>
  </w:style>
  <w:style w:type="paragraph" w:customStyle="1" w:styleId="-24">
    <w:name w:val="Заголовок таблицы-2"/>
    <w:basedOn w:val="TableRow"/>
    <w:autoRedefine/>
    <w:qFormat/>
    <w:rsid w:val="00D22CED"/>
    <w:rPr>
      <w:b/>
      <w:i/>
    </w:rPr>
  </w:style>
  <w:style w:type="paragraph" w:customStyle="1" w:styleId="Number">
    <w:name w:val="Number"/>
    <w:basedOn w:val="afa"/>
    <w:autoRedefine/>
    <w:qFormat/>
    <w:rsid w:val="00D22CED"/>
    <w:rPr>
      <w:szCs w:val="20"/>
    </w:rPr>
  </w:style>
  <w:style w:type="character" w:customStyle="1" w:styleId="CharChar4">
    <w:name w:val="Char Char4"/>
    <w:locked/>
    <w:rsid w:val="00D22CED"/>
    <w:rPr>
      <w:sz w:val="24"/>
      <w:lang w:eastAsia="ar-SA" w:bidi="ar-SA"/>
    </w:rPr>
  </w:style>
  <w:style w:type="paragraph" w:customStyle="1" w:styleId="TableCaption130">
    <w:name w:val="Стиль Table Caption 1 + После:  3 пт"/>
    <w:basedOn w:val="TableCaption1"/>
    <w:autoRedefine/>
    <w:qFormat/>
    <w:rsid w:val="00D22CED"/>
    <w:pPr>
      <w:keepNext/>
      <w:spacing w:after="60"/>
      <w:jc w:val="right"/>
    </w:pPr>
    <w:rPr>
      <w:szCs w:val="20"/>
    </w:rPr>
  </w:style>
  <w:style w:type="character" w:customStyle="1" w:styleId="FontStyle69">
    <w:name w:val="Font Style69"/>
    <w:uiPriority w:val="99"/>
    <w:rsid w:val="00D22CED"/>
    <w:rPr>
      <w:rFonts w:ascii="Arial Unicode MS" w:eastAsia="Arial Unicode MS" w:cs="Arial Unicode MS"/>
      <w:b/>
      <w:bCs/>
      <w:sz w:val="16"/>
      <w:szCs w:val="16"/>
    </w:rPr>
  </w:style>
  <w:style w:type="paragraph" w:customStyle="1" w:styleId="Footer2">
    <w:name w:val="Footer2"/>
    <w:basedOn w:val="afa"/>
    <w:qFormat/>
    <w:rsid w:val="00D22CED"/>
    <w:pPr>
      <w:tabs>
        <w:tab w:val="left" w:pos="0"/>
      </w:tabs>
      <w:spacing w:before="20" w:after="20" w:line="220" w:lineRule="atLeast"/>
      <w:ind w:left="130"/>
      <w:jc w:val="left"/>
    </w:pPr>
    <w:rPr>
      <w:rFonts w:ascii="Arial" w:hAnsi="Arial"/>
      <w:b/>
      <w:bCs/>
      <w:sz w:val="18"/>
      <w:lang w:val="de-DE" w:eastAsia="en-US"/>
    </w:rPr>
  </w:style>
  <w:style w:type="paragraph" w:customStyle="1" w:styleId="afffffffffffffffff9">
    <w:name w:val="Абзац основной"/>
    <w:qFormat/>
    <w:rsid w:val="00D22CED"/>
    <w:pPr>
      <w:widowControl w:val="0"/>
      <w:suppressAutoHyphens/>
      <w:ind w:firstLine="709"/>
    </w:pPr>
    <w:rPr>
      <w:kern w:val="1"/>
      <w:lang w:eastAsia="ar-SA"/>
    </w:rPr>
  </w:style>
  <w:style w:type="paragraph" w:customStyle="1" w:styleId="1fffffff1">
    <w:name w:val="Обычный 1"/>
    <w:basedOn w:val="afa"/>
    <w:link w:val="1fffffff2"/>
    <w:qFormat/>
    <w:rsid w:val="00D22CED"/>
    <w:pPr>
      <w:spacing w:before="60" w:line="360" w:lineRule="auto"/>
      <w:ind w:firstLine="709"/>
    </w:pPr>
    <w:rPr>
      <w:sz w:val="28"/>
      <w:lang w:val="x-none" w:eastAsia="en-US"/>
    </w:rPr>
  </w:style>
  <w:style w:type="character" w:customStyle="1" w:styleId="1fffffff2">
    <w:name w:val="Обычный 1 Знак"/>
    <w:link w:val="1fffffff1"/>
    <w:rsid w:val="00D22CED"/>
    <w:rPr>
      <w:sz w:val="28"/>
      <w:szCs w:val="24"/>
      <w:lang w:val="x-none" w:eastAsia="en-US"/>
    </w:rPr>
  </w:style>
  <w:style w:type="paragraph" w:customStyle="1" w:styleId="afffffffffffffffffa">
    <w:name w:val="Таблица номера строк"/>
    <w:basedOn w:val="afa"/>
    <w:qFormat/>
    <w:rsid w:val="00D22CED"/>
    <w:pPr>
      <w:spacing w:after="0"/>
      <w:jc w:val="center"/>
    </w:pPr>
    <w:rPr>
      <w:rFonts w:ascii="Arial" w:hAnsi="Arial" w:cs="Arial"/>
      <w:color w:val="000000"/>
      <w:sz w:val="20"/>
      <w:szCs w:val="20"/>
    </w:rPr>
  </w:style>
  <w:style w:type="paragraph" w:customStyle="1" w:styleId="af4">
    <w:name w:val="Таблица буллеты"/>
    <w:basedOn w:val="afa"/>
    <w:qFormat/>
    <w:rsid w:val="00D22CED"/>
    <w:pPr>
      <w:numPr>
        <w:numId w:val="128"/>
      </w:numPr>
      <w:spacing w:after="0"/>
      <w:jc w:val="left"/>
    </w:pPr>
    <w:rPr>
      <w:rFonts w:ascii="Arial" w:eastAsia="Calibri" w:hAnsi="Arial" w:cs="Arial"/>
      <w:sz w:val="20"/>
      <w:szCs w:val="20"/>
      <w:lang w:eastAsia="en-US"/>
    </w:rPr>
  </w:style>
  <w:style w:type="paragraph" w:customStyle="1" w:styleId="afffffffffffffffffb">
    <w:name w:val="Основной текст буллеты"/>
    <w:basedOn w:val="afa"/>
    <w:qFormat/>
    <w:rsid w:val="00D22CED"/>
    <w:pPr>
      <w:spacing w:after="0"/>
      <w:ind w:left="1004" w:hanging="360"/>
    </w:pPr>
    <w:rPr>
      <w:rFonts w:ascii="Arial" w:hAnsi="Arial" w:cs="Arial"/>
    </w:rPr>
  </w:style>
  <w:style w:type="paragraph" w:customStyle="1" w:styleId="afffffffffffffffffc">
    <w:name w:val="_маркированный"/>
    <w:basedOn w:val="afa"/>
    <w:qFormat/>
    <w:rsid w:val="00D22CED"/>
    <w:pPr>
      <w:suppressAutoHyphens/>
      <w:spacing w:before="60"/>
      <w:ind w:left="1125" w:hanging="360"/>
      <w:contextualSpacing/>
    </w:pPr>
    <w:rPr>
      <w:color w:val="000000"/>
      <w:sz w:val="28"/>
      <w:szCs w:val="28"/>
      <w:lang w:eastAsia="ar-SA"/>
    </w:rPr>
  </w:style>
  <w:style w:type="paragraph" w:customStyle="1" w:styleId="1fffffff3">
    <w:name w:val="Таблица1"/>
    <w:basedOn w:val="afa"/>
    <w:link w:val="1fffffff4"/>
    <w:qFormat/>
    <w:rsid w:val="00D22CED"/>
    <w:pPr>
      <w:spacing w:after="0"/>
      <w:contextualSpacing/>
      <w:jc w:val="center"/>
    </w:pPr>
    <w:rPr>
      <w:rFonts w:ascii="Tahoma" w:hAnsi="Tahoma"/>
      <w:b/>
      <w:sz w:val="20"/>
      <w:lang w:val="x-none" w:eastAsia="en-US"/>
    </w:rPr>
  </w:style>
  <w:style w:type="character" w:customStyle="1" w:styleId="1fffffff4">
    <w:name w:val="Таблица1 Знак"/>
    <w:link w:val="1fffffff3"/>
    <w:rsid w:val="00D22CED"/>
    <w:rPr>
      <w:rFonts w:ascii="Tahoma" w:hAnsi="Tahoma"/>
      <w:b/>
      <w:szCs w:val="24"/>
      <w:lang w:val="x-none" w:eastAsia="en-US"/>
    </w:rPr>
  </w:style>
  <w:style w:type="character" w:customStyle="1" w:styleId="afffffffff4">
    <w:name w:val="Таблица Знак"/>
    <w:link w:val="afffffffff3"/>
    <w:rsid w:val="00D22CED"/>
    <w:rPr>
      <w:sz w:val="26"/>
    </w:rPr>
  </w:style>
  <w:style w:type="paragraph" w:customStyle="1" w:styleId="Tablecaption12">
    <w:name w:val="Table caption 1"/>
    <w:basedOn w:val="affff"/>
    <w:next w:val="TableHead1"/>
    <w:qFormat/>
    <w:rsid w:val="00D22CED"/>
    <w:pPr>
      <w:tabs>
        <w:tab w:val="clear" w:pos="3780"/>
        <w:tab w:val="clear" w:pos="7540"/>
      </w:tabs>
      <w:spacing w:before="120" w:after="60"/>
      <w:ind w:left="142" w:right="142"/>
      <w:jc w:val="left"/>
    </w:pPr>
    <w:rPr>
      <w:rFonts w:ascii="Arial" w:hAnsi="Arial"/>
      <w:sz w:val="24"/>
      <w:szCs w:val="20"/>
      <w:lang w:val="ru-RU" w:eastAsia="ru-RU"/>
    </w:rPr>
  </w:style>
  <w:style w:type="paragraph" w:customStyle="1" w:styleId="BCListNumber12">
    <w:name w:val="BC List Number 12"/>
    <w:basedOn w:val="afa"/>
    <w:qFormat/>
    <w:rsid w:val="00D22CED"/>
    <w:pPr>
      <w:tabs>
        <w:tab w:val="num" w:pos="360"/>
      </w:tabs>
      <w:spacing w:before="60"/>
      <w:ind w:left="360" w:hanging="360"/>
    </w:pPr>
    <w:rPr>
      <w:kern w:val="36"/>
      <w:lang w:eastAsia="en-US"/>
    </w:rPr>
  </w:style>
  <w:style w:type="paragraph" w:customStyle="1" w:styleId="BCListNumber121">
    <w:name w:val="BC List Number 12 1"/>
    <w:basedOn w:val="afa"/>
    <w:link w:val="BCListNumber121CharChar"/>
    <w:qFormat/>
    <w:rsid w:val="00D22CED"/>
    <w:pPr>
      <w:spacing w:before="60"/>
    </w:pPr>
    <w:rPr>
      <w:kern w:val="36"/>
      <w:lang w:val="x-none" w:eastAsia="en-US"/>
    </w:rPr>
  </w:style>
  <w:style w:type="character" w:customStyle="1" w:styleId="BCListNumber121CharChar">
    <w:name w:val="BC List Number 12 1 Char Char"/>
    <w:link w:val="BCListNumber121"/>
    <w:rsid w:val="00D22CED"/>
    <w:rPr>
      <w:kern w:val="36"/>
      <w:sz w:val="24"/>
      <w:szCs w:val="24"/>
      <w:lang w:val="x-none" w:eastAsia="en-US"/>
    </w:rPr>
  </w:style>
  <w:style w:type="paragraph" w:customStyle="1" w:styleId="BCListBullet12">
    <w:name w:val="BC List Bullet 12"/>
    <w:basedOn w:val="afa"/>
    <w:qFormat/>
    <w:rsid w:val="00D22CED"/>
    <w:pPr>
      <w:numPr>
        <w:numId w:val="129"/>
      </w:numPr>
      <w:spacing w:before="60"/>
    </w:pPr>
    <w:rPr>
      <w:kern w:val="36"/>
      <w:lang w:eastAsia="en-US"/>
    </w:rPr>
  </w:style>
  <w:style w:type="paragraph" w:customStyle="1" w:styleId="BCListBullet122">
    <w:name w:val="BC List Bullet 12 2"/>
    <w:basedOn w:val="BCListBullet12"/>
    <w:qFormat/>
    <w:rsid w:val="00D22CED"/>
    <w:pPr>
      <w:tabs>
        <w:tab w:val="clear" w:pos="360"/>
        <w:tab w:val="num" w:pos="1068"/>
      </w:tabs>
      <w:ind w:left="1080" w:hanging="372"/>
    </w:pPr>
  </w:style>
  <w:style w:type="paragraph" w:customStyle="1" w:styleId="BCHeading1">
    <w:name w:val="BC Heading 1"/>
    <w:basedOn w:val="1f2"/>
    <w:next w:val="afa"/>
    <w:qFormat/>
    <w:rsid w:val="00D22CED"/>
    <w:pPr>
      <w:keepLines/>
      <w:pageBreakBefore/>
      <w:tabs>
        <w:tab w:val="num" w:pos="432"/>
      </w:tabs>
      <w:suppressAutoHyphens/>
      <w:spacing w:after="120"/>
      <w:ind w:left="431" w:hanging="431"/>
      <w:jc w:val="left"/>
    </w:pPr>
    <w:rPr>
      <w:bCs/>
      <w:kern w:val="32"/>
      <w:sz w:val="24"/>
      <w:szCs w:val="24"/>
      <w:lang w:eastAsia="en-US"/>
    </w:rPr>
  </w:style>
  <w:style w:type="paragraph" w:customStyle="1" w:styleId="1fffffff5">
    <w:name w:val="Основной текст 1"/>
    <w:basedOn w:val="1fffffff1"/>
    <w:qFormat/>
    <w:rsid w:val="00D22CED"/>
    <w:pPr>
      <w:spacing w:line="240" w:lineRule="auto"/>
    </w:pPr>
    <w:rPr>
      <w:rFonts w:ascii="Arial" w:hAnsi="Arial" w:cs="Arial"/>
      <w:sz w:val="24"/>
    </w:rPr>
  </w:style>
  <w:style w:type="paragraph" w:customStyle="1" w:styleId="BCHeading2">
    <w:name w:val="BC Heading 2"/>
    <w:basedOn w:val="2b"/>
    <w:next w:val="afa"/>
    <w:qFormat/>
    <w:rsid w:val="00D22CED"/>
    <w:pPr>
      <w:keepLines/>
      <w:numPr>
        <w:ilvl w:val="1"/>
      </w:numPr>
      <w:tabs>
        <w:tab w:val="left" w:pos="567"/>
        <w:tab w:val="num" w:pos="2376"/>
      </w:tabs>
      <w:suppressAutoHyphens/>
      <w:spacing w:after="240"/>
      <w:ind w:left="578" w:hanging="578"/>
      <w:jc w:val="left"/>
    </w:pPr>
    <w:rPr>
      <w:rFonts w:ascii="Times New Roman" w:hAnsi="Times New Roman"/>
      <w:i w:val="0"/>
      <w:kern w:val="36"/>
      <w:szCs w:val="24"/>
      <w:lang w:eastAsia="en-US"/>
    </w:rPr>
  </w:style>
  <w:style w:type="paragraph" w:customStyle="1" w:styleId="af7">
    <w:name w:val="Список новый"/>
    <w:basedOn w:val="afa"/>
    <w:link w:val="afffffffffffffffffd"/>
    <w:qFormat/>
    <w:rsid w:val="00D22CED"/>
    <w:pPr>
      <w:numPr>
        <w:numId w:val="131"/>
      </w:numPr>
      <w:spacing w:line="360" w:lineRule="auto"/>
      <w:contextualSpacing/>
    </w:pPr>
    <w:rPr>
      <w:rFonts w:ascii="Arial" w:hAnsi="Arial"/>
      <w:sz w:val="22"/>
      <w:lang w:val="x-none" w:eastAsia="en-US"/>
    </w:rPr>
  </w:style>
  <w:style w:type="character" w:customStyle="1" w:styleId="afffffffffffffffffd">
    <w:name w:val="Список новый Знак"/>
    <w:link w:val="af7"/>
    <w:rsid w:val="00D22CED"/>
    <w:rPr>
      <w:rFonts w:ascii="Arial" w:hAnsi="Arial"/>
      <w:sz w:val="22"/>
      <w:szCs w:val="24"/>
      <w:lang w:val="x-none" w:eastAsia="en-US"/>
    </w:rPr>
  </w:style>
  <w:style w:type="paragraph" w:customStyle="1" w:styleId="afffffffffffffffffe">
    <w:name w:val="Список основ"/>
    <w:basedOn w:val="afa"/>
    <w:qFormat/>
    <w:rsid w:val="00D22CED"/>
    <w:pPr>
      <w:spacing w:after="200" w:line="360" w:lineRule="auto"/>
      <w:ind w:firstLine="851"/>
      <w:contextualSpacing/>
    </w:pPr>
    <w:rPr>
      <w:rFonts w:ascii="Calibri" w:hAnsi="Calibri"/>
      <w:sz w:val="22"/>
      <w:szCs w:val="22"/>
      <w:lang w:val="en-US" w:eastAsia="en-US"/>
    </w:rPr>
  </w:style>
  <w:style w:type="character" w:customStyle="1" w:styleId="1fffffff6">
    <w:name w:val="Сильное выделение1"/>
    <w:rsid w:val="00D22CED"/>
    <w:rPr>
      <w:rFonts w:ascii="Times New Roman" w:hAnsi="Times New Roman" w:cs="Times New Roman"/>
      <w:b/>
      <w:i/>
      <w:sz w:val="24"/>
    </w:rPr>
  </w:style>
  <w:style w:type="paragraph" w:customStyle="1" w:styleId="37">
    <w:name w:val="Заголовок_3"/>
    <w:basedOn w:val="2b"/>
    <w:link w:val="3fffc"/>
    <w:autoRedefine/>
    <w:qFormat/>
    <w:rsid w:val="00D22CED"/>
    <w:pPr>
      <w:keepLines/>
      <w:numPr>
        <w:ilvl w:val="2"/>
        <w:numId w:val="132"/>
      </w:numPr>
      <w:spacing w:before="200" w:line="360" w:lineRule="auto"/>
      <w:contextualSpacing/>
    </w:pPr>
    <w:rPr>
      <w:rFonts w:ascii="Times New Roman" w:hAnsi="Times New Roman"/>
      <w:sz w:val="26"/>
      <w:lang w:eastAsia="en-US"/>
    </w:rPr>
  </w:style>
  <w:style w:type="character" w:customStyle="1" w:styleId="3fffc">
    <w:name w:val="Заголовок_3 Знак"/>
    <w:link w:val="37"/>
    <w:rsid w:val="00D22CED"/>
    <w:rPr>
      <w:b/>
      <w:bCs/>
      <w:i/>
      <w:iCs/>
      <w:sz w:val="26"/>
      <w:szCs w:val="28"/>
      <w:lang w:val="x-none" w:eastAsia="en-US"/>
    </w:rPr>
  </w:style>
  <w:style w:type="character" w:customStyle="1" w:styleId="Heading1Char">
    <w:name w:val="Heading 1 Char"/>
    <w:aliases w:val="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Заголовок 1 Знак Знак Знак1 Cha"/>
    <w:locked/>
    <w:rsid w:val="00D22CED"/>
    <w:rPr>
      <w:rFonts w:ascii="Cambria" w:hAnsi="Cambria" w:cs="Times New Roman"/>
      <w:b/>
      <w:kern w:val="32"/>
      <w:sz w:val="32"/>
    </w:rPr>
  </w:style>
  <w:style w:type="character" w:customStyle="1" w:styleId="Heading2Char">
    <w:name w:val="Heading 2 Char"/>
    <w:locked/>
    <w:rsid w:val="00D22CED"/>
    <w:rPr>
      <w:rFonts w:ascii="Cambria" w:hAnsi="Cambria" w:cs="Times New Roman"/>
      <w:b/>
      <w:i/>
      <w:sz w:val="28"/>
    </w:rPr>
  </w:style>
  <w:style w:type="character" w:customStyle="1" w:styleId="Heading3Char">
    <w:name w:val="Heading 3 Char"/>
    <w:locked/>
    <w:rsid w:val="00D22CED"/>
    <w:rPr>
      <w:rFonts w:ascii="Cambria" w:hAnsi="Cambria" w:cs="Times New Roman"/>
      <w:b/>
      <w:sz w:val="26"/>
    </w:rPr>
  </w:style>
  <w:style w:type="character" w:customStyle="1" w:styleId="Heading5Char">
    <w:name w:val="Heading 5 Char"/>
    <w:locked/>
    <w:rsid w:val="00D22CED"/>
    <w:rPr>
      <w:rFonts w:ascii="Calibri" w:hAnsi="Calibri" w:cs="Times New Roman"/>
      <w:b/>
      <w:i/>
      <w:sz w:val="26"/>
    </w:rPr>
  </w:style>
  <w:style w:type="character" w:customStyle="1" w:styleId="Heading6Char">
    <w:name w:val="Heading 6 Char"/>
    <w:locked/>
    <w:rsid w:val="00D22CED"/>
    <w:rPr>
      <w:rFonts w:ascii="Calibri" w:hAnsi="Calibri" w:cs="Times New Roman"/>
      <w:b/>
    </w:rPr>
  </w:style>
  <w:style w:type="character" w:customStyle="1" w:styleId="Heading7Char">
    <w:name w:val="Heading 7 Char"/>
    <w:locked/>
    <w:rsid w:val="00D22CED"/>
    <w:rPr>
      <w:rFonts w:ascii="Calibri" w:hAnsi="Calibri" w:cs="Times New Roman"/>
      <w:sz w:val="24"/>
    </w:rPr>
  </w:style>
  <w:style w:type="character" w:customStyle="1" w:styleId="Heading9Char">
    <w:name w:val="Heading 9 Char"/>
    <w:locked/>
    <w:rsid w:val="00D22CED"/>
    <w:rPr>
      <w:rFonts w:ascii="Cambria" w:hAnsi="Cambria" w:cs="Times New Roman"/>
    </w:rPr>
  </w:style>
  <w:style w:type="paragraph" w:customStyle="1" w:styleId="-25">
    <w:name w:val="Пункт-2"/>
    <w:basedOn w:val="affffffffc"/>
    <w:qFormat/>
    <w:rsid w:val="00D22CED"/>
    <w:pPr>
      <w:keepNext/>
      <w:tabs>
        <w:tab w:val="clear" w:pos="1980"/>
        <w:tab w:val="num" w:pos="643"/>
        <w:tab w:val="num" w:pos="1080"/>
        <w:tab w:val="num" w:pos="1134"/>
      </w:tabs>
      <w:suppressAutoHyphens/>
      <w:spacing w:before="240" w:after="120" w:line="360" w:lineRule="auto"/>
      <w:ind w:left="1134" w:hanging="1134"/>
      <w:contextualSpacing/>
      <w:jc w:val="left"/>
      <w:outlineLvl w:val="2"/>
    </w:pPr>
    <w:rPr>
      <w:rFonts w:ascii="Calibri" w:hAnsi="Calibri"/>
      <w:b/>
      <w:bCs/>
      <w:sz w:val="28"/>
    </w:rPr>
  </w:style>
  <w:style w:type="character" w:customStyle="1" w:styleId="FootnoteTextChar">
    <w:name w:val="Footnote Text Char"/>
    <w:locked/>
    <w:rsid w:val="00D22CED"/>
    <w:rPr>
      <w:rFonts w:cs="Times New Roman"/>
      <w:snapToGrid w:val="0"/>
      <w:sz w:val="20"/>
      <w:lang w:eastAsia="en-US"/>
    </w:rPr>
  </w:style>
  <w:style w:type="character" w:customStyle="1" w:styleId="BodyTextIndent3Char">
    <w:name w:val="Body Text Indent 3 Char"/>
    <w:locked/>
    <w:rsid w:val="00D22CED"/>
    <w:rPr>
      <w:rFonts w:cs="Times New Roman"/>
      <w:sz w:val="16"/>
    </w:rPr>
  </w:style>
  <w:style w:type="character" w:customStyle="1" w:styleId="BodyText3Char">
    <w:name w:val="Body Text 3 Char"/>
    <w:locked/>
    <w:rsid w:val="00D22CED"/>
    <w:rPr>
      <w:rFonts w:cs="Times New Roman"/>
      <w:sz w:val="16"/>
    </w:rPr>
  </w:style>
  <w:style w:type="character" w:customStyle="1" w:styleId="DocumentMapChar">
    <w:name w:val="Document Map Char"/>
    <w:locked/>
    <w:rsid w:val="00D22CED"/>
    <w:rPr>
      <w:rFonts w:ascii="Tahoma" w:hAnsi="Tahoma" w:cs="Times New Roman"/>
      <w:sz w:val="16"/>
    </w:rPr>
  </w:style>
  <w:style w:type="character" w:customStyle="1" w:styleId="CommentTextChar">
    <w:name w:val="Comment Text Char"/>
    <w:locked/>
    <w:rsid w:val="00D22CED"/>
    <w:rPr>
      <w:rFonts w:cs="Times New Roman"/>
      <w:sz w:val="20"/>
    </w:rPr>
  </w:style>
  <w:style w:type="character" w:customStyle="1" w:styleId="CommentSubjectChar">
    <w:name w:val="Comment Subject Char"/>
    <w:locked/>
    <w:rsid w:val="00D22CED"/>
    <w:rPr>
      <w:rFonts w:cs="Times New Roman"/>
      <w:b/>
      <w:sz w:val="20"/>
    </w:rPr>
  </w:style>
  <w:style w:type="paragraph" w:customStyle="1" w:styleId="1e">
    <w:name w:val="Список_1"/>
    <w:basedOn w:val="afa"/>
    <w:qFormat/>
    <w:rsid w:val="00D22CED"/>
    <w:pPr>
      <w:numPr>
        <w:numId w:val="135"/>
      </w:numPr>
      <w:spacing w:line="360" w:lineRule="auto"/>
      <w:contextualSpacing/>
    </w:pPr>
    <w:rPr>
      <w:rFonts w:ascii="Arial" w:hAnsi="Arial"/>
      <w:sz w:val="22"/>
      <w:lang w:eastAsia="en-US"/>
    </w:rPr>
  </w:style>
  <w:style w:type="paragraph" w:customStyle="1" w:styleId="TEXT">
    <w:name w:val="TEXT"/>
    <w:basedOn w:val="afa"/>
    <w:qFormat/>
    <w:rsid w:val="00D22CED"/>
    <w:pPr>
      <w:spacing w:before="80" w:after="80" w:line="360" w:lineRule="auto"/>
      <w:ind w:firstLine="709"/>
      <w:contextualSpacing/>
    </w:pPr>
    <w:rPr>
      <w:rFonts w:ascii="Arial" w:hAnsi="Arial"/>
      <w:sz w:val="22"/>
      <w:szCs w:val="20"/>
      <w:lang w:eastAsia="en-US"/>
    </w:rPr>
  </w:style>
  <w:style w:type="paragraph" w:customStyle="1" w:styleId="-2">
    <w:name w:val="Маркированный список-2"/>
    <w:basedOn w:val="aff8"/>
    <w:qFormat/>
    <w:rsid w:val="00D22CED"/>
    <w:pPr>
      <w:widowControl/>
      <w:numPr>
        <w:numId w:val="136"/>
      </w:numPr>
      <w:tabs>
        <w:tab w:val="left" w:pos="-1985"/>
        <w:tab w:val="left" w:pos="1560"/>
      </w:tabs>
      <w:spacing w:before="60" w:line="360" w:lineRule="auto"/>
      <w:ind w:left="1560" w:hanging="426"/>
      <w:contextualSpacing/>
    </w:pPr>
    <w:rPr>
      <w:rFonts w:ascii="Arial" w:hAnsi="Arial"/>
      <w:kern w:val="28"/>
      <w:sz w:val="22"/>
      <w:lang w:eastAsia="en-US"/>
    </w:rPr>
  </w:style>
  <w:style w:type="paragraph" w:customStyle="1" w:styleId="BodyText1">
    <w:name w:val="Body Text1"/>
    <w:basedOn w:val="afa"/>
    <w:qFormat/>
    <w:rsid w:val="00D22CED"/>
    <w:pPr>
      <w:spacing w:line="360" w:lineRule="auto"/>
      <w:ind w:firstLine="709"/>
      <w:contextualSpacing/>
    </w:pPr>
    <w:rPr>
      <w:rFonts w:ascii="Arial" w:hAnsi="Arial"/>
      <w:sz w:val="22"/>
      <w:szCs w:val="20"/>
      <w:lang w:val="en-US" w:eastAsia="en-US"/>
    </w:rPr>
  </w:style>
  <w:style w:type="paragraph" w:customStyle="1" w:styleId="Arial10Left">
    <w:name w:val="Arial10Left"/>
    <w:qFormat/>
    <w:rsid w:val="00D22CED"/>
    <w:pPr>
      <w:widowControl w:val="0"/>
      <w:autoSpaceDE w:val="0"/>
      <w:autoSpaceDN w:val="0"/>
      <w:adjustRightInd w:val="0"/>
      <w:spacing w:after="200" w:line="276" w:lineRule="auto"/>
    </w:pPr>
    <w:rPr>
      <w:rFonts w:ascii="Arial" w:hAnsi="Arial" w:cs="Arial"/>
      <w:sz w:val="22"/>
      <w:szCs w:val="22"/>
    </w:rPr>
  </w:style>
  <w:style w:type="paragraph" w:customStyle="1" w:styleId="13">
    <w:name w:val="Подпункт договора 1"/>
    <w:basedOn w:val="afff0"/>
    <w:autoRedefine/>
    <w:qFormat/>
    <w:rsid w:val="00D22CED"/>
    <w:pPr>
      <w:numPr>
        <w:ilvl w:val="1"/>
        <w:numId w:val="137"/>
      </w:numPr>
      <w:tabs>
        <w:tab w:val="clear" w:pos="567"/>
        <w:tab w:val="num" w:pos="360"/>
      </w:tabs>
      <w:spacing w:line="360" w:lineRule="auto"/>
      <w:ind w:left="0" w:firstLine="709"/>
      <w:contextualSpacing/>
    </w:pPr>
    <w:rPr>
      <w:rFonts w:ascii="Calibri" w:hAnsi="Calibri"/>
      <w:szCs w:val="20"/>
      <w:lang w:eastAsia="en-US"/>
    </w:rPr>
  </w:style>
  <w:style w:type="paragraph" w:customStyle="1" w:styleId="a6">
    <w:name w:val="Пункт договора"/>
    <w:basedOn w:val="afa"/>
    <w:qFormat/>
    <w:rsid w:val="00D22CED"/>
    <w:pPr>
      <w:keepNext/>
      <w:numPr>
        <w:numId w:val="137"/>
      </w:numPr>
      <w:spacing w:before="360" w:after="240" w:line="360" w:lineRule="auto"/>
      <w:contextualSpacing/>
      <w:jc w:val="center"/>
    </w:pPr>
    <w:rPr>
      <w:rFonts w:ascii="Arial" w:hAnsi="Arial"/>
      <w:b/>
      <w:caps/>
      <w:sz w:val="22"/>
      <w:szCs w:val="20"/>
      <w:lang w:eastAsia="en-US"/>
    </w:rPr>
  </w:style>
  <w:style w:type="paragraph" w:customStyle="1" w:styleId="2fffff2">
    <w:name w:val="Подпункт договора 2"/>
    <w:basedOn w:val="13"/>
    <w:autoRedefine/>
    <w:qFormat/>
    <w:rsid w:val="00D22CED"/>
    <w:pPr>
      <w:numPr>
        <w:ilvl w:val="0"/>
        <w:numId w:val="0"/>
      </w:numPr>
      <w:ind w:firstLine="720"/>
    </w:pPr>
  </w:style>
  <w:style w:type="paragraph" w:customStyle="1" w:styleId="1fffffff7">
    <w:name w:val="Маркированный список1"/>
    <w:basedOn w:val="afa"/>
    <w:qFormat/>
    <w:rsid w:val="00D22CED"/>
    <w:pPr>
      <w:tabs>
        <w:tab w:val="num" w:pos="360"/>
      </w:tabs>
      <w:suppressAutoHyphens/>
      <w:spacing w:line="360" w:lineRule="auto"/>
      <w:ind w:left="360" w:hanging="360"/>
      <w:contextualSpacing/>
    </w:pPr>
    <w:rPr>
      <w:rFonts w:ascii="Arial" w:hAnsi="Arial"/>
      <w:sz w:val="20"/>
      <w:lang w:eastAsia="ar-SA"/>
    </w:rPr>
  </w:style>
  <w:style w:type="paragraph" w:customStyle="1" w:styleId="TableBody">
    <w:name w:val="Table Body"/>
    <w:basedOn w:val="afa"/>
    <w:qFormat/>
    <w:rsid w:val="00D22CED"/>
    <w:pPr>
      <w:spacing w:line="360" w:lineRule="auto"/>
      <w:ind w:firstLine="709"/>
      <w:contextualSpacing/>
    </w:pPr>
    <w:rPr>
      <w:rFonts w:ascii="Stone Sans Medium/SemiBold" w:hAnsi="Stone Sans Medium/SemiBold"/>
      <w:sz w:val="22"/>
      <w:szCs w:val="20"/>
      <w:lang w:val="en-GB" w:eastAsia="en-US"/>
    </w:rPr>
  </w:style>
  <w:style w:type="paragraph" w:customStyle="1" w:styleId="Header2">
    <w:name w:val="Header2"/>
    <w:basedOn w:val="afa"/>
    <w:qFormat/>
    <w:rsid w:val="00D22CED"/>
    <w:pPr>
      <w:suppressAutoHyphens/>
      <w:spacing w:before="240" w:after="240" w:line="360" w:lineRule="auto"/>
      <w:ind w:firstLine="709"/>
      <w:contextualSpacing/>
      <w:jc w:val="center"/>
    </w:pPr>
    <w:rPr>
      <w:rFonts w:ascii="Arial" w:hAnsi="Arial"/>
      <w:b/>
      <w:sz w:val="28"/>
      <w:lang w:eastAsia="ar-SA"/>
    </w:rPr>
  </w:style>
  <w:style w:type="paragraph" w:customStyle="1" w:styleId="affffffffffffffffff">
    <w:name w:val="Письмо"/>
    <w:basedOn w:val="1f7"/>
    <w:qFormat/>
    <w:rsid w:val="00D22CED"/>
    <w:pPr>
      <w:suppressAutoHyphens/>
      <w:spacing w:after="200" w:line="320" w:lineRule="exact"/>
      <w:ind w:firstLine="720"/>
    </w:pPr>
    <w:rPr>
      <w:rFonts w:ascii="Calibri" w:hAnsi="Calibri"/>
      <w:szCs w:val="22"/>
      <w:lang w:eastAsia="ar-SA"/>
    </w:rPr>
  </w:style>
  <w:style w:type="paragraph" w:customStyle="1" w:styleId="Remark">
    <w:name w:val="Remark"/>
    <w:basedOn w:val="afa"/>
    <w:qFormat/>
    <w:rsid w:val="00D22CED"/>
    <w:pPr>
      <w:spacing w:before="240" w:after="240" w:line="360" w:lineRule="auto"/>
      <w:ind w:firstLine="709"/>
      <w:contextualSpacing/>
    </w:pPr>
    <w:rPr>
      <w:rFonts w:ascii="Arial" w:hAnsi="Arial"/>
      <w:b/>
      <w:bCs/>
      <w:sz w:val="28"/>
      <w:lang w:eastAsia="en-US"/>
    </w:rPr>
  </w:style>
  <w:style w:type="paragraph" w:customStyle="1" w:styleId="affffffffffffffffff0">
    <w:name w:val="Нормальный"/>
    <w:link w:val="affffffffffffffffff1"/>
    <w:qFormat/>
    <w:rsid w:val="00D22CED"/>
    <w:pPr>
      <w:spacing w:after="200" w:line="276" w:lineRule="auto"/>
    </w:pPr>
    <w:rPr>
      <w:rFonts w:ascii="TimesET" w:hAnsi="TimesET"/>
      <w:sz w:val="22"/>
      <w:szCs w:val="22"/>
    </w:rPr>
  </w:style>
  <w:style w:type="character" w:customStyle="1" w:styleId="affffff6">
    <w:name w:val="Стиль Знак"/>
    <w:link w:val="affffff5"/>
    <w:uiPriority w:val="99"/>
    <w:locked/>
    <w:rsid w:val="00D22CED"/>
    <w:rPr>
      <w:rFonts w:ascii="Arial" w:hAnsi="Arial" w:cs="Arial"/>
      <w:sz w:val="24"/>
      <w:szCs w:val="24"/>
    </w:rPr>
  </w:style>
  <w:style w:type="paragraph" w:customStyle="1" w:styleId="Caaieiaie1SectionHeadingSection">
    <w:name w:val="Caaieiaie 1.Section Heading.Section"/>
    <w:basedOn w:val="afa"/>
    <w:next w:val="afa"/>
    <w:qFormat/>
    <w:rsid w:val="00D22CED"/>
    <w:pPr>
      <w:keepNext/>
      <w:widowControl w:val="0"/>
      <w:tabs>
        <w:tab w:val="center" w:pos="4680"/>
      </w:tabs>
      <w:autoSpaceDE w:val="0"/>
      <w:autoSpaceDN w:val="0"/>
      <w:spacing w:line="240" w:lineRule="atLeast"/>
      <w:ind w:firstLine="709"/>
      <w:contextualSpacing/>
      <w:jc w:val="center"/>
    </w:pPr>
    <w:rPr>
      <w:rFonts w:ascii="Arial" w:hAnsi="Arial"/>
      <w:b/>
      <w:bCs/>
      <w:sz w:val="22"/>
      <w:szCs w:val="22"/>
      <w:lang w:val="en-US" w:eastAsia="en-US"/>
    </w:rPr>
  </w:style>
  <w:style w:type="paragraph" w:customStyle="1" w:styleId="Ioieo">
    <w:name w:val="Ioieo"/>
    <w:basedOn w:val="afa"/>
    <w:qFormat/>
    <w:rsid w:val="00D22CED"/>
    <w:pPr>
      <w:widowControl w:val="0"/>
      <w:tabs>
        <w:tab w:val="left" w:pos="360"/>
      </w:tabs>
      <w:autoSpaceDE w:val="0"/>
      <w:autoSpaceDN w:val="0"/>
      <w:spacing w:line="360" w:lineRule="auto"/>
      <w:ind w:left="360" w:hanging="360"/>
      <w:contextualSpacing/>
    </w:pPr>
    <w:rPr>
      <w:rFonts w:ascii="Arial" w:hAnsi="Arial"/>
      <w:sz w:val="20"/>
      <w:szCs w:val="20"/>
      <w:lang w:eastAsia="en-US"/>
    </w:rPr>
  </w:style>
  <w:style w:type="paragraph" w:customStyle="1" w:styleId="Bulleted">
    <w:name w:val="Bulleted"/>
    <w:basedOn w:val="afa"/>
    <w:qFormat/>
    <w:rsid w:val="00D22CED"/>
    <w:pPr>
      <w:autoSpaceDE w:val="0"/>
      <w:autoSpaceDN w:val="0"/>
      <w:spacing w:before="120" w:line="360" w:lineRule="auto"/>
      <w:ind w:firstLine="709"/>
      <w:contextualSpacing/>
    </w:pPr>
    <w:rPr>
      <w:rFonts w:ascii="Arial" w:hAnsi="Arial"/>
      <w:sz w:val="20"/>
      <w:szCs w:val="20"/>
      <w:lang w:val="en-GB" w:eastAsia="en-US"/>
    </w:rPr>
  </w:style>
  <w:style w:type="character" w:customStyle="1" w:styleId="EmailStyle781">
    <w:name w:val="EmailStyle781"/>
    <w:rsid w:val="00D22CED"/>
    <w:rPr>
      <w:rFonts w:ascii="Arial" w:hAnsi="Arial"/>
      <w:color w:val="000080"/>
      <w:sz w:val="20"/>
    </w:rPr>
  </w:style>
  <w:style w:type="paragraph" w:customStyle="1" w:styleId="affffffffffffffffff2">
    <w:name w:val="Преамбула"/>
    <w:basedOn w:val="afa"/>
    <w:next w:val="afa"/>
    <w:qFormat/>
    <w:rsid w:val="00D22CED"/>
    <w:pPr>
      <w:autoSpaceDE w:val="0"/>
      <w:autoSpaceDN w:val="0"/>
      <w:spacing w:line="360" w:lineRule="auto"/>
      <w:ind w:firstLine="720"/>
      <w:contextualSpacing/>
    </w:pPr>
    <w:rPr>
      <w:rFonts w:ascii="TimesET" w:hAnsi="TimesET" w:cs="TimesET"/>
      <w:sz w:val="22"/>
      <w:szCs w:val="22"/>
      <w:lang w:eastAsia="en-US"/>
    </w:rPr>
  </w:style>
  <w:style w:type="paragraph" w:customStyle="1" w:styleId="standart">
    <w:name w:val="standart"/>
    <w:basedOn w:val="afa"/>
    <w:qFormat/>
    <w:rsid w:val="00D22CED"/>
    <w:pPr>
      <w:widowControl w:val="0"/>
      <w:spacing w:line="360" w:lineRule="auto"/>
      <w:ind w:firstLine="709"/>
      <w:contextualSpacing/>
    </w:pPr>
    <w:rPr>
      <w:rFonts w:ascii="Arial" w:hAnsi="Arial" w:cs="Arial"/>
      <w:sz w:val="20"/>
      <w:szCs w:val="20"/>
      <w:lang w:eastAsia="en-US"/>
    </w:rPr>
  </w:style>
  <w:style w:type="paragraph" w:customStyle="1" w:styleId="DocHeader">
    <w:name w:val="DocHeader"/>
    <w:basedOn w:val="afa"/>
    <w:qFormat/>
    <w:rsid w:val="00D22CED"/>
    <w:pPr>
      <w:widowControl w:val="0"/>
      <w:spacing w:before="240" w:after="240" w:line="360" w:lineRule="auto"/>
      <w:ind w:firstLine="709"/>
      <w:contextualSpacing/>
      <w:jc w:val="center"/>
    </w:pPr>
    <w:rPr>
      <w:rFonts w:ascii="Arial" w:hAnsi="Arial" w:cs="Arial"/>
      <w:b/>
      <w:bCs/>
      <w:sz w:val="28"/>
      <w:szCs w:val="28"/>
      <w:lang w:val="en-US" w:eastAsia="en-US"/>
    </w:rPr>
  </w:style>
  <w:style w:type="character" w:customStyle="1" w:styleId="EmailStyle871">
    <w:name w:val="EmailStyle871"/>
    <w:rsid w:val="00D22CED"/>
    <w:rPr>
      <w:rFonts w:ascii="Arial" w:hAnsi="Arial"/>
      <w:color w:val="auto"/>
      <w:sz w:val="20"/>
    </w:rPr>
  </w:style>
  <w:style w:type="paragraph" w:customStyle="1" w:styleId="TableText2">
    <w:name w:val="TableText"/>
    <w:qFormat/>
    <w:rsid w:val="00D22CED"/>
    <w:pPr>
      <w:spacing w:before="60" w:after="60" w:line="276" w:lineRule="auto"/>
    </w:pPr>
    <w:rPr>
      <w:rFonts w:ascii="Arial" w:hAnsi="Arial" w:cs="Arial"/>
      <w:spacing w:val="4"/>
      <w:sz w:val="18"/>
      <w:szCs w:val="18"/>
      <w:lang w:val="en-US" w:eastAsia="he-IL" w:bidi="he-IL"/>
    </w:rPr>
  </w:style>
  <w:style w:type="paragraph" w:customStyle="1" w:styleId="text0">
    <w:name w:val="text"/>
    <w:basedOn w:val="afa"/>
    <w:qFormat/>
    <w:rsid w:val="00D22CED"/>
    <w:pPr>
      <w:spacing w:after="280" w:line="280" w:lineRule="atLeast"/>
      <w:ind w:left="2059" w:firstLine="709"/>
      <w:contextualSpacing/>
    </w:pPr>
    <w:rPr>
      <w:rFonts w:ascii="Arial" w:hAnsi="Arial"/>
      <w:sz w:val="22"/>
      <w:szCs w:val="22"/>
      <w:lang w:val="en-US" w:eastAsia="en-US"/>
    </w:rPr>
  </w:style>
  <w:style w:type="paragraph" w:customStyle="1" w:styleId="23">
    <w:name w:val="Текст_бюл2"/>
    <w:basedOn w:val="afa"/>
    <w:qFormat/>
    <w:rsid w:val="00D22CED"/>
    <w:pPr>
      <w:numPr>
        <w:numId w:val="139"/>
      </w:numPr>
      <w:tabs>
        <w:tab w:val="left" w:pos="1620"/>
        <w:tab w:val="left" w:pos="1800"/>
      </w:tabs>
      <w:spacing w:line="360" w:lineRule="auto"/>
      <w:contextualSpacing/>
    </w:pPr>
    <w:rPr>
      <w:rFonts w:ascii="Calibri" w:eastAsia="MS Mincho" w:hAnsi="Calibri"/>
      <w:sz w:val="26"/>
      <w:lang w:val="en-US" w:eastAsia="ja-JP"/>
    </w:rPr>
  </w:style>
  <w:style w:type="paragraph" w:customStyle="1" w:styleId="21ff0">
    <w:name w:val="Цитата 21"/>
    <w:basedOn w:val="afa"/>
    <w:next w:val="afa"/>
    <w:link w:val="QuoteChar"/>
    <w:qFormat/>
    <w:rsid w:val="00D22CED"/>
    <w:pPr>
      <w:spacing w:line="360" w:lineRule="auto"/>
      <w:ind w:firstLine="709"/>
      <w:contextualSpacing/>
    </w:pPr>
    <w:rPr>
      <w:rFonts w:ascii="Calibri" w:hAnsi="Calibri"/>
      <w:i/>
      <w:iCs/>
      <w:color w:val="000000"/>
      <w:sz w:val="20"/>
      <w:szCs w:val="20"/>
      <w:lang w:val="x-none" w:eastAsia="en-US"/>
    </w:rPr>
  </w:style>
  <w:style w:type="character" w:customStyle="1" w:styleId="QuoteChar">
    <w:name w:val="Quote Char"/>
    <w:link w:val="21ff0"/>
    <w:locked/>
    <w:rsid w:val="00D22CED"/>
    <w:rPr>
      <w:rFonts w:ascii="Calibri" w:hAnsi="Calibri"/>
      <w:i/>
      <w:iCs/>
      <w:color w:val="000000"/>
      <w:lang w:val="x-none" w:eastAsia="en-US"/>
    </w:rPr>
  </w:style>
  <w:style w:type="paragraph" w:customStyle="1" w:styleId="1fffffff8">
    <w:name w:val="Выделенная цитата1"/>
    <w:basedOn w:val="afa"/>
    <w:next w:val="afa"/>
    <w:link w:val="IntenseQuoteChar"/>
    <w:qFormat/>
    <w:rsid w:val="00D22CED"/>
    <w:pPr>
      <w:pBdr>
        <w:bottom w:val="single" w:sz="4" w:space="4" w:color="4F81BD"/>
      </w:pBdr>
      <w:spacing w:before="200" w:after="280" w:line="360" w:lineRule="auto"/>
      <w:ind w:left="936" w:right="936" w:firstLine="709"/>
      <w:contextualSpacing/>
    </w:pPr>
    <w:rPr>
      <w:rFonts w:ascii="Calibri" w:hAnsi="Calibri"/>
      <w:b/>
      <w:bCs/>
      <w:i/>
      <w:iCs/>
      <w:color w:val="4F81BD"/>
      <w:sz w:val="20"/>
      <w:szCs w:val="20"/>
      <w:lang w:val="x-none" w:eastAsia="en-US"/>
    </w:rPr>
  </w:style>
  <w:style w:type="character" w:customStyle="1" w:styleId="IntenseQuoteChar">
    <w:name w:val="Intense Quote Char"/>
    <w:link w:val="1fffffff8"/>
    <w:locked/>
    <w:rsid w:val="00D22CED"/>
    <w:rPr>
      <w:rFonts w:ascii="Calibri" w:hAnsi="Calibri"/>
      <w:b/>
      <w:bCs/>
      <w:i/>
      <w:iCs/>
      <w:color w:val="4F81BD"/>
      <w:lang w:val="x-none" w:eastAsia="en-US"/>
    </w:rPr>
  </w:style>
  <w:style w:type="character" w:customStyle="1" w:styleId="1fffffff9">
    <w:name w:val="Слабое выделение1"/>
    <w:rsid w:val="00D22CED"/>
    <w:rPr>
      <w:rFonts w:cs="Times New Roman"/>
      <w:i/>
      <w:color w:val="808080"/>
    </w:rPr>
  </w:style>
  <w:style w:type="character" w:customStyle="1" w:styleId="1fffffffa">
    <w:name w:val="Слабая ссылка1"/>
    <w:rsid w:val="00D22CED"/>
    <w:rPr>
      <w:rFonts w:cs="Times New Roman"/>
      <w:smallCaps/>
      <w:color w:val="C0504D"/>
      <w:u w:val="single"/>
    </w:rPr>
  </w:style>
  <w:style w:type="character" w:customStyle="1" w:styleId="1fffffffb">
    <w:name w:val="Сильная ссылка1"/>
    <w:rsid w:val="00D22CED"/>
    <w:rPr>
      <w:rFonts w:cs="Times New Roman"/>
      <w:b/>
      <w:smallCaps/>
      <w:color w:val="C0504D"/>
      <w:spacing w:val="5"/>
      <w:u w:val="single"/>
    </w:rPr>
  </w:style>
  <w:style w:type="character" w:customStyle="1" w:styleId="1fffffffc">
    <w:name w:val="Название книги1"/>
    <w:rsid w:val="00D22CED"/>
    <w:rPr>
      <w:rFonts w:cs="Times New Roman"/>
      <w:b/>
      <w:smallCaps/>
      <w:spacing w:val="5"/>
    </w:rPr>
  </w:style>
  <w:style w:type="paragraph" w:customStyle="1" w:styleId="1fffffffd">
    <w:name w:val="Заголовок оглавления1"/>
    <w:basedOn w:val="1f2"/>
    <w:next w:val="afa"/>
    <w:qFormat/>
    <w:rsid w:val="00D22CED"/>
    <w:pPr>
      <w:keepLines/>
      <w:pageBreakBefore/>
      <w:spacing w:before="0" w:line="360" w:lineRule="auto"/>
      <w:contextualSpacing/>
      <w:jc w:val="both"/>
      <w:outlineLvl w:val="9"/>
    </w:pPr>
    <w:rPr>
      <w:kern w:val="0"/>
      <w:sz w:val="30"/>
      <w:lang w:eastAsia="en-US"/>
    </w:rPr>
  </w:style>
  <w:style w:type="paragraph" w:customStyle="1" w:styleId="affffffffffffffffff3">
    <w:name w:val=""/>
    <w:basedOn w:val="afa"/>
    <w:qFormat/>
    <w:rsid w:val="00D22CED"/>
    <w:pPr>
      <w:autoSpaceDE w:val="0"/>
      <w:autoSpaceDN w:val="0"/>
      <w:spacing w:after="120" w:line="360" w:lineRule="auto"/>
      <w:ind w:firstLine="709"/>
      <w:contextualSpacing/>
    </w:pPr>
    <w:rPr>
      <w:rFonts w:ascii="Symbol" w:hAnsi="Symbol" w:cs="Symbol"/>
      <w:sz w:val="20"/>
      <w:szCs w:val="20"/>
      <w:lang w:eastAsia="en-US"/>
    </w:rPr>
  </w:style>
  <w:style w:type="paragraph" w:customStyle="1" w:styleId="2TimesNewRoman1">
    <w:name w:val="Стиль Основной текст 2 + Times New Roman Черный По ширине Первая...1"/>
    <w:basedOn w:val="2"/>
    <w:link w:val="2TimesNewRoman10"/>
    <w:qFormat/>
    <w:rsid w:val="00D22CED"/>
    <w:pPr>
      <w:numPr>
        <w:ilvl w:val="0"/>
        <w:numId w:val="0"/>
      </w:numPr>
      <w:autoSpaceDE w:val="0"/>
      <w:autoSpaceDN w:val="0"/>
      <w:adjustRightInd w:val="0"/>
      <w:ind w:firstLine="567"/>
      <w:contextualSpacing/>
    </w:pPr>
    <w:rPr>
      <w:rFonts w:ascii="Tahoma" w:hAnsi="Tahoma"/>
      <w:bCs/>
      <w:color w:val="000000"/>
      <w:sz w:val="22"/>
      <w:lang w:val="en-US" w:eastAsia="en-US"/>
    </w:rPr>
  </w:style>
  <w:style w:type="character" w:customStyle="1" w:styleId="2TimesNewRoman10">
    <w:name w:val="Стиль Основной текст 2 + Times New Roman Черный По ширине Первая...1 Знак"/>
    <w:link w:val="2TimesNewRoman1"/>
    <w:locked/>
    <w:rsid w:val="00D22CED"/>
    <w:rPr>
      <w:rFonts w:ascii="Tahoma" w:hAnsi="Tahoma"/>
      <w:bCs/>
      <w:color w:val="000000"/>
      <w:sz w:val="22"/>
      <w:lang w:val="en-US" w:eastAsia="en-US"/>
    </w:rPr>
  </w:style>
  <w:style w:type="paragraph" w:customStyle="1" w:styleId="affffffffffffffffff4">
    <w:name w:val="Стиль по ширине"/>
    <w:basedOn w:val="afa"/>
    <w:qFormat/>
    <w:rsid w:val="00D22CED"/>
    <w:pPr>
      <w:spacing w:line="288" w:lineRule="auto"/>
      <w:ind w:firstLine="709"/>
      <w:contextualSpacing/>
    </w:pPr>
    <w:rPr>
      <w:rFonts w:ascii="Verdana" w:hAnsi="Verdana"/>
      <w:sz w:val="22"/>
      <w:szCs w:val="20"/>
      <w:lang w:eastAsia="en-US"/>
    </w:rPr>
  </w:style>
  <w:style w:type="paragraph" w:customStyle="1" w:styleId="affffffffffffffffff5">
    <w:name w:val="А Основной текст"/>
    <w:link w:val="affffffffffffffffff6"/>
    <w:qFormat/>
    <w:rsid w:val="00D22CED"/>
    <w:pPr>
      <w:suppressAutoHyphens/>
      <w:spacing w:after="200" w:line="276" w:lineRule="auto"/>
      <w:ind w:left="284" w:firstLine="425"/>
      <w:jc w:val="both"/>
    </w:pPr>
    <w:rPr>
      <w:rFonts w:ascii="Calibri" w:hAnsi="Calibri"/>
      <w:color w:val="000000"/>
      <w:sz w:val="22"/>
      <w:szCs w:val="22"/>
      <w:lang w:eastAsia="en-US"/>
    </w:rPr>
  </w:style>
  <w:style w:type="character" w:customStyle="1" w:styleId="affffffffffffffffff6">
    <w:name w:val="А Основной текст Знак"/>
    <w:link w:val="affffffffffffffffff5"/>
    <w:locked/>
    <w:rsid w:val="00D22CED"/>
    <w:rPr>
      <w:rFonts w:ascii="Calibri" w:hAnsi="Calibri"/>
      <w:color w:val="000000"/>
      <w:sz w:val="22"/>
      <w:szCs w:val="22"/>
      <w:lang w:eastAsia="en-US"/>
    </w:rPr>
  </w:style>
  <w:style w:type="paragraph" w:customStyle="1" w:styleId="4ff0">
    <w:name w:val="4"/>
    <w:basedOn w:val="afa"/>
    <w:qFormat/>
    <w:rsid w:val="00D22CED"/>
    <w:pPr>
      <w:spacing w:before="120" w:after="120"/>
      <w:ind w:firstLine="567"/>
      <w:contextualSpacing/>
      <w:jc w:val="left"/>
    </w:pPr>
    <w:rPr>
      <w:rFonts w:ascii="Arial" w:hAnsi="Arial"/>
      <w:sz w:val="22"/>
    </w:rPr>
  </w:style>
  <w:style w:type="character" w:customStyle="1" w:styleId="4ff1">
    <w:name w:val="Стиль4 Знак"/>
    <w:locked/>
    <w:rsid w:val="00D22CED"/>
    <w:rPr>
      <w:sz w:val="24"/>
      <w:lang w:val="ru-RU" w:eastAsia="ru-RU"/>
    </w:rPr>
  </w:style>
  <w:style w:type="paragraph" w:customStyle="1" w:styleId="BankNormal">
    <w:name w:val="BankNormal"/>
    <w:qFormat/>
    <w:rsid w:val="00D22CED"/>
    <w:pPr>
      <w:tabs>
        <w:tab w:val="left" w:pos="-720"/>
      </w:tabs>
      <w:suppressAutoHyphens/>
    </w:pPr>
    <w:rPr>
      <w:rFonts w:ascii="CG Times" w:hAnsi="CG Times"/>
      <w:sz w:val="22"/>
      <w:lang w:val="en-US" w:eastAsia="en-US"/>
    </w:rPr>
  </w:style>
  <w:style w:type="character" w:customStyle="1" w:styleId="preparersnote">
    <w:name w:val="preparer's note"/>
    <w:rsid w:val="00D22CED"/>
    <w:rPr>
      <w:rFonts w:cs="Times New Roman"/>
      <w:b/>
      <w:i/>
      <w:iCs/>
    </w:rPr>
  </w:style>
  <w:style w:type="paragraph" w:customStyle="1" w:styleId="BDSText">
    <w:name w:val="BDS Text"/>
    <w:basedOn w:val="afa"/>
    <w:qFormat/>
    <w:rsid w:val="00D22CED"/>
    <w:pPr>
      <w:tabs>
        <w:tab w:val="right" w:pos="7272"/>
      </w:tabs>
      <w:spacing w:before="120" w:after="120"/>
      <w:contextualSpacing/>
    </w:pPr>
    <w:rPr>
      <w:rFonts w:ascii="Arial" w:hAnsi="Arial"/>
      <w:sz w:val="22"/>
      <w:szCs w:val="20"/>
      <w:lang w:val="en-US" w:eastAsia="en-US"/>
    </w:rPr>
  </w:style>
  <w:style w:type="character" w:customStyle="1" w:styleId="2fffff3">
    <w:name w:val="Текст примечания Знак2"/>
    <w:semiHidden/>
    <w:rsid w:val="00D22CED"/>
    <w:rPr>
      <w:rFonts w:cs="Times New Roman"/>
      <w:lang w:val="ru-RU" w:eastAsia="ru-RU" w:bidi="ar-SA"/>
    </w:rPr>
  </w:style>
  <w:style w:type="character" w:customStyle="1" w:styleId="1fffffffe">
    <w:name w:val="Замещающий текст1"/>
    <w:semiHidden/>
    <w:rsid w:val="00D22CED"/>
    <w:rPr>
      <w:rFonts w:cs="Times New Roman"/>
      <w:color w:val="808080"/>
    </w:rPr>
  </w:style>
  <w:style w:type="numbering" w:customStyle="1" w:styleId="affffffffffffffffff7">
    <w:name w:val="Список основной"/>
    <w:rsid w:val="00D22CED"/>
  </w:style>
  <w:style w:type="numbering" w:customStyle="1" w:styleId="490">
    <w:name w:val="Стиль49"/>
    <w:rsid w:val="00D22CED"/>
  </w:style>
  <w:style w:type="numbering" w:customStyle="1" w:styleId="1ai5">
    <w:name w:val="1 / a / i5"/>
    <w:basedOn w:val="afd"/>
    <w:next w:val="1ai"/>
    <w:rsid w:val="00D22CED"/>
  </w:style>
  <w:style w:type="paragraph" w:customStyle="1" w:styleId="0852085">
    <w:name w:val="08&lt;5=&gt;20=85"/>
    <w:basedOn w:val="afa"/>
    <w:next w:val="afa"/>
    <w:uiPriority w:val="99"/>
    <w:qFormat/>
    <w:rsid w:val="00D22CED"/>
    <w:pPr>
      <w:autoSpaceDE w:val="0"/>
      <w:autoSpaceDN w:val="0"/>
      <w:adjustRightInd w:val="0"/>
      <w:spacing w:after="0"/>
      <w:jc w:val="center"/>
    </w:pPr>
    <w:rPr>
      <w:rFonts w:ascii="MS Sans Serif" w:hAnsi="MS Sans Serif" w:cs="MS Sans Serif"/>
      <w:b/>
      <w:bCs/>
      <w:sz w:val="20"/>
      <w:szCs w:val="20"/>
    </w:rPr>
  </w:style>
  <w:style w:type="paragraph" w:customStyle="1" w:styleId="1ffffffff">
    <w:name w:val="таблица1"/>
    <w:basedOn w:val="TableRow"/>
    <w:link w:val="1ffffffff0"/>
    <w:qFormat/>
    <w:rsid w:val="00D22CED"/>
    <w:pPr>
      <w:spacing w:before="0"/>
    </w:pPr>
    <w:rPr>
      <w:sz w:val="27"/>
    </w:rPr>
  </w:style>
  <w:style w:type="paragraph" w:customStyle="1" w:styleId="1ffffffff1">
    <w:name w:val="Заг1"/>
    <w:basedOn w:val="1f2"/>
    <w:link w:val="1ffffffff2"/>
    <w:qFormat/>
    <w:rsid w:val="00D22CED"/>
    <w:pPr>
      <w:pageBreakBefore/>
      <w:tabs>
        <w:tab w:val="num" w:pos="700"/>
      </w:tabs>
      <w:spacing w:before="0" w:after="120" w:line="360" w:lineRule="auto"/>
      <w:ind w:left="680" w:hanging="340"/>
      <w:jc w:val="left"/>
    </w:pPr>
    <w:rPr>
      <w:smallCaps/>
      <w:kern w:val="0"/>
      <w:sz w:val="30"/>
      <w:szCs w:val="27"/>
      <w:lang w:val="x-none" w:eastAsia="en-US"/>
    </w:rPr>
  </w:style>
  <w:style w:type="character" w:customStyle="1" w:styleId="1ffffffff0">
    <w:name w:val="таблица1 Знак"/>
    <w:link w:val="1ffffffff"/>
    <w:rsid w:val="00D22CED"/>
    <w:rPr>
      <w:rFonts w:ascii="Arial" w:hAnsi="Arial"/>
      <w:sz w:val="27"/>
      <w:lang w:val="x-none" w:eastAsia="en-US"/>
    </w:rPr>
  </w:style>
  <w:style w:type="character" w:customStyle="1" w:styleId="1ffffffff2">
    <w:name w:val="Заг1 Знак"/>
    <w:link w:val="1ffffffff1"/>
    <w:rsid w:val="00D22CED"/>
    <w:rPr>
      <w:b/>
      <w:smallCaps/>
      <w:sz w:val="30"/>
      <w:szCs w:val="27"/>
      <w:lang w:val="x-none" w:eastAsia="en-US"/>
    </w:rPr>
  </w:style>
  <w:style w:type="paragraph" w:customStyle="1" w:styleId="3fffd">
    <w:name w:val="Заг3"/>
    <w:basedOn w:val="39"/>
    <w:link w:val="3fffe"/>
    <w:qFormat/>
    <w:rsid w:val="00D22CED"/>
    <w:pPr>
      <w:spacing w:after="0" w:line="360" w:lineRule="auto"/>
      <w:ind w:left="720"/>
      <w:jc w:val="left"/>
    </w:pPr>
    <w:rPr>
      <w:color w:val="000000"/>
      <w:sz w:val="24"/>
      <w:lang w:eastAsia="en-US"/>
    </w:rPr>
  </w:style>
  <w:style w:type="character" w:customStyle="1" w:styleId="2ffd">
    <w:name w:val="Заг2 Знак"/>
    <w:link w:val="2ffc"/>
    <w:rsid w:val="00D22CED"/>
    <w:rPr>
      <w:b/>
      <w:kern w:val="1"/>
      <w:sz w:val="22"/>
      <w:lang w:eastAsia="ar-SA"/>
    </w:rPr>
  </w:style>
  <w:style w:type="paragraph" w:customStyle="1" w:styleId="4ff2">
    <w:name w:val="Заг4"/>
    <w:basedOn w:val="3fffd"/>
    <w:link w:val="4ff3"/>
    <w:autoRedefine/>
    <w:qFormat/>
    <w:rsid w:val="00D22CED"/>
    <w:pPr>
      <w:ind w:left="1418"/>
      <w:outlineLvl w:val="3"/>
    </w:pPr>
    <w:rPr>
      <w:bCs w:val="0"/>
      <w:sz w:val="27"/>
      <w:szCs w:val="20"/>
    </w:rPr>
  </w:style>
  <w:style w:type="character" w:customStyle="1" w:styleId="3fffe">
    <w:name w:val="Заг3 Знак"/>
    <w:link w:val="3fffd"/>
    <w:rsid w:val="00D22CED"/>
    <w:rPr>
      <w:rFonts w:ascii="Arial" w:hAnsi="Arial"/>
      <w:b/>
      <w:bCs/>
      <w:color w:val="000000"/>
      <w:sz w:val="24"/>
      <w:szCs w:val="26"/>
      <w:lang w:val="x-none" w:eastAsia="en-US"/>
    </w:rPr>
  </w:style>
  <w:style w:type="character" w:customStyle="1" w:styleId="WW8Num25ztrue7">
    <w:name w:val="WW8Num25ztrue7"/>
    <w:rsid w:val="00D22CED"/>
  </w:style>
  <w:style w:type="character" w:customStyle="1" w:styleId="4ff3">
    <w:name w:val="Заг4 Знак"/>
    <w:link w:val="4ff2"/>
    <w:rsid w:val="00D22CED"/>
    <w:rPr>
      <w:rFonts w:ascii="Arial" w:hAnsi="Arial"/>
      <w:b/>
      <w:color w:val="000000"/>
      <w:sz w:val="27"/>
      <w:lang w:val="x-none" w:eastAsia="en-US"/>
    </w:rPr>
  </w:style>
  <w:style w:type="paragraph" w:customStyle="1" w:styleId="Style10">
    <w:name w:val="Style10"/>
    <w:basedOn w:val="afa"/>
    <w:uiPriority w:val="99"/>
    <w:qFormat/>
    <w:rsid w:val="00D22CED"/>
    <w:pPr>
      <w:widowControl w:val="0"/>
      <w:autoSpaceDE w:val="0"/>
      <w:autoSpaceDN w:val="0"/>
      <w:adjustRightInd w:val="0"/>
      <w:spacing w:after="0" w:line="324" w:lineRule="exact"/>
    </w:pPr>
  </w:style>
  <w:style w:type="character" w:customStyle="1" w:styleId="st">
    <w:name w:val="st"/>
    <w:rsid w:val="00D22CED"/>
  </w:style>
  <w:style w:type="character" w:customStyle="1" w:styleId="CharChar28">
    <w:name w:val="Char Char28"/>
    <w:rsid w:val="00D22CED"/>
    <w:rPr>
      <w:rFonts w:ascii="Arial" w:hAnsi="Arial"/>
      <w:b/>
      <w:sz w:val="24"/>
      <w:lang w:eastAsia="en-US" w:bidi="ar-SA"/>
    </w:rPr>
  </w:style>
  <w:style w:type="character" w:customStyle="1" w:styleId="iceouttxt4">
    <w:name w:val="iceouttxt4"/>
    <w:rsid w:val="00D22CED"/>
  </w:style>
  <w:style w:type="numbering" w:customStyle="1" w:styleId="NoList11">
    <w:name w:val="No List11"/>
    <w:next w:val="afd"/>
    <w:rsid w:val="00D22CED"/>
  </w:style>
  <w:style w:type="table" w:customStyle="1" w:styleId="TableGrid11">
    <w:name w:val="Table Grid11"/>
    <w:basedOn w:val="afc"/>
    <w:next w:val="afff3"/>
    <w:rsid w:val="00D2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ed1">
    <w:name w:val="Стиль List Numbered1"/>
    <w:rsid w:val="00D22CED"/>
  </w:style>
  <w:style w:type="numbering" w:customStyle="1" w:styleId="PictureCaption10">
    <w:name w:val="Стиль Picture Caption1"/>
    <w:rsid w:val="00D22CED"/>
  </w:style>
  <w:style w:type="numbering" w:customStyle="1" w:styleId="1ffffffff3">
    <w:name w:val="Стиль Подрисуночная подпись1"/>
    <w:rsid w:val="00D22CED"/>
  </w:style>
  <w:style w:type="numbering" w:customStyle="1" w:styleId="1ffffffff4">
    <w:name w:val="Стиль Заголовки1"/>
    <w:rsid w:val="00D22CED"/>
  </w:style>
  <w:style w:type="numbering" w:customStyle="1" w:styleId="ListBulleted1">
    <w:name w:val="Стиль List Bulleted1"/>
    <w:rsid w:val="00D22CED"/>
  </w:style>
  <w:style w:type="numbering" w:customStyle="1" w:styleId="1ffffffff5">
    <w:name w:val="Стиль Заголовок1"/>
    <w:rsid w:val="00D22CED"/>
  </w:style>
  <w:style w:type="numbering" w:customStyle="1" w:styleId="1150">
    <w:name w:val="Стиль115"/>
    <w:rsid w:val="00D22CED"/>
  </w:style>
  <w:style w:type="numbering" w:customStyle="1" w:styleId="2150">
    <w:name w:val="Стиль215"/>
    <w:rsid w:val="00D22CED"/>
  </w:style>
  <w:style w:type="numbering" w:customStyle="1" w:styleId="31f5">
    <w:name w:val="Стиль31"/>
    <w:rsid w:val="00D22CED"/>
  </w:style>
  <w:style w:type="numbering" w:customStyle="1" w:styleId="1ffffffff6">
    <w:name w:val="Список основной1"/>
    <w:rsid w:val="00D22CED"/>
  </w:style>
  <w:style w:type="numbering" w:customStyle="1" w:styleId="4120">
    <w:name w:val="Стиль412"/>
    <w:rsid w:val="00D22CED"/>
  </w:style>
  <w:style w:type="numbering" w:customStyle="1" w:styleId="1ai12">
    <w:name w:val="1 / a / i12"/>
    <w:basedOn w:val="afd"/>
    <w:next w:val="1ai"/>
    <w:rsid w:val="00D22CED"/>
  </w:style>
  <w:style w:type="paragraph" w:customStyle="1" w:styleId="ASFKNameTable">
    <w:name w:val="_ASFK_Name_Table"/>
    <w:link w:val="ASFKNameTable0"/>
    <w:qFormat/>
    <w:rsid w:val="00D22CED"/>
    <w:pPr>
      <w:keepNext/>
      <w:tabs>
        <w:tab w:val="num" w:pos="567"/>
        <w:tab w:val="num" w:pos="720"/>
      </w:tabs>
      <w:spacing w:before="240" w:after="120"/>
      <w:ind w:left="360" w:firstLine="567"/>
    </w:pPr>
    <w:rPr>
      <w:b/>
      <w:bCs/>
      <w:sz w:val="24"/>
      <w:szCs w:val="24"/>
    </w:rPr>
  </w:style>
  <w:style w:type="paragraph" w:customStyle="1" w:styleId="OTRNameTable">
    <w:name w:val="OTR_Name_Table"/>
    <w:basedOn w:val="afa"/>
    <w:qFormat/>
    <w:rsid w:val="00D22CED"/>
    <w:pPr>
      <w:keepNext/>
      <w:numPr>
        <w:numId w:val="143"/>
      </w:numPr>
      <w:spacing w:before="120" w:after="0"/>
    </w:pPr>
    <w:rPr>
      <w:b/>
      <w:szCs w:val="20"/>
      <w:lang w:val="en-US" w:eastAsia="en-US"/>
    </w:rPr>
  </w:style>
  <w:style w:type="paragraph" w:customStyle="1" w:styleId="affffffffffffffffff8">
    <w:name w:val="Текст в табл. мал."/>
    <w:basedOn w:val="afa"/>
    <w:qFormat/>
    <w:rsid w:val="00D22CED"/>
    <w:pPr>
      <w:keepLines/>
      <w:spacing w:before="60"/>
      <w:ind w:right="113"/>
      <w:jc w:val="left"/>
    </w:pPr>
    <w:rPr>
      <w:noProof/>
      <w:szCs w:val="20"/>
      <w:lang w:eastAsia="en-US"/>
    </w:rPr>
  </w:style>
  <w:style w:type="paragraph" w:customStyle="1" w:styleId="ASFKListmark114">
    <w:name w:val="Стиль _ASFK_List_mark1 + 14 пт По ширине"/>
    <w:basedOn w:val="afa"/>
    <w:qFormat/>
    <w:rsid w:val="00D22CED"/>
    <w:pPr>
      <w:spacing w:after="0"/>
      <w:ind w:firstLine="567"/>
    </w:pPr>
    <w:rPr>
      <w:rFonts w:ascii="Calibri" w:hAnsi="Calibri"/>
      <w:sz w:val="22"/>
      <w:szCs w:val="22"/>
      <w:lang w:val="en-US"/>
    </w:rPr>
  </w:style>
  <w:style w:type="paragraph" w:customStyle="1" w:styleId="ASFKListnum">
    <w:name w:val="_ASFK_List_num"/>
    <w:qFormat/>
    <w:rsid w:val="00D22CED"/>
    <w:pPr>
      <w:tabs>
        <w:tab w:val="num" w:pos="567"/>
      </w:tabs>
      <w:spacing w:before="120" w:after="120"/>
      <w:ind w:left="284" w:hanging="227"/>
      <w:contextualSpacing/>
    </w:pPr>
    <w:rPr>
      <w:sz w:val="28"/>
    </w:rPr>
  </w:style>
  <w:style w:type="paragraph" w:customStyle="1" w:styleId="ASFKListnormal2">
    <w:name w:val="_ASFK_List_normal_2 см"/>
    <w:basedOn w:val="afa"/>
    <w:qFormat/>
    <w:rsid w:val="00D22CED"/>
    <w:pPr>
      <w:tabs>
        <w:tab w:val="left" w:pos="284"/>
      </w:tabs>
      <w:spacing w:before="60"/>
      <w:ind w:left="1134"/>
      <w:contextualSpacing/>
      <w:jc w:val="left"/>
    </w:pPr>
    <w:rPr>
      <w:sz w:val="28"/>
      <w:szCs w:val="20"/>
    </w:rPr>
  </w:style>
  <w:style w:type="character" w:customStyle="1" w:styleId="ASFKNameTable0">
    <w:name w:val="_ASFK_Name_Table Знак"/>
    <w:link w:val="ASFKNameTable"/>
    <w:locked/>
    <w:rsid w:val="00D22CED"/>
    <w:rPr>
      <w:b/>
      <w:bCs/>
      <w:sz w:val="24"/>
      <w:szCs w:val="24"/>
    </w:rPr>
  </w:style>
  <w:style w:type="paragraph" w:customStyle="1" w:styleId="ASFKTableHead">
    <w:name w:val="_ASFK_Table_Head"/>
    <w:basedOn w:val="ASFKTablenorm"/>
    <w:qFormat/>
    <w:rsid w:val="00D22CED"/>
    <w:pPr>
      <w:keepNext/>
      <w:jc w:val="center"/>
    </w:pPr>
    <w:rPr>
      <w:b/>
      <w:bCs/>
    </w:rPr>
  </w:style>
  <w:style w:type="paragraph" w:customStyle="1" w:styleId="ASFKTablenorm">
    <w:name w:val="_ASFK_Table_norm"/>
    <w:qFormat/>
    <w:rsid w:val="00D22CED"/>
    <w:pPr>
      <w:spacing w:before="60" w:after="60"/>
    </w:pPr>
    <w:rPr>
      <w:sz w:val="22"/>
      <w:szCs w:val="22"/>
    </w:rPr>
  </w:style>
  <w:style w:type="paragraph" w:customStyle="1" w:styleId="af">
    <w:name w:val="_Табл_Текст"/>
    <w:qFormat/>
    <w:rsid w:val="00D22CED"/>
    <w:pPr>
      <w:numPr>
        <w:numId w:val="144"/>
      </w:numPr>
      <w:spacing w:before="40"/>
      <w:jc w:val="both"/>
    </w:pPr>
    <w:rPr>
      <w:rFonts w:ascii="Arial" w:hAnsi="Arial"/>
      <w:spacing w:val="-2"/>
      <w:szCs w:val="18"/>
    </w:rPr>
  </w:style>
  <w:style w:type="paragraph" w:customStyle="1" w:styleId="ASFKNormal">
    <w:name w:val="Стиль _ASFK_Normal + По ширине"/>
    <w:basedOn w:val="afa"/>
    <w:qFormat/>
    <w:rsid w:val="00D22CED"/>
    <w:pPr>
      <w:spacing w:before="120"/>
      <w:ind w:firstLine="567"/>
    </w:pPr>
    <w:rPr>
      <w:sz w:val="22"/>
      <w:szCs w:val="22"/>
    </w:rPr>
  </w:style>
  <w:style w:type="paragraph" w:customStyle="1" w:styleId="ABody">
    <w:name w:val="A_Body"/>
    <w:qFormat/>
    <w:rsid w:val="00D22CED"/>
    <w:pPr>
      <w:tabs>
        <w:tab w:val="left" w:pos="851"/>
      </w:tabs>
      <w:spacing w:before="120" w:after="120" w:line="276" w:lineRule="auto"/>
      <w:ind w:firstLine="851"/>
      <w:contextualSpacing/>
      <w:jc w:val="both"/>
    </w:pPr>
    <w:rPr>
      <w:sz w:val="24"/>
      <w:szCs w:val="24"/>
      <w:lang w:val="en-US"/>
    </w:rPr>
  </w:style>
  <w:style w:type="paragraph" w:customStyle="1" w:styleId="affffffffffffffffff9">
    <w:name w:val="_ФК_простой текст"/>
    <w:basedOn w:val="afa"/>
    <w:link w:val="affffffffffffffffffa"/>
    <w:qFormat/>
    <w:rsid w:val="00D22CED"/>
    <w:pPr>
      <w:spacing w:after="0"/>
      <w:contextualSpacing/>
      <w:jc w:val="left"/>
    </w:pPr>
    <w:rPr>
      <w:lang w:val="x-none" w:eastAsia="en-US"/>
    </w:rPr>
  </w:style>
  <w:style w:type="character" w:customStyle="1" w:styleId="affffffffffffffffffa">
    <w:name w:val="_ФК_простой текст Знак"/>
    <w:link w:val="affffffffffffffffff9"/>
    <w:rsid w:val="00D22CED"/>
    <w:rPr>
      <w:sz w:val="24"/>
      <w:szCs w:val="24"/>
      <w:lang w:val="x-none" w:eastAsia="en-US"/>
    </w:rPr>
  </w:style>
  <w:style w:type="paragraph" w:customStyle="1" w:styleId="affffffffffffffffffb">
    <w:name w:val="Обычный ФСС"/>
    <w:basedOn w:val="aff6"/>
    <w:link w:val="affffffffffffffffffc"/>
    <w:qFormat/>
    <w:rsid w:val="00D22CED"/>
    <w:pPr>
      <w:spacing w:before="60" w:after="0"/>
      <w:ind w:left="0" w:firstLine="720"/>
    </w:pPr>
    <w:rPr>
      <w:rFonts w:ascii="Arial" w:hAnsi="Arial"/>
      <w:sz w:val="27"/>
      <w:szCs w:val="27"/>
      <w:lang w:val="x-none" w:eastAsia="en-US"/>
    </w:rPr>
  </w:style>
  <w:style w:type="character" w:customStyle="1" w:styleId="affffffffffffffffffc">
    <w:name w:val="Обычный ФСС Знак"/>
    <w:link w:val="affffffffffffffffffb"/>
    <w:rsid w:val="00D22CED"/>
    <w:rPr>
      <w:rFonts w:ascii="Arial" w:hAnsi="Arial"/>
      <w:sz w:val="27"/>
      <w:szCs w:val="27"/>
      <w:lang w:val="x-none" w:eastAsia="en-US"/>
    </w:rPr>
  </w:style>
  <w:style w:type="paragraph" w:customStyle="1" w:styleId="2fffff4">
    <w:name w:val="Нижний колонтитул2"/>
    <w:basedOn w:val="afa"/>
    <w:qFormat/>
    <w:rsid w:val="00D22CED"/>
    <w:pPr>
      <w:tabs>
        <w:tab w:val="center" w:pos="4153"/>
        <w:tab w:val="right" w:pos="8306"/>
      </w:tabs>
      <w:spacing w:after="0"/>
      <w:jc w:val="center"/>
      <w:outlineLvl w:val="0"/>
    </w:pPr>
    <w:rPr>
      <w:rFonts w:ascii="Arial" w:hAnsi="Arial" w:cs="Arial"/>
      <w:i/>
      <w:szCs w:val="20"/>
    </w:rPr>
  </w:style>
  <w:style w:type="character" w:customStyle="1" w:styleId="2fffff5">
    <w:name w:val="Сильное выделение2"/>
    <w:rsid w:val="00D22CED"/>
    <w:rPr>
      <w:rFonts w:ascii="Times New Roman" w:hAnsi="Times New Roman" w:cs="Times New Roman"/>
      <w:b/>
      <w:i/>
      <w:sz w:val="24"/>
    </w:rPr>
  </w:style>
  <w:style w:type="paragraph" w:customStyle="1" w:styleId="2fffff6">
    <w:name w:val="Без интервала2"/>
    <w:qFormat/>
    <w:rsid w:val="00D22CED"/>
    <w:rPr>
      <w:rFonts w:ascii="Calibri" w:hAnsi="Calibri"/>
      <w:sz w:val="22"/>
      <w:szCs w:val="22"/>
      <w:lang w:val="en-US" w:eastAsia="en-US"/>
    </w:rPr>
  </w:style>
  <w:style w:type="paragraph" w:customStyle="1" w:styleId="22f3">
    <w:name w:val="Цитата 22"/>
    <w:basedOn w:val="afa"/>
    <w:next w:val="afa"/>
    <w:qFormat/>
    <w:rsid w:val="00D22CED"/>
    <w:pPr>
      <w:spacing w:line="360" w:lineRule="auto"/>
      <w:ind w:firstLine="709"/>
      <w:contextualSpacing/>
    </w:pPr>
    <w:rPr>
      <w:rFonts w:ascii="Calibri" w:hAnsi="Calibri"/>
      <w:i/>
      <w:iCs/>
      <w:color w:val="000000"/>
      <w:sz w:val="20"/>
      <w:szCs w:val="20"/>
      <w:lang w:eastAsia="en-US"/>
    </w:rPr>
  </w:style>
  <w:style w:type="paragraph" w:customStyle="1" w:styleId="2fffff7">
    <w:name w:val="Выделенная цитата2"/>
    <w:basedOn w:val="afa"/>
    <w:next w:val="afa"/>
    <w:qFormat/>
    <w:rsid w:val="00D22CED"/>
    <w:pPr>
      <w:pBdr>
        <w:bottom w:val="single" w:sz="4" w:space="4" w:color="4F81BD"/>
      </w:pBdr>
      <w:spacing w:before="200" w:after="280" w:line="360" w:lineRule="auto"/>
      <w:ind w:left="936" w:right="936" w:firstLine="709"/>
      <w:contextualSpacing/>
    </w:pPr>
    <w:rPr>
      <w:rFonts w:ascii="Calibri" w:hAnsi="Calibri"/>
      <w:b/>
      <w:bCs/>
      <w:i/>
      <w:iCs/>
      <w:color w:val="4F81BD"/>
      <w:sz w:val="20"/>
      <w:szCs w:val="20"/>
      <w:lang w:eastAsia="en-US"/>
    </w:rPr>
  </w:style>
  <w:style w:type="character" w:customStyle="1" w:styleId="2fffff8">
    <w:name w:val="Слабое выделение2"/>
    <w:rsid w:val="00D22CED"/>
    <w:rPr>
      <w:rFonts w:cs="Times New Roman"/>
      <w:i/>
      <w:color w:val="808080"/>
    </w:rPr>
  </w:style>
  <w:style w:type="character" w:customStyle="1" w:styleId="2fffff9">
    <w:name w:val="Слабая ссылка2"/>
    <w:rsid w:val="00D22CED"/>
    <w:rPr>
      <w:rFonts w:cs="Times New Roman"/>
      <w:smallCaps/>
      <w:color w:val="C0504D"/>
      <w:u w:val="single"/>
    </w:rPr>
  </w:style>
  <w:style w:type="character" w:customStyle="1" w:styleId="2fffffa">
    <w:name w:val="Сильная ссылка2"/>
    <w:rsid w:val="00D22CED"/>
    <w:rPr>
      <w:rFonts w:cs="Times New Roman"/>
      <w:b/>
      <w:smallCaps/>
      <w:color w:val="C0504D"/>
      <w:spacing w:val="5"/>
      <w:u w:val="single"/>
    </w:rPr>
  </w:style>
  <w:style w:type="character" w:customStyle="1" w:styleId="2fffffb">
    <w:name w:val="Название книги2"/>
    <w:rsid w:val="00D22CED"/>
    <w:rPr>
      <w:rFonts w:cs="Times New Roman"/>
      <w:b/>
      <w:smallCaps/>
      <w:spacing w:val="5"/>
    </w:rPr>
  </w:style>
  <w:style w:type="paragraph" w:customStyle="1" w:styleId="2fffffc">
    <w:name w:val="Заголовок оглавления2"/>
    <w:basedOn w:val="1f2"/>
    <w:next w:val="afa"/>
    <w:qFormat/>
    <w:rsid w:val="00D22CED"/>
    <w:pPr>
      <w:keepNext w:val="0"/>
      <w:keepLines/>
      <w:widowControl w:val="0"/>
      <w:spacing w:before="0"/>
      <w:ind w:left="1560"/>
      <w:contextualSpacing/>
      <w:jc w:val="both"/>
      <w:outlineLvl w:val="9"/>
    </w:pPr>
    <w:rPr>
      <w:kern w:val="0"/>
      <w:sz w:val="30"/>
      <w:lang w:eastAsia="en-US"/>
    </w:rPr>
  </w:style>
  <w:style w:type="paragraph" w:customStyle="1" w:styleId="2fffffd">
    <w:name w:val="Рецензия2"/>
    <w:hidden/>
    <w:semiHidden/>
    <w:qFormat/>
    <w:rsid w:val="00D22CED"/>
    <w:rPr>
      <w:rFonts w:ascii="Calibri" w:hAnsi="Calibri"/>
      <w:sz w:val="22"/>
      <w:szCs w:val="22"/>
      <w:lang w:val="en-US" w:eastAsia="en-US"/>
    </w:rPr>
  </w:style>
  <w:style w:type="character" w:customStyle="1" w:styleId="2fffffe">
    <w:name w:val="Замещающий текст2"/>
    <w:semiHidden/>
    <w:rsid w:val="00D22CED"/>
    <w:rPr>
      <w:rFonts w:cs="Times New Roman"/>
      <w:color w:val="808080"/>
    </w:rPr>
  </w:style>
  <w:style w:type="character" w:customStyle="1" w:styleId="3ffff">
    <w:name w:val="Сильное выделение3"/>
    <w:rsid w:val="00D22CED"/>
    <w:rPr>
      <w:rFonts w:ascii="Times New Roman" w:hAnsi="Times New Roman" w:cs="Times New Roman"/>
      <w:b/>
      <w:i/>
      <w:sz w:val="24"/>
    </w:rPr>
  </w:style>
  <w:style w:type="character" w:customStyle="1" w:styleId="4ff4">
    <w:name w:val="Сильное выделение4"/>
    <w:rsid w:val="00D22CED"/>
    <w:rPr>
      <w:rFonts w:ascii="Times New Roman" w:hAnsi="Times New Roman" w:cs="Times New Roman"/>
      <w:b/>
      <w:i/>
      <w:sz w:val="24"/>
    </w:rPr>
  </w:style>
  <w:style w:type="paragraph" w:customStyle="1" w:styleId="11fd">
    <w:name w:val="Нижний колонтитул11"/>
    <w:basedOn w:val="afa"/>
    <w:qFormat/>
    <w:rsid w:val="00D22CED"/>
    <w:pPr>
      <w:tabs>
        <w:tab w:val="center" w:pos="4153"/>
        <w:tab w:val="right" w:pos="8306"/>
      </w:tabs>
      <w:spacing w:after="0"/>
      <w:jc w:val="center"/>
      <w:outlineLvl w:val="0"/>
    </w:pPr>
    <w:rPr>
      <w:i/>
    </w:rPr>
  </w:style>
  <w:style w:type="character" w:customStyle="1" w:styleId="CharChar31">
    <w:name w:val="Char Char31"/>
    <w:rsid w:val="00D22CED"/>
    <w:rPr>
      <w:rFonts w:ascii="Arial" w:hAnsi="Arial" w:cs="Arial"/>
      <w:sz w:val="24"/>
      <w:lang w:val="ru-RU" w:eastAsia="en-US" w:bidi="ar-SA"/>
    </w:rPr>
  </w:style>
  <w:style w:type="character" w:customStyle="1" w:styleId="CharChar51">
    <w:name w:val="Char Char51"/>
    <w:rsid w:val="00D22CED"/>
    <w:rPr>
      <w:rFonts w:ascii="Arial" w:hAnsi="Arial" w:cs="Arial"/>
      <w:sz w:val="24"/>
      <w:lang w:val="ru-RU" w:eastAsia="en-US" w:bidi="ar-SA"/>
    </w:rPr>
  </w:style>
  <w:style w:type="character" w:customStyle="1" w:styleId="617">
    <w:name w:val="Знак Знак61"/>
    <w:rsid w:val="00D22CED"/>
    <w:rPr>
      <w:rFonts w:ascii="Arial" w:hAnsi="Arial" w:cs="Arial"/>
      <w:sz w:val="24"/>
      <w:lang w:val="ru-RU" w:eastAsia="en-US" w:bidi="ar-SA"/>
    </w:rPr>
  </w:style>
  <w:style w:type="character" w:customStyle="1" w:styleId="CharChar151">
    <w:name w:val="Char Char151"/>
    <w:rsid w:val="00D22CED"/>
    <w:rPr>
      <w:rFonts w:ascii="Arial" w:hAnsi="Arial" w:cs="Arial"/>
      <w:sz w:val="24"/>
      <w:lang w:eastAsia="en-US"/>
    </w:rPr>
  </w:style>
  <w:style w:type="character" w:customStyle="1" w:styleId="CharChar61">
    <w:name w:val="Char Char61"/>
    <w:rsid w:val="00D22CED"/>
    <w:rPr>
      <w:rFonts w:ascii="Arial" w:hAnsi="Arial" w:cs="Arial"/>
      <w:b/>
      <w:sz w:val="24"/>
      <w:lang w:eastAsia="en-US"/>
    </w:rPr>
  </w:style>
  <w:style w:type="paragraph" w:customStyle="1" w:styleId="11fe">
    <w:name w:val="Абзац списка11"/>
    <w:basedOn w:val="afa"/>
    <w:qFormat/>
    <w:rsid w:val="00D22CED"/>
    <w:pPr>
      <w:spacing w:after="0" w:line="100" w:lineRule="atLeast"/>
      <w:jc w:val="left"/>
    </w:pPr>
    <w:rPr>
      <w:lang w:eastAsia="ar-SA"/>
    </w:rPr>
  </w:style>
  <w:style w:type="character" w:customStyle="1" w:styleId="Heading1CharChar1">
    <w:name w:val="Heading 1 Char Char1"/>
    <w:rsid w:val="00D22CED"/>
    <w:rPr>
      <w:rFonts w:ascii="Arial" w:eastAsia="Times New Roman" w:hAnsi="Arial" w:cs="Arial"/>
      <w:b/>
      <w:smallCaps/>
      <w:sz w:val="28"/>
      <w:szCs w:val="28"/>
      <w:lang w:eastAsia="en-US"/>
    </w:rPr>
  </w:style>
  <w:style w:type="character" w:customStyle="1" w:styleId="Heading2CharChar1">
    <w:name w:val="Heading 2 Char Char1"/>
    <w:rsid w:val="00D22CED"/>
    <w:rPr>
      <w:rFonts w:ascii="Arial" w:eastAsia="Times New Roman" w:hAnsi="Arial" w:cs="Arial"/>
      <w:b/>
      <w:sz w:val="24"/>
      <w:lang w:eastAsia="en-US"/>
    </w:rPr>
  </w:style>
  <w:style w:type="character" w:customStyle="1" w:styleId="Heading3CharChar1">
    <w:name w:val="Heading 3 Char Char1"/>
    <w:rsid w:val="00D22CED"/>
    <w:rPr>
      <w:rFonts w:ascii="Arial" w:eastAsia="Times New Roman" w:hAnsi="Arial" w:cs="Arial"/>
      <w:b/>
      <w:color w:val="000000"/>
      <w:sz w:val="24"/>
      <w:lang w:eastAsia="en-US"/>
    </w:rPr>
  </w:style>
  <w:style w:type="character" w:customStyle="1" w:styleId="Heading4CharChar1">
    <w:name w:val="Heading 4 Char Char1"/>
    <w:rsid w:val="00D22CED"/>
    <w:rPr>
      <w:rFonts w:ascii="Arial" w:eastAsia="Times New Roman" w:hAnsi="Arial" w:cs="Arial"/>
      <w:b/>
      <w:color w:val="000000"/>
      <w:sz w:val="24"/>
      <w:lang w:eastAsia="en-US"/>
    </w:rPr>
  </w:style>
  <w:style w:type="character" w:customStyle="1" w:styleId="11ff">
    <w:name w:val="Сильное выделение11"/>
    <w:rsid w:val="00D22CED"/>
    <w:rPr>
      <w:rFonts w:ascii="Times New Roman" w:hAnsi="Times New Roman" w:cs="Times New Roman"/>
      <w:b/>
      <w:i/>
      <w:sz w:val="24"/>
    </w:rPr>
  </w:style>
  <w:style w:type="paragraph" w:customStyle="1" w:styleId="11ff0">
    <w:name w:val="Без интервала11"/>
    <w:qFormat/>
    <w:rsid w:val="00D22CED"/>
    <w:rPr>
      <w:rFonts w:ascii="Calibri" w:hAnsi="Calibri"/>
      <w:sz w:val="22"/>
      <w:szCs w:val="22"/>
      <w:lang w:val="en-US" w:eastAsia="en-US"/>
    </w:rPr>
  </w:style>
  <w:style w:type="paragraph" w:customStyle="1" w:styleId="2117">
    <w:name w:val="Цитата 211"/>
    <w:basedOn w:val="afa"/>
    <w:next w:val="afa"/>
    <w:qFormat/>
    <w:rsid w:val="00D22CED"/>
    <w:pPr>
      <w:spacing w:line="360" w:lineRule="auto"/>
      <w:ind w:firstLine="709"/>
      <w:contextualSpacing/>
    </w:pPr>
    <w:rPr>
      <w:rFonts w:ascii="Calibri" w:hAnsi="Calibri"/>
      <w:i/>
      <w:iCs/>
      <w:color w:val="000000"/>
      <w:sz w:val="20"/>
      <w:szCs w:val="20"/>
      <w:lang w:eastAsia="en-US"/>
    </w:rPr>
  </w:style>
  <w:style w:type="paragraph" w:customStyle="1" w:styleId="11ff1">
    <w:name w:val="Выделенная цитата11"/>
    <w:basedOn w:val="afa"/>
    <w:next w:val="afa"/>
    <w:qFormat/>
    <w:rsid w:val="00D22CED"/>
    <w:pPr>
      <w:pBdr>
        <w:bottom w:val="single" w:sz="4" w:space="4" w:color="4F81BD"/>
      </w:pBdr>
      <w:spacing w:before="200" w:after="280" w:line="360" w:lineRule="auto"/>
      <w:ind w:left="936" w:right="936" w:firstLine="709"/>
      <w:contextualSpacing/>
    </w:pPr>
    <w:rPr>
      <w:rFonts w:ascii="Calibri" w:hAnsi="Calibri"/>
      <w:b/>
      <w:bCs/>
      <w:i/>
      <w:iCs/>
      <w:color w:val="4F81BD"/>
      <w:sz w:val="20"/>
      <w:szCs w:val="20"/>
      <w:lang w:eastAsia="en-US"/>
    </w:rPr>
  </w:style>
  <w:style w:type="character" w:customStyle="1" w:styleId="11ff2">
    <w:name w:val="Слабое выделение11"/>
    <w:rsid w:val="00D22CED"/>
    <w:rPr>
      <w:rFonts w:cs="Times New Roman"/>
      <w:i/>
      <w:color w:val="808080"/>
    </w:rPr>
  </w:style>
  <w:style w:type="character" w:customStyle="1" w:styleId="11ff3">
    <w:name w:val="Слабая ссылка11"/>
    <w:rsid w:val="00D22CED"/>
    <w:rPr>
      <w:rFonts w:cs="Times New Roman"/>
      <w:smallCaps/>
      <w:color w:val="C0504D"/>
      <w:u w:val="single"/>
    </w:rPr>
  </w:style>
  <w:style w:type="character" w:customStyle="1" w:styleId="11ff4">
    <w:name w:val="Сильная ссылка11"/>
    <w:rsid w:val="00D22CED"/>
    <w:rPr>
      <w:rFonts w:cs="Times New Roman"/>
      <w:b/>
      <w:smallCaps/>
      <w:color w:val="C0504D"/>
      <w:spacing w:val="5"/>
      <w:u w:val="single"/>
    </w:rPr>
  </w:style>
  <w:style w:type="character" w:customStyle="1" w:styleId="11ff5">
    <w:name w:val="Название книги11"/>
    <w:rsid w:val="00D22CED"/>
    <w:rPr>
      <w:rFonts w:cs="Times New Roman"/>
      <w:b/>
      <w:smallCaps/>
      <w:spacing w:val="5"/>
    </w:rPr>
  </w:style>
  <w:style w:type="paragraph" w:customStyle="1" w:styleId="11ff6">
    <w:name w:val="Заголовок оглавления11"/>
    <w:basedOn w:val="1f2"/>
    <w:next w:val="afa"/>
    <w:qFormat/>
    <w:rsid w:val="00D22CED"/>
    <w:pPr>
      <w:keepLines/>
      <w:pageBreakBefore/>
      <w:spacing w:before="0" w:line="360" w:lineRule="auto"/>
      <w:contextualSpacing/>
      <w:jc w:val="both"/>
      <w:outlineLvl w:val="9"/>
    </w:pPr>
    <w:rPr>
      <w:kern w:val="0"/>
      <w:sz w:val="28"/>
      <w:lang w:eastAsia="en-US"/>
    </w:rPr>
  </w:style>
  <w:style w:type="paragraph" w:customStyle="1" w:styleId="11ff7">
    <w:name w:val="Рецензия11"/>
    <w:hidden/>
    <w:semiHidden/>
    <w:qFormat/>
    <w:rsid w:val="00D22CED"/>
    <w:rPr>
      <w:rFonts w:ascii="Calibri" w:hAnsi="Calibri"/>
      <w:sz w:val="22"/>
      <w:szCs w:val="22"/>
      <w:lang w:val="en-US" w:eastAsia="en-US"/>
    </w:rPr>
  </w:style>
  <w:style w:type="character" w:customStyle="1" w:styleId="11ff8">
    <w:name w:val="Замещающий текст11"/>
    <w:semiHidden/>
    <w:rsid w:val="00D22CED"/>
    <w:rPr>
      <w:rFonts w:cs="Times New Roman"/>
      <w:color w:val="808080"/>
    </w:rPr>
  </w:style>
  <w:style w:type="character" w:customStyle="1" w:styleId="Heading1Char4">
    <w:name w:val="Heading 1 Char4"/>
    <w:aliases w:val="H1 Char4,Заголовок 1 Знак2 Знак Char4,Заголовок 1 Знак1 Знак Знак Char4,Заголовок 1 Знак Знак Знак Знак Char4,Заголовок 1 Знак Знак1 Знак Знак Char4,Заголовок 1 Знак Знак2 Знак Char4,Заголовок 1 Знак1 Знак1 Char4"/>
    <w:locked/>
    <w:rsid w:val="00D22CED"/>
    <w:rPr>
      <w:rFonts w:ascii="Cambria" w:hAnsi="Cambria" w:cs="Times New Roman"/>
      <w:b/>
      <w:bCs/>
      <w:kern w:val="32"/>
      <w:sz w:val="32"/>
      <w:szCs w:val="32"/>
      <w:lang w:eastAsia="en-US"/>
    </w:rPr>
  </w:style>
  <w:style w:type="character" w:customStyle="1" w:styleId="Heading1Char3">
    <w:name w:val="Heading 1 Char3"/>
    <w:aliases w:val="H1 Char3,Заголовок 1 Знак2 Знак Char3,Заголовок 1 Знак1 Знак Знак Char3,Заголовок 1 Знак Знак Знак Знак Char3,Заголовок 1 Знак Знак1 Знак Знак Char3,Заголовок 1 Знак Знак2 Знак Char3,Заголовок 1 Знак1 Знак1 Char3"/>
    <w:locked/>
    <w:rsid w:val="00D22CED"/>
    <w:rPr>
      <w:rFonts w:ascii="Cambria" w:hAnsi="Cambria" w:cs="Times New Roman"/>
      <w:b/>
      <w:bCs/>
      <w:kern w:val="32"/>
      <w:sz w:val="32"/>
      <w:szCs w:val="32"/>
      <w:lang w:eastAsia="en-US"/>
    </w:rPr>
  </w:style>
  <w:style w:type="character" w:customStyle="1" w:styleId="Heading1Char2">
    <w:name w:val="Heading 1 Char2"/>
    <w:aliases w:val="H1 Char2,Заголовок 1 Знак2 Знак Char2,Заголовок 1 Знак1 Знак Знак Char2,Заголовок 1 Знак Знак Знак Знак Char2,Заголовок 1 Знак Знак1 Знак Знак Char2,Заголовок 1 Знак Знак2 Знак Char2,Заголовок 1 Знак1 Знак1 Char2"/>
    <w:locked/>
    <w:rsid w:val="00D22CED"/>
    <w:rPr>
      <w:rFonts w:ascii="Cambria" w:hAnsi="Cambria" w:cs="Times New Roman"/>
      <w:b/>
      <w:bCs/>
      <w:kern w:val="32"/>
      <w:sz w:val="32"/>
      <w:szCs w:val="32"/>
      <w:lang w:eastAsia="en-US"/>
    </w:rPr>
  </w:style>
  <w:style w:type="paragraph" w:customStyle="1" w:styleId="NoSpacing1">
    <w:name w:val="No Spacing1"/>
    <w:qFormat/>
    <w:rsid w:val="00D22CED"/>
    <w:rPr>
      <w:rFonts w:ascii="Calibri" w:hAnsi="Calibri"/>
      <w:sz w:val="22"/>
      <w:szCs w:val="22"/>
      <w:lang w:eastAsia="en-US"/>
    </w:rPr>
  </w:style>
  <w:style w:type="character" w:customStyle="1" w:styleId="1ffffffff7">
    <w:name w:val="Основной шрифт1"/>
    <w:rsid w:val="00D22CED"/>
  </w:style>
  <w:style w:type="character" w:customStyle="1" w:styleId="-14">
    <w:name w:val="Список-1 Знак Знак Знак Знак"/>
    <w:rsid w:val="00D22CED"/>
    <w:rPr>
      <w:sz w:val="24"/>
      <w:lang w:val="ru-RU" w:eastAsia="en-US"/>
    </w:rPr>
  </w:style>
  <w:style w:type="paragraph" w:customStyle="1" w:styleId="1-21">
    <w:name w:val="Средняя сетка 1 - Акцент 21"/>
    <w:basedOn w:val="afa"/>
    <w:qFormat/>
    <w:rsid w:val="00D22CED"/>
    <w:pPr>
      <w:suppressAutoHyphens/>
      <w:spacing w:after="0" w:line="360" w:lineRule="auto"/>
      <w:ind w:left="720" w:firstLine="709"/>
    </w:pPr>
    <w:rPr>
      <w:rFonts w:eastAsia="Calibri" w:cs="Calibri"/>
      <w:sz w:val="28"/>
      <w:lang w:eastAsia="ar-SA"/>
    </w:rPr>
  </w:style>
  <w:style w:type="character" w:customStyle="1" w:styleId="affffffffffffffffff1">
    <w:name w:val="Нормальный Знак"/>
    <w:link w:val="affffffffffffffffff0"/>
    <w:locked/>
    <w:rsid w:val="00D22CED"/>
    <w:rPr>
      <w:rFonts w:ascii="TimesET" w:hAnsi="TimesET"/>
      <w:sz w:val="22"/>
      <w:szCs w:val="22"/>
    </w:rPr>
  </w:style>
  <w:style w:type="paragraph" w:customStyle="1" w:styleId="phList">
    <w:name w:val="ph_List"/>
    <w:basedOn w:val="phNormal0"/>
    <w:link w:val="phList1"/>
    <w:qFormat/>
    <w:rsid w:val="00D22CED"/>
    <w:pPr>
      <w:tabs>
        <w:tab w:val="num" w:pos="1620"/>
      </w:tabs>
      <w:ind w:left="1620" w:hanging="769"/>
    </w:pPr>
    <w:rPr>
      <w:sz w:val="24"/>
      <w:szCs w:val="24"/>
    </w:rPr>
  </w:style>
  <w:style w:type="character" w:customStyle="1" w:styleId="phList1">
    <w:name w:val="ph_List Знак1"/>
    <w:link w:val="phList"/>
    <w:locked/>
    <w:rsid w:val="00D22CED"/>
    <w:rPr>
      <w:rFonts w:ascii="Calibri" w:eastAsia="Calibri" w:hAnsi="Calibri"/>
      <w:sz w:val="24"/>
      <w:szCs w:val="24"/>
    </w:rPr>
  </w:style>
  <w:style w:type="paragraph" w:customStyle="1" w:styleId="phAdditionPart">
    <w:name w:val="ph_AdditionPart"/>
    <w:basedOn w:val="phNormal0"/>
    <w:next w:val="phNormal0"/>
    <w:link w:val="phAdditionPart0"/>
    <w:qFormat/>
    <w:rsid w:val="00D22CED"/>
    <w:rPr>
      <w:b/>
      <w:sz w:val="24"/>
      <w:szCs w:val="24"/>
    </w:rPr>
  </w:style>
  <w:style w:type="character" w:customStyle="1" w:styleId="phAdditionPart0">
    <w:name w:val="ph_AdditionPart Знак"/>
    <w:link w:val="phAdditionPart"/>
    <w:locked/>
    <w:rsid w:val="00D22CED"/>
    <w:rPr>
      <w:rFonts w:ascii="Calibri" w:eastAsia="Calibri" w:hAnsi="Calibri"/>
      <w:b/>
      <w:sz w:val="24"/>
      <w:szCs w:val="24"/>
    </w:rPr>
  </w:style>
  <w:style w:type="character" w:customStyle="1" w:styleId="itrNormal">
    <w:name w:val="itr_Normal Знак"/>
    <w:link w:val="itrNormal0"/>
    <w:locked/>
    <w:rsid w:val="00D22CED"/>
    <w:rPr>
      <w:sz w:val="28"/>
      <w:szCs w:val="24"/>
    </w:rPr>
  </w:style>
  <w:style w:type="paragraph" w:customStyle="1" w:styleId="itrNormal0">
    <w:name w:val="itr_Normal"/>
    <w:basedOn w:val="afa"/>
    <w:link w:val="itrNormal"/>
    <w:qFormat/>
    <w:rsid w:val="00D22CED"/>
    <w:pPr>
      <w:spacing w:after="0" w:line="360" w:lineRule="auto"/>
      <w:ind w:firstLine="851"/>
    </w:pPr>
    <w:rPr>
      <w:sz w:val="28"/>
    </w:rPr>
  </w:style>
  <w:style w:type="paragraph" w:customStyle="1" w:styleId="123">
    <w:name w:val="_Список_123"/>
    <w:basedOn w:val="afa"/>
    <w:qFormat/>
    <w:rsid w:val="00D22CED"/>
    <w:pPr>
      <w:numPr>
        <w:numId w:val="145"/>
      </w:numPr>
      <w:spacing w:after="0" w:line="360" w:lineRule="auto"/>
    </w:pPr>
    <w:rPr>
      <w:szCs w:val="20"/>
    </w:rPr>
  </w:style>
  <w:style w:type="character" w:customStyle="1" w:styleId="Char0">
    <w:name w:val="ГС_Основной_текст Char"/>
    <w:locked/>
    <w:rsid w:val="00D22CED"/>
    <w:rPr>
      <w:sz w:val="24"/>
      <w:szCs w:val="24"/>
      <w:lang w:val="ru-RU" w:eastAsia="ru-RU" w:bidi="ar-SA"/>
    </w:rPr>
  </w:style>
  <w:style w:type="paragraph" w:customStyle="1" w:styleId="af6">
    <w:name w:val="ТЗ_Список ТЗ"/>
    <w:basedOn w:val="afa"/>
    <w:qFormat/>
    <w:rsid w:val="00D22CED"/>
    <w:pPr>
      <w:numPr>
        <w:numId w:val="146"/>
      </w:numPr>
      <w:spacing w:after="0" w:line="360" w:lineRule="auto"/>
      <w:ind w:left="0" w:firstLine="851"/>
    </w:pPr>
    <w:rPr>
      <w:sz w:val="28"/>
      <w:szCs w:val="20"/>
    </w:rPr>
  </w:style>
  <w:style w:type="character" w:customStyle="1" w:styleId="iceouttxt">
    <w:name w:val="iceouttxt"/>
    <w:basedOn w:val="afb"/>
    <w:rsid w:val="00D22CED"/>
  </w:style>
  <w:style w:type="character" w:customStyle="1" w:styleId="iceouttxt1">
    <w:name w:val="iceouttxt1"/>
    <w:rsid w:val="00D22CED"/>
    <w:rPr>
      <w:rFonts w:ascii="Arial" w:hAnsi="Arial" w:cs="Arial" w:hint="default"/>
      <w:color w:val="666666"/>
      <w:sz w:val="17"/>
      <w:szCs w:val="17"/>
    </w:rPr>
  </w:style>
  <w:style w:type="character" w:customStyle="1" w:styleId="rserrmark">
    <w:name w:val="rs_err_mark"/>
    <w:basedOn w:val="afb"/>
    <w:rsid w:val="00D22CED"/>
  </w:style>
  <w:style w:type="character" w:customStyle="1" w:styleId="iceouttxt5">
    <w:name w:val="iceouttxt5"/>
    <w:basedOn w:val="afb"/>
    <w:rsid w:val="00D22CED"/>
  </w:style>
  <w:style w:type="paragraph" w:customStyle="1" w:styleId="affffffffffffffffffd">
    <w:name w:val="ФСС_Основной"/>
    <w:basedOn w:val="afa"/>
    <w:qFormat/>
    <w:rsid w:val="00D22CED"/>
    <w:pPr>
      <w:spacing w:before="60" w:after="120" w:line="360" w:lineRule="auto"/>
      <w:ind w:firstLine="567"/>
    </w:pPr>
    <w:rPr>
      <w:rFonts w:eastAsia="MS Mincho"/>
    </w:rPr>
  </w:style>
  <w:style w:type="character" w:customStyle="1" w:styleId="affffffffffffffffffe">
    <w:name w:val="Табл_Текст Знак"/>
    <w:link w:val="afffffffffffffffffff"/>
    <w:locked/>
    <w:rsid w:val="00D22CED"/>
    <w:rPr>
      <w:sz w:val="24"/>
      <w:szCs w:val="24"/>
    </w:rPr>
  </w:style>
  <w:style w:type="paragraph" w:customStyle="1" w:styleId="afffffffffffffffffff">
    <w:name w:val="Табл_Текст"/>
    <w:basedOn w:val="afa"/>
    <w:link w:val="affffffffffffffffffe"/>
    <w:qFormat/>
    <w:rsid w:val="00D22CED"/>
    <w:pPr>
      <w:spacing w:after="0" w:line="288" w:lineRule="auto"/>
    </w:pPr>
  </w:style>
  <w:style w:type="paragraph" w:customStyle="1" w:styleId="1ffffffff8">
    <w:name w:val="Стиль полужирный по ширине1"/>
    <w:basedOn w:val="afa"/>
    <w:qFormat/>
    <w:rsid w:val="00D22CED"/>
    <w:pPr>
      <w:tabs>
        <w:tab w:val="num" w:pos="720"/>
      </w:tabs>
      <w:spacing w:after="0" w:line="360" w:lineRule="auto"/>
      <w:ind w:left="720" w:hanging="720"/>
    </w:pPr>
  </w:style>
  <w:style w:type="character" w:customStyle="1" w:styleId="12f0">
    <w:name w:val="Заголовок №1 (2)"/>
    <w:uiPriority w:val="99"/>
    <w:rsid w:val="00D22CED"/>
    <w:rPr>
      <w:rFonts w:ascii="Times New Roman" w:hAnsi="Times New Roman" w:cs="Times New Roman"/>
      <w:b/>
      <w:bCs/>
      <w:sz w:val="27"/>
      <w:szCs w:val="27"/>
      <w:shd w:val="clear" w:color="auto" w:fill="FFFFFF"/>
    </w:rPr>
  </w:style>
  <w:style w:type="character" w:customStyle="1" w:styleId="1232">
    <w:name w:val="Заголовок №1 (2)3"/>
    <w:uiPriority w:val="99"/>
    <w:rsid w:val="00D22CED"/>
    <w:rPr>
      <w:rFonts w:ascii="Times New Roman" w:hAnsi="Times New Roman" w:cs="Times New Roman"/>
      <w:b/>
      <w:bCs/>
      <w:sz w:val="27"/>
      <w:szCs w:val="27"/>
      <w:shd w:val="clear" w:color="auto" w:fill="FFFFFF"/>
    </w:rPr>
  </w:style>
  <w:style w:type="character" w:customStyle="1" w:styleId="32b">
    <w:name w:val="Основной текст (3)2"/>
    <w:uiPriority w:val="99"/>
    <w:rsid w:val="00D22CED"/>
    <w:rPr>
      <w:rFonts w:ascii="Times New Roman" w:hAnsi="Times New Roman" w:cs="Times New Roman"/>
      <w:b/>
      <w:bCs/>
      <w:sz w:val="27"/>
      <w:szCs w:val="27"/>
      <w:shd w:val="clear" w:color="auto" w:fill="FFFFFF"/>
    </w:rPr>
  </w:style>
  <w:style w:type="character" w:customStyle="1" w:styleId="1220">
    <w:name w:val="Заголовок №1 (2)2"/>
    <w:uiPriority w:val="99"/>
    <w:rsid w:val="00D22CED"/>
    <w:rPr>
      <w:rFonts w:ascii="Times New Roman" w:hAnsi="Times New Roman" w:cs="Times New Roman"/>
      <w:b/>
      <w:bCs/>
      <w:sz w:val="27"/>
      <w:szCs w:val="27"/>
      <w:shd w:val="clear" w:color="auto" w:fill="FFFFFF"/>
    </w:rPr>
  </w:style>
  <w:style w:type="paragraph" w:customStyle="1" w:styleId="List1">
    <w:name w:val="List1"/>
    <w:basedOn w:val="afa"/>
    <w:qFormat/>
    <w:rsid w:val="00D22CED"/>
    <w:pPr>
      <w:numPr>
        <w:numId w:val="147"/>
      </w:numPr>
      <w:spacing w:after="0" w:line="360" w:lineRule="auto"/>
    </w:pPr>
    <w:rPr>
      <w:sz w:val="28"/>
      <w:szCs w:val="28"/>
      <w:lang w:eastAsia="en-US"/>
    </w:rPr>
  </w:style>
  <w:style w:type="character" w:customStyle="1" w:styleId="MainTXT1">
    <w:name w:val="MainTXT Знак1"/>
    <w:link w:val="MainTXT"/>
    <w:uiPriority w:val="99"/>
    <w:locked/>
    <w:rsid w:val="00D22CED"/>
    <w:rPr>
      <w:sz w:val="28"/>
      <w:lang w:eastAsia="ar-SA"/>
    </w:rPr>
  </w:style>
  <w:style w:type="paragraph" w:customStyle="1" w:styleId="09">
    <w:name w:val="0 Основной текст"/>
    <w:link w:val="0a"/>
    <w:qFormat/>
    <w:rsid w:val="00D22CED"/>
    <w:pPr>
      <w:spacing w:before="120" w:line="360" w:lineRule="auto"/>
      <w:ind w:firstLine="709"/>
      <w:contextualSpacing/>
      <w:jc w:val="both"/>
    </w:pPr>
    <w:rPr>
      <w:color w:val="000000"/>
      <w:sz w:val="24"/>
      <w:szCs w:val="24"/>
    </w:rPr>
  </w:style>
  <w:style w:type="character" w:customStyle="1" w:styleId="forumtext">
    <w:name w:val="forum__text"/>
    <w:rsid w:val="00D22CED"/>
  </w:style>
  <w:style w:type="paragraph" w:customStyle="1" w:styleId="5fb">
    <w:name w:val="Обычный5"/>
    <w:qFormat/>
    <w:rsid w:val="00D22CED"/>
    <w:pPr>
      <w:widowControl w:val="0"/>
      <w:spacing w:line="300" w:lineRule="auto"/>
      <w:ind w:firstLine="680"/>
      <w:jc w:val="both"/>
    </w:pPr>
    <w:rPr>
      <w:snapToGrid w:val="0"/>
      <w:sz w:val="22"/>
    </w:rPr>
  </w:style>
  <w:style w:type="character" w:customStyle="1" w:styleId="PlainTextChar">
    <w:name w:val="Plain Text Char"/>
    <w:locked/>
    <w:rsid w:val="00D22CED"/>
    <w:rPr>
      <w:rFonts w:ascii="Consolas" w:hAnsi="Consolas" w:cs="Consolas"/>
      <w:sz w:val="21"/>
      <w:szCs w:val="21"/>
      <w:lang w:val="ru-RU" w:eastAsia="en-US" w:bidi="ar-SA"/>
    </w:rPr>
  </w:style>
  <w:style w:type="character" w:customStyle="1" w:styleId="7a">
    <w:name w:val="Основной текст (7)_"/>
    <w:link w:val="7b"/>
    <w:rsid w:val="00D22CED"/>
    <w:rPr>
      <w:b/>
      <w:bCs/>
      <w:i/>
      <w:iCs/>
      <w:sz w:val="26"/>
      <w:szCs w:val="26"/>
      <w:shd w:val="clear" w:color="auto" w:fill="FFFFFF"/>
    </w:rPr>
  </w:style>
  <w:style w:type="paragraph" w:customStyle="1" w:styleId="7b">
    <w:name w:val="Основной текст (7)"/>
    <w:basedOn w:val="afa"/>
    <w:link w:val="7a"/>
    <w:qFormat/>
    <w:rsid w:val="00D22CED"/>
    <w:pPr>
      <w:shd w:val="clear" w:color="auto" w:fill="FFFFFF"/>
      <w:spacing w:after="0" w:line="240" w:lineRule="atLeast"/>
      <w:jc w:val="left"/>
    </w:pPr>
    <w:rPr>
      <w:b/>
      <w:bCs/>
      <w:i/>
      <w:iCs/>
      <w:sz w:val="26"/>
      <w:szCs w:val="26"/>
    </w:rPr>
  </w:style>
  <w:style w:type="character" w:customStyle="1" w:styleId="S0">
    <w:name w:val="S_СписокМ_Обычный Знак"/>
    <w:link w:val="S"/>
    <w:locked/>
    <w:rsid w:val="00D22CED"/>
    <w:rPr>
      <w:rFonts w:ascii="Arial" w:hAnsi="Arial"/>
      <w:lang w:val="x-none" w:eastAsia="x-none"/>
    </w:rPr>
  </w:style>
  <w:style w:type="paragraph" w:customStyle="1" w:styleId="S">
    <w:name w:val="S_СписокМ_Обычный"/>
    <w:basedOn w:val="afa"/>
    <w:link w:val="S0"/>
    <w:qFormat/>
    <w:rsid w:val="00D22CED"/>
    <w:pPr>
      <w:numPr>
        <w:numId w:val="148"/>
      </w:numPr>
      <w:tabs>
        <w:tab w:val="left" w:pos="902"/>
      </w:tabs>
      <w:spacing w:before="120" w:after="120"/>
    </w:pPr>
    <w:rPr>
      <w:rFonts w:ascii="Arial" w:hAnsi="Arial"/>
      <w:sz w:val="20"/>
      <w:szCs w:val="20"/>
      <w:lang w:val="x-none" w:eastAsia="x-none"/>
    </w:rPr>
  </w:style>
  <w:style w:type="paragraph" w:customStyle="1" w:styleId="a10">
    <w:name w:val="a1"/>
    <w:basedOn w:val="afa"/>
    <w:qFormat/>
    <w:rsid w:val="00D22CED"/>
    <w:pPr>
      <w:spacing w:after="0"/>
      <w:jc w:val="left"/>
    </w:pPr>
    <w:rPr>
      <w:rFonts w:eastAsia="Calibri"/>
      <w:sz w:val="20"/>
      <w:szCs w:val="20"/>
    </w:rPr>
  </w:style>
  <w:style w:type="paragraph" w:customStyle="1" w:styleId="01">
    <w:name w:val="0 Заголовок 1 ур"/>
    <w:basedOn w:val="1f2"/>
    <w:next w:val="afa"/>
    <w:qFormat/>
    <w:rsid w:val="00D22CED"/>
    <w:pPr>
      <w:keepLines/>
      <w:pageBreakBefore/>
      <w:numPr>
        <w:numId w:val="149"/>
      </w:numPr>
      <w:tabs>
        <w:tab w:val="clear" w:pos="709"/>
        <w:tab w:val="num" w:pos="360"/>
        <w:tab w:val="left" w:pos="1418"/>
        <w:tab w:val="num" w:pos="1620"/>
      </w:tabs>
      <w:spacing w:before="0" w:after="160" w:line="360" w:lineRule="auto"/>
      <w:ind w:left="0" w:firstLine="709"/>
      <w:jc w:val="left"/>
    </w:pPr>
    <w:rPr>
      <w:bCs/>
      <w:color w:val="000000"/>
      <w:kern w:val="0"/>
      <w:sz w:val="32"/>
      <w:szCs w:val="24"/>
      <w:lang w:eastAsia="en-US"/>
    </w:rPr>
  </w:style>
  <w:style w:type="paragraph" w:customStyle="1" w:styleId="02">
    <w:name w:val="0 Заголовок 2 ур"/>
    <w:basedOn w:val="2b"/>
    <w:next w:val="afa"/>
    <w:qFormat/>
    <w:rsid w:val="00D22CED"/>
    <w:pPr>
      <w:keepLines/>
      <w:numPr>
        <w:ilvl w:val="1"/>
        <w:numId w:val="149"/>
      </w:numPr>
      <w:tabs>
        <w:tab w:val="clear" w:pos="709"/>
        <w:tab w:val="num" w:pos="360"/>
        <w:tab w:val="left" w:pos="1418"/>
      </w:tabs>
      <w:spacing w:before="120" w:after="160" w:line="360" w:lineRule="auto"/>
      <w:ind w:left="0" w:firstLine="709"/>
    </w:pPr>
    <w:rPr>
      <w:rFonts w:ascii="Times New Roman" w:hAnsi="Times New Roman"/>
      <w:i w:val="0"/>
      <w:iCs w:val="0"/>
      <w:color w:val="000000"/>
      <w:szCs w:val="24"/>
      <w:lang w:val="ru-RU" w:eastAsia="en-US"/>
    </w:rPr>
  </w:style>
  <w:style w:type="paragraph" w:customStyle="1" w:styleId="03">
    <w:name w:val="0 Заголовок 3 ур"/>
    <w:basedOn w:val="39"/>
    <w:next w:val="afa"/>
    <w:qFormat/>
    <w:rsid w:val="00D22CED"/>
    <w:pPr>
      <w:keepLines/>
      <w:numPr>
        <w:ilvl w:val="2"/>
        <w:numId w:val="149"/>
      </w:numPr>
      <w:tabs>
        <w:tab w:val="clear" w:pos="709"/>
        <w:tab w:val="num" w:pos="360"/>
        <w:tab w:val="left" w:pos="1418"/>
        <w:tab w:val="left" w:pos="1843"/>
        <w:tab w:val="num" w:pos="2160"/>
      </w:tabs>
      <w:spacing w:before="120" w:after="160" w:line="360" w:lineRule="auto"/>
      <w:ind w:left="0" w:firstLine="709"/>
    </w:pPr>
    <w:rPr>
      <w:rFonts w:ascii="Times New Roman" w:hAnsi="Times New Roman"/>
      <w:color w:val="000000"/>
      <w:sz w:val="22"/>
      <w:szCs w:val="22"/>
      <w:lang w:val="ru-RU" w:eastAsia="en-US"/>
    </w:rPr>
  </w:style>
  <w:style w:type="paragraph" w:customStyle="1" w:styleId="04">
    <w:name w:val="0 Заголовок 4 ур"/>
    <w:basedOn w:val="49"/>
    <w:next w:val="afa"/>
    <w:qFormat/>
    <w:rsid w:val="00D22CED"/>
    <w:pPr>
      <w:keepLines/>
      <w:numPr>
        <w:ilvl w:val="3"/>
        <w:numId w:val="149"/>
      </w:numPr>
      <w:tabs>
        <w:tab w:val="clear" w:pos="8223"/>
        <w:tab w:val="num" w:pos="360"/>
        <w:tab w:val="num" w:pos="1843"/>
      </w:tabs>
      <w:spacing w:before="120" w:after="160" w:line="360" w:lineRule="auto"/>
      <w:ind w:left="0" w:firstLine="709"/>
    </w:pPr>
    <w:rPr>
      <w:iCs/>
      <w:color w:val="000000"/>
      <w:sz w:val="22"/>
      <w:szCs w:val="22"/>
      <w:lang w:val="ru-RU" w:eastAsia="en-US"/>
    </w:rPr>
  </w:style>
  <w:style w:type="paragraph" w:customStyle="1" w:styleId="05">
    <w:name w:val="0 Заголовок 5 ур (не по ГОСТ)"/>
    <w:next w:val="afa"/>
    <w:qFormat/>
    <w:rsid w:val="00D22CED"/>
    <w:pPr>
      <w:keepNext/>
      <w:keepLines/>
      <w:numPr>
        <w:ilvl w:val="4"/>
        <w:numId w:val="149"/>
      </w:numPr>
      <w:tabs>
        <w:tab w:val="clear" w:pos="0"/>
        <w:tab w:val="left" w:pos="1843"/>
        <w:tab w:val="left" w:pos="2126"/>
        <w:tab w:val="left" w:pos="2410"/>
        <w:tab w:val="num" w:pos="3600"/>
      </w:tabs>
      <w:spacing w:before="120" w:line="360" w:lineRule="auto"/>
      <w:ind w:left="3600" w:hanging="360"/>
    </w:pPr>
    <w:rPr>
      <w:b/>
      <w:color w:val="000000"/>
      <w:sz w:val="24"/>
      <w:szCs w:val="24"/>
    </w:rPr>
  </w:style>
  <w:style w:type="paragraph" w:customStyle="1" w:styleId="06">
    <w:name w:val="0 Заголовок 6 ур (не по ГОСТ)"/>
    <w:next w:val="afa"/>
    <w:qFormat/>
    <w:rsid w:val="00D22CED"/>
    <w:pPr>
      <w:keepNext/>
      <w:keepLines/>
      <w:numPr>
        <w:ilvl w:val="5"/>
        <w:numId w:val="149"/>
      </w:numPr>
      <w:tabs>
        <w:tab w:val="clear" w:pos="709"/>
        <w:tab w:val="left" w:pos="1843"/>
        <w:tab w:val="left" w:pos="2126"/>
        <w:tab w:val="left" w:pos="2410"/>
        <w:tab w:val="num" w:pos="4320"/>
      </w:tabs>
      <w:spacing w:before="120" w:line="360" w:lineRule="auto"/>
      <w:ind w:left="4320" w:hanging="360"/>
    </w:pPr>
    <w:rPr>
      <w:b/>
      <w:color w:val="000000"/>
      <w:sz w:val="24"/>
      <w:szCs w:val="24"/>
    </w:rPr>
  </w:style>
  <w:style w:type="paragraph" w:customStyle="1" w:styleId="011">
    <w:name w:val="0 Список без нумер 1 ур"/>
    <w:link w:val="013"/>
    <w:qFormat/>
    <w:rsid w:val="00D22CED"/>
    <w:pPr>
      <w:numPr>
        <w:numId w:val="151"/>
      </w:numPr>
      <w:spacing w:line="360" w:lineRule="auto"/>
      <w:jc w:val="both"/>
    </w:pPr>
    <w:rPr>
      <w:color w:val="000000"/>
      <w:sz w:val="24"/>
      <w:szCs w:val="24"/>
    </w:rPr>
  </w:style>
  <w:style w:type="paragraph" w:customStyle="1" w:styleId="021">
    <w:name w:val="0 Список без нумер 2 ур"/>
    <w:qFormat/>
    <w:rsid w:val="00D22CED"/>
    <w:pPr>
      <w:numPr>
        <w:ilvl w:val="1"/>
        <w:numId w:val="151"/>
      </w:numPr>
      <w:spacing w:line="360" w:lineRule="auto"/>
      <w:jc w:val="both"/>
    </w:pPr>
    <w:rPr>
      <w:color w:val="000000"/>
      <w:sz w:val="24"/>
      <w:szCs w:val="24"/>
    </w:rPr>
  </w:style>
  <w:style w:type="paragraph" w:customStyle="1" w:styleId="032">
    <w:name w:val="0 Список без нумер 3 ур"/>
    <w:qFormat/>
    <w:rsid w:val="00D22CED"/>
    <w:pPr>
      <w:numPr>
        <w:ilvl w:val="2"/>
        <w:numId w:val="151"/>
      </w:numPr>
      <w:spacing w:line="360" w:lineRule="auto"/>
      <w:jc w:val="both"/>
    </w:pPr>
    <w:rPr>
      <w:color w:val="000000"/>
      <w:sz w:val="24"/>
      <w:szCs w:val="24"/>
    </w:rPr>
  </w:style>
  <w:style w:type="numbering" w:customStyle="1" w:styleId="0b">
    <w:name w:val="0 Список ненумерованный"/>
    <w:rsid w:val="00D22CED"/>
  </w:style>
  <w:style w:type="paragraph" w:customStyle="1" w:styleId="0c">
    <w:name w:val="0 Таблица Подпись"/>
    <w:qFormat/>
    <w:rsid w:val="00D22CED"/>
    <w:pPr>
      <w:keepNext/>
      <w:spacing w:before="240"/>
      <w:contextualSpacing/>
    </w:pPr>
    <w:rPr>
      <w:color w:val="000000"/>
      <w:sz w:val="24"/>
      <w:szCs w:val="24"/>
    </w:rPr>
  </w:style>
  <w:style w:type="paragraph" w:customStyle="1" w:styleId="014">
    <w:name w:val="0 Таблица заголовок графы_1"/>
    <w:basedOn w:val="afa"/>
    <w:qFormat/>
    <w:rsid w:val="00D22CED"/>
    <w:pPr>
      <w:spacing w:before="120" w:after="0"/>
      <w:jc w:val="center"/>
    </w:pPr>
    <w:rPr>
      <w:b/>
      <w:color w:val="000000"/>
      <w:sz w:val="20"/>
    </w:rPr>
  </w:style>
  <w:style w:type="paragraph" w:customStyle="1" w:styleId="015">
    <w:name w:val="0 Таблица Текст_1"/>
    <w:basedOn w:val="afa"/>
    <w:qFormat/>
    <w:rsid w:val="00D22CED"/>
    <w:pPr>
      <w:spacing w:before="120" w:after="160" w:line="259" w:lineRule="auto"/>
    </w:pPr>
    <w:rPr>
      <w:rFonts w:ascii="Calibri" w:eastAsia="Calibri" w:hAnsi="Calibri"/>
      <w:color w:val="000000"/>
      <w:sz w:val="20"/>
      <w:szCs w:val="22"/>
      <w:lang w:eastAsia="en-US"/>
    </w:rPr>
  </w:style>
  <w:style w:type="paragraph" w:customStyle="1" w:styleId="afffffffffffffffffff0">
    <w:name w:val="_Основной_текст"/>
    <w:link w:val="Char2"/>
    <w:qFormat/>
    <w:rsid w:val="00D22CED"/>
    <w:pPr>
      <w:tabs>
        <w:tab w:val="left" w:pos="851"/>
      </w:tabs>
      <w:spacing w:before="60" w:after="60" w:line="360" w:lineRule="auto"/>
      <w:ind w:firstLine="851"/>
      <w:contextualSpacing/>
      <w:jc w:val="both"/>
    </w:pPr>
    <w:rPr>
      <w:sz w:val="22"/>
      <w:szCs w:val="22"/>
    </w:rPr>
  </w:style>
  <w:style w:type="character" w:customStyle="1" w:styleId="Char2">
    <w:name w:val="_Основной_текст Char"/>
    <w:link w:val="afffffffffffffffffff0"/>
    <w:locked/>
    <w:rsid w:val="00D22CED"/>
    <w:rPr>
      <w:sz w:val="22"/>
      <w:szCs w:val="22"/>
    </w:rPr>
  </w:style>
  <w:style w:type="paragraph" w:customStyle="1" w:styleId="afffffffffffffffffff1">
    <w:name w:val="Основной текст документа"/>
    <w:basedOn w:val="afa"/>
    <w:autoRedefine/>
    <w:qFormat/>
    <w:rsid w:val="00D22CED"/>
    <w:pPr>
      <w:spacing w:before="120" w:after="120" w:line="300" w:lineRule="auto"/>
      <w:ind w:firstLine="357"/>
      <w:contextualSpacing/>
    </w:pPr>
  </w:style>
  <w:style w:type="paragraph" w:customStyle="1" w:styleId="SYSMain">
    <w:name w:val="SYS_Main"/>
    <w:basedOn w:val="afa"/>
    <w:qFormat/>
    <w:rsid w:val="00D22CED"/>
    <w:pPr>
      <w:spacing w:before="60" w:after="0" w:line="360" w:lineRule="auto"/>
      <w:ind w:firstLine="720"/>
    </w:pPr>
    <w:rPr>
      <w:rFonts w:ascii="Arial" w:hAnsi="Arial"/>
      <w:szCs w:val="22"/>
      <w:lang w:eastAsia="en-US"/>
    </w:rPr>
  </w:style>
  <w:style w:type="paragraph" w:customStyle="1" w:styleId="-">
    <w:name w:val="- Список"/>
    <w:basedOn w:val="affffe"/>
    <w:qFormat/>
    <w:rsid w:val="00D22CED"/>
    <w:pPr>
      <w:numPr>
        <w:numId w:val="152"/>
      </w:numPr>
      <w:spacing w:line="336" w:lineRule="auto"/>
      <w:contextualSpacing/>
      <w:jc w:val="both"/>
    </w:pPr>
    <w:rPr>
      <w:sz w:val="28"/>
      <w:szCs w:val="28"/>
      <w:lang w:val="ru-RU" w:eastAsia="ru-RU"/>
    </w:rPr>
  </w:style>
  <w:style w:type="character" w:customStyle="1" w:styleId="5fc">
    <w:name w:val="Основной текст5"/>
    <w:rsid w:val="00D22CED"/>
    <w:rPr>
      <w:rFonts w:ascii="Book Antiqua" w:eastAsia="ヒラギノ角ゴ Pro W3" w:hAnsi="Book Antiqua"/>
      <w:color w:val="000000"/>
      <w:spacing w:val="0"/>
      <w:w w:val="100"/>
      <w:position w:val="0"/>
      <w:sz w:val="26"/>
      <w:szCs w:val="26"/>
      <w:u w:val="single"/>
      <w:shd w:val="clear" w:color="auto" w:fill="FFFFFF"/>
      <w:lang w:val="ru-RU" w:eastAsia="ru-RU" w:bidi="ru-RU"/>
    </w:rPr>
  </w:style>
  <w:style w:type="paragraph" w:customStyle="1" w:styleId="ConsPlusDocList">
    <w:name w:val="ConsPlusDocList"/>
    <w:qFormat/>
    <w:rsid w:val="00D22CED"/>
    <w:pPr>
      <w:widowControl w:val="0"/>
      <w:autoSpaceDE w:val="0"/>
      <w:autoSpaceDN w:val="0"/>
    </w:pPr>
    <w:rPr>
      <w:rFonts w:ascii="Courier New" w:hAnsi="Courier New" w:cs="Courier New"/>
    </w:rPr>
  </w:style>
  <w:style w:type="paragraph" w:customStyle="1" w:styleId="ConsPlusTitlePage">
    <w:name w:val="ConsPlusTitlePage"/>
    <w:qFormat/>
    <w:rsid w:val="00D22CED"/>
    <w:pPr>
      <w:widowControl w:val="0"/>
      <w:autoSpaceDE w:val="0"/>
      <w:autoSpaceDN w:val="0"/>
    </w:pPr>
    <w:rPr>
      <w:rFonts w:ascii="Tahoma" w:hAnsi="Tahoma" w:cs="Tahoma"/>
    </w:rPr>
  </w:style>
  <w:style w:type="paragraph" w:customStyle="1" w:styleId="ConsPlusJurTerm">
    <w:name w:val="ConsPlusJurTerm"/>
    <w:qFormat/>
    <w:rsid w:val="00D22CED"/>
    <w:pPr>
      <w:widowControl w:val="0"/>
      <w:autoSpaceDE w:val="0"/>
      <w:autoSpaceDN w:val="0"/>
    </w:pPr>
    <w:rPr>
      <w:rFonts w:ascii="Tahoma" w:hAnsi="Tahoma" w:cs="Tahoma"/>
      <w:sz w:val="22"/>
    </w:rPr>
  </w:style>
  <w:style w:type="table" w:customStyle="1" w:styleId="261">
    <w:name w:val="Сетка таблицы26"/>
    <w:basedOn w:val="afc"/>
    <w:next w:val="afff3"/>
    <w:uiPriority w:val="59"/>
    <w:rsid w:val="00D22CE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ff5">
    <w:name w:val="Основной текст4"/>
    <w:basedOn w:val="afa"/>
    <w:qFormat/>
    <w:rsid w:val="00D22CED"/>
    <w:pPr>
      <w:widowControl w:val="0"/>
      <w:shd w:val="clear" w:color="auto" w:fill="FFFFFF"/>
      <w:spacing w:after="2520" w:line="331" w:lineRule="exact"/>
      <w:ind w:hanging="1880"/>
      <w:jc w:val="left"/>
    </w:pPr>
    <w:rPr>
      <w:sz w:val="26"/>
      <w:szCs w:val="26"/>
      <w:lang w:eastAsia="en-US"/>
    </w:rPr>
  </w:style>
  <w:style w:type="numbering" w:customStyle="1" w:styleId="337">
    <w:name w:val="Нет списка33"/>
    <w:next w:val="afd"/>
    <w:uiPriority w:val="99"/>
    <w:semiHidden/>
    <w:unhideWhenUsed/>
    <w:rsid w:val="00D22CED"/>
  </w:style>
  <w:style w:type="table" w:customStyle="1" w:styleId="32c">
    <w:name w:val="Сетка таблицы32"/>
    <w:basedOn w:val="afc"/>
    <w:next w:val="afff3"/>
    <w:uiPriority w:val="59"/>
    <w:rsid w:val="00D2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
    <w:next w:val="afd"/>
    <w:uiPriority w:val="99"/>
    <w:semiHidden/>
    <w:unhideWhenUsed/>
    <w:rsid w:val="00D22CED"/>
  </w:style>
  <w:style w:type="numbering" w:customStyle="1" w:styleId="ArticleSection111">
    <w:name w:val="Article / Section111"/>
    <w:rsid w:val="00D22CED"/>
    <w:pPr>
      <w:numPr>
        <w:numId w:val="90"/>
      </w:numPr>
    </w:pPr>
  </w:style>
  <w:style w:type="numbering" w:customStyle="1" w:styleId="522">
    <w:name w:val="Стиль522"/>
    <w:rsid w:val="00D22CED"/>
    <w:pPr>
      <w:numPr>
        <w:numId w:val="93"/>
      </w:numPr>
    </w:pPr>
  </w:style>
  <w:style w:type="numbering" w:customStyle="1" w:styleId="5111">
    <w:name w:val="Стиль5111"/>
    <w:rsid w:val="00D22CED"/>
    <w:pPr>
      <w:numPr>
        <w:numId w:val="6"/>
      </w:numPr>
    </w:pPr>
  </w:style>
  <w:style w:type="paragraph" w:customStyle="1" w:styleId="-511">
    <w:name w:val="Таблица-сетка 5 темная — акцент 11"/>
    <w:basedOn w:val="1f2"/>
    <w:next w:val="afa"/>
    <w:uiPriority w:val="39"/>
    <w:unhideWhenUsed/>
    <w:qFormat/>
    <w:rsid w:val="00D22CED"/>
    <w:pPr>
      <w:keepLines/>
      <w:tabs>
        <w:tab w:val="left" w:pos="284"/>
      </w:tabs>
      <w:spacing w:before="480" w:after="0" w:line="360" w:lineRule="auto"/>
      <w:jc w:val="left"/>
      <w:outlineLvl w:val="9"/>
    </w:pPr>
    <w:rPr>
      <w:rFonts w:ascii="Cambria" w:hAnsi="Cambria"/>
      <w:bCs/>
      <w:color w:val="365F91"/>
      <w:kern w:val="0"/>
      <w:sz w:val="24"/>
      <w:szCs w:val="24"/>
    </w:rPr>
  </w:style>
  <w:style w:type="paragraph" w:customStyle="1" w:styleId="-212">
    <w:name w:val="Цветной список - Акцент 21"/>
    <w:link w:val="-26"/>
    <w:uiPriority w:val="1"/>
    <w:qFormat/>
    <w:rsid w:val="00D22CED"/>
    <w:rPr>
      <w:rFonts w:ascii="Calibri" w:eastAsia="Calibri" w:hAnsi="Calibri"/>
      <w:sz w:val="22"/>
      <w:szCs w:val="22"/>
      <w:lang w:eastAsia="en-US"/>
    </w:rPr>
  </w:style>
  <w:style w:type="paragraph" w:customStyle="1" w:styleId="1-41">
    <w:name w:val="Средний список 1 - Акцент 41"/>
    <w:hidden/>
    <w:uiPriority w:val="99"/>
    <w:semiHidden/>
    <w:qFormat/>
    <w:rsid w:val="00D22CED"/>
    <w:rPr>
      <w:sz w:val="24"/>
      <w:szCs w:val="24"/>
    </w:rPr>
  </w:style>
  <w:style w:type="character" w:customStyle="1" w:styleId="-26">
    <w:name w:val="Цветной список - Акцент 2 Знак"/>
    <w:link w:val="-212"/>
    <w:uiPriority w:val="1"/>
    <w:rsid w:val="00D22CED"/>
    <w:rPr>
      <w:rFonts w:ascii="Calibri" w:eastAsia="Calibri" w:hAnsi="Calibri"/>
      <w:sz w:val="22"/>
      <w:szCs w:val="22"/>
      <w:lang w:eastAsia="en-US"/>
    </w:rPr>
  </w:style>
  <w:style w:type="character" w:customStyle="1" w:styleId="-213">
    <w:name w:val="Цветная заливка - Акцент 21"/>
    <w:uiPriority w:val="99"/>
    <w:semiHidden/>
    <w:rsid w:val="00D22CED"/>
    <w:rPr>
      <w:color w:val="808080"/>
    </w:rPr>
  </w:style>
  <w:style w:type="numbering" w:customStyle="1" w:styleId="11111">
    <w:name w:val="Нет списка1111"/>
    <w:next w:val="afd"/>
    <w:semiHidden/>
    <w:unhideWhenUsed/>
    <w:rsid w:val="00D22CED"/>
  </w:style>
  <w:style w:type="character" w:customStyle="1" w:styleId="-3110">
    <w:name w:val="Таблица-сетка 3 — акцент 11"/>
    <w:uiPriority w:val="33"/>
    <w:qFormat/>
    <w:rsid w:val="00D22CED"/>
    <w:rPr>
      <w:b/>
      <w:bCs/>
      <w:smallCaps/>
      <w:spacing w:val="5"/>
    </w:rPr>
  </w:style>
  <w:style w:type="table" w:customStyle="1" w:styleId="1125">
    <w:name w:val="Сетка таблицы112"/>
    <w:basedOn w:val="afc"/>
    <w:next w:val="afff3"/>
    <w:rsid w:val="00D22C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ff0">
    <w:name w:val="Знак Знак Знак Знак Знак Знак Знак Знак Знак Знак Знак Знак Знак Знак Знак Знак3"/>
    <w:basedOn w:val="afa"/>
    <w:qFormat/>
    <w:rsid w:val="00D22CED"/>
    <w:pPr>
      <w:spacing w:after="160" w:line="240" w:lineRule="exact"/>
      <w:jc w:val="left"/>
    </w:pPr>
    <w:rPr>
      <w:rFonts w:ascii="Verdana" w:hAnsi="Verdana"/>
      <w:lang w:val="en-US" w:eastAsia="en-US"/>
    </w:rPr>
  </w:style>
  <w:style w:type="numbering" w:customStyle="1" w:styleId="2123">
    <w:name w:val="Нет списка212"/>
    <w:next w:val="afd"/>
    <w:uiPriority w:val="99"/>
    <w:semiHidden/>
    <w:unhideWhenUsed/>
    <w:rsid w:val="00D22CED"/>
  </w:style>
  <w:style w:type="numbering" w:customStyle="1" w:styleId="NoList12">
    <w:name w:val="No List12"/>
    <w:next w:val="afd"/>
    <w:rsid w:val="00D22CED"/>
  </w:style>
  <w:style w:type="table" w:customStyle="1" w:styleId="TableGrid12">
    <w:name w:val="Table Grid12"/>
    <w:basedOn w:val="afc"/>
    <w:next w:val="afff3"/>
    <w:rsid w:val="00D2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ed2">
    <w:name w:val="Стиль List Numbered2"/>
    <w:rsid w:val="00D22CED"/>
    <w:pPr>
      <w:numPr>
        <w:numId w:val="118"/>
      </w:numPr>
    </w:pPr>
  </w:style>
  <w:style w:type="numbering" w:customStyle="1" w:styleId="PictureCaption2">
    <w:name w:val="Стиль Picture Caption2"/>
    <w:rsid w:val="00D22CED"/>
    <w:pPr>
      <w:numPr>
        <w:numId w:val="120"/>
      </w:numPr>
    </w:pPr>
  </w:style>
  <w:style w:type="numbering" w:customStyle="1" w:styleId="2ffffff">
    <w:name w:val="Стиль Подрисуночная подпись2"/>
    <w:rsid w:val="00D22CED"/>
  </w:style>
  <w:style w:type="numbering" w:customStyle="1" w:styleId="2ffffff0">
    <w:name w:val="Стиль Заголовки2"/>
    <w:rsid w:val="00D22CED"/>
  </w:style>
  <w:style w:type="numbering" w:customStyle="1" w:styleId="ListBulleted2">
    <w:name w:val="Стиль List Bulleted2"/>
    <w:rsid w:val="00D22CED"/>
  </w:style>
  <w:style w:type="numbering" w:customStyle="1" w:styleId="2ffffff1">
    <w:name w:val="Стиль Заголовок2"/>
    <w:rsid w:val="00D22CED"/>
  </w:style>
  <w:style w:type="character" w:customStyle="1" w:styleId="-710">
    <w:name w:val="Таблица-сетка 7 цветная1"/>
    <w:uiPriority w:val="21"/>
    <w:qFormat/>
    <w:rsid w:val="00D22CED"/>
    <w:rPr>
      <w:b/>
      <w:bCs/>
      <w:i/>
      <w:iCs/>
      <w:color w:val="4F81BD"/>
    </w:rPr>
  </w:style>
  <w:style w:type="numbering" w:customStyle="1" w:styleId="2ffffff2">
    <w:name w:val="Список основной2"/>
    <w:rsid w:val="00D22CED"/>
  </w:style>
  <w:style w:type="numbering" w:customStyle="1" w:styleId="4220">
    <w:name w:val="Стиль422"/>
    <w:rsid w:val="00D22CED"/>
  </w:style>
  <w:style w:type="numbering" w:customStyle="1" w:styleId="1ai22">
    <w:name w:val="1 / a / i22"/>
    <w:basedOn w:val="afd"/>
    <w:next w:val="1ai"/>
    <w:rsid w:val="00D22CED"/>
  </w:style>
  <w:style w:type="numbering" w:customStyle="1" w:styleId="NoList111">
    <w:name w:val="No List111"/>
    <w:next w:val="afd"/>
    <w:rsid w:val="00D22CED"/>
  </w:style>
  <w:style w:type="table" w:customStyle="1" w:styleId="TableGrid111">
    <w:name w:val="Table Grid111"/>
    <w:basedOn w:val="afc"/>
    <w:next w:val="afff3"/>
    <w:rsid w:val="00D2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ed11">
    <w:name w:val="Стиль List Numbered11"/>
    <w:rsid w:val="00D22CED"/>
  </w:style>
  <w:style w:type="numbering" w:customStyle="1" w:styleId="PictureCaption11">
    <w:name w:val="Стиль Picture Caption11"/>
    <w:rsid w:val="00D22CED"/>
    <w:pPr>
      <w:numPr>
        <w:numId w:val="114"/>
      </w:numPr>
    </w:pPr>
  </w:style>
  <w:style w:type="numbering" w:customStyle="1" w:styleId="116">
    <w:name w:val="Стиль Подрисуночная подпись11"/>
    <w:rsid w:val="00D22CED"/>
    <w:pPr>
      <w:numPr>
        <w:numId w:val="113"/>
      </w:numPr>
    </w:pPr>
  </w:style>
  <w:style w:type="numbering" w:customStyle="1" w:styleId="114">
    <w:name w:val="Стиль Заголовки11"/>
    <w:rsid w:val="00D22CED"/>
    <w:pPr>
      <w:numPr>
        <w:numId w:val="115"/>
      </w:numPr>
    </w:pPr>
  </w:style>
  <w:style w:type="numbering" w:customStyle="1" w:styleId="ListBulleted11">
    <w:name w:val="Стиль List Bulleted11"/>
    <w:rsid w:val="00D22CED"/>
  </w:style>
  <w:style w:type="numbering" w:customStyle="1" w:styleId="111">
    <w:name w:val="Стиль Заголовок11"/>
    <w:rsid w:val="00D22CED"/>
    <w:pPr>
      <w:numPr>
        <w:numId w:val="116"/>
      </w:numPr>
    </w:pPr>
  </w:style>
  <w:style w:type="numbering" w:customStyle="1" w:styleId="1112">
    <w:name w:val="Стиль1112"/>
    <w:rsid w:val="00D22CED"/>
    <w:pPr>
      <w:numPr>
        <w:numId w:val="119"/>
      </w:numPr>
    </w:pPr>
  </w:style>
  <w:style w:type="numbering" w:customStyle="1" w:styleId="2112">
    <w:name w:val="Стиль2112"/>
    <w:rsid w:val="00D22CED"/>
    <w:pPr>
      <w:numPr>
        <w:numId w:val="121"/>
      </w:numPr>
    </w:pPr>
  </w:style>
  <w:style w:type="numbering" w:customStyle="1" w:styleId="3111">
    <w:name w:val="Стиль311"/>
    <w:rsid w:val="00D22CED"/>
  </w:style>
  <w:style w:type="numbering" w:customStyle="1" w:styleId="11ff9">
    <w:name w:val="Список основной11"/>
    <w:rsid w:val="00D22CED"/>
  </w:style>
  <w:style w:type="numbering" w:customStyle="1" w:styleId="4111">
    <w:name w:val="Стиль4111"/>
    <w:rsid w:val="00D22CED"/>
  </w:style>
  <w:style w:type="numbering" w:customStyle="1" w:styleId="1ai111">
    <w:name w:val="1 / a / i111"/>
    <w:basedOn w:val="afd"/>
    <w:next w:val="1ai"/>
    <w:rsid w:val="00D22CED"/>
  </w:style>
  <w:style w:type="paragraph" w:customStyle="1" w:styleId="13f">
    <w:name w:val="Абзац списка13"/>
    <w:basedOn w:val="afa"/>
    <w:qFormat/>
    <w:rsid w:val="00D22CED"/>
    <w:pPr>
      <w:spacing w:after="0" w:line="312" w:lineRule="auto"/>
      <w:ind w:left="720"/>
    </w:pPr>
    <w:rPr>
      <w:szCs w:val="22"/>
      <w:lang w:val="x-none" w:eastAsia="en-US"/>
    </w:rPr>
  </w:style>
  <w:style w:type="paragraph" w:customStyle="1" w:styleId="11ffa">
    <w:name w:val="Заголовок11"/>
    <w:basedOn w:val="1f2"/>
    <w:qFormat/>
    <w:locked/>
    <w:rsid w:val="00D22CED"/>
    <w:pPr>
      <w:pageBreakBefore/>
      <w:suppressAutoHyphens/>
      <w:spacing w:before="0" w:after="0" w:line="360" w:lineRule="auto"/>
      <w:ind w:firstLine="567"/>
      <w:jc w:val="both"/>
    </w:pPr>
    <w:rPr>
      <w:rFonts w:ascii="Arial" w:hAnsi="Arial"/>
      <w:bCs/>
      <w:kern w:val="32"/>
      <w:sz w:val="32"/>
      <w:szCs w:val="28"/>
      <w:lang w:eastAsia="en-US"/>
    </w:rPr>
  </w:style>
  <w:style w:type="paragraph" w:customStyle="1" w:styleId="149">
    <w:name w:val="Знак14"/>
    <w:basedOn w:val="afa"/>
    <w:qFormat/>
    <w:rsid w:val="00D22CED"/>
    <w:pPr>
      <w:spacing w:before="100" w:beforeAutospacing="1" w:after="100" w:afterAutospacing="1"/>
      <w:jc w:val="left"/>
    </w:pPr>
    <w:rPr>
      <w:rFonts w:ascii="Tahoma" w:hAnsi="Tahoma"/>
      <w:sz w:val="20"/>
      <w:szCs w:val="20"/>
      <w:lang w:val="en-US" w:eastAsia="en-US"/>
    </w:rPr>
  </w:style>
  <w:style w:type="paragraph" w:customStyle="1" w:styleId="108">
    <w:name w:val="Абзац списка10"/>
    <w:basedOn w:val="afa"/>
    <w:qFormat/>
    <w:rsid w:val="00D22CED"/>
    <w:pPr>
      <w:spacing w:after="0" w:line="312" w:lineRule="auto"/>
      <w:ind w:left="720"/>
    </w:pPr>
    <w:rPr>
      <w:szCs w:val="22"/>
      <w:lang w:eastAsia="en-US"/>
    </w:rPr>
  </w:style>
  <w:style w:type="paragraph" w:customStyle="1" w:styleId="109">
    <w:name w:val="Знак10"/>
    <w:basedOn w:val="afa"/>
    <w:qFormat/>
    <w:rsid w:val="00D22CED"/>
    <w:pPr>
      <w:spacing w:before="100" w:beforeAutospacing="1" w:after="100" w:afterAutospacing="1"/>
      <w:jc w:val="left"/>
    </w:pPr>
    <w:rPr>
      <w:rFonts w:ascii="Tahoma" w:hAnsi="Tahoma"/>
      <w:sz w:val="20"/>
      <w:szCs w:val="20"/>
      <w:lang w:val="en-US" w:eastAsia="en-US"/>
    </w:rPr>
  </w:style>
  <w:style w:type="paragraph" w:customStyle="1" w:styleId="2ffffff3">
    <w:name w:val="Знак Знак Знак Знак Знак Знак Знак Знак Знак Знак Знак Знак Знак Знак Знак Знак2"/>
    <w:basedOn w:val="afa"/>
    <w:qFormat/>
    <w:rsid w:val="00D22CED"/>
    <w:pPr>
      <w:spacing w:after="160" w:line="240" w:lineRule="exact"/>
      <w:jc w:val="left"/>
    </w:pPr>
    <w:rPr>
      <w:rFonts w:ascii="Verdana" w:hAnsi="Verdana"/>
      <w:lang w:val="en-US" w:eastAsia="en-US"/>
    </w:rPr>
  </w:style>
  <w:style w:type="paragraph" w:customStyle="1" w:styleId="2101">
    <w:name w:val="Основной текст 210"/>
    <w:basedOn w:val="afa"/>
    <w:qFormat/>
    <w:rsid w:val="00D22CED"/>
    <w:pPr>
      <w:overflowPunct w:val="0"/>
      <w:autoSpaceDE w:val="0"/>
      <w:autoSpaceDN w:val="0"/>
      <w:adjustRightInd w:val="0"/>
      <w:spacing w:after="0"/>
      <w:jc w:val="center"/>
      <w:textAlignment w:val="baseline"/>
    </w:pPr>
    <w:rPr>
      <w:rFonts w:ascii="Arial" w:hAnsi="Arial"/>
      <w:b/>
      <w:sz w:val="28"/>
      <w:szCs w:val="20"/>
    </w:rPr>
  </w:style>
  <w:style w:type="paragraph" w:customStyle="1" w:styleId="208">
    <w:name w:val="Обычный20"/>
    <w:qFormat/>
    <w:rsid w:val="00D22CED"/>
    <w:pPr>
      <w:widowControl w:val="0"/>
      <w:spacing w:line="300" w:lineRule="auto"/>
    </w:pPr>
    <w:rPr>
      <w:snapToGrid w:val="0"/>
      <w:sz w:val="22"/>
    </w:rPr>
  </w:style>
  <w:style w:type="paragraph" w:customStyle="1" w:styleId="1">
    <w:name w:val="_ФК_Нумерованный_заголовок1"/>
    <w:basedOn w:val="afa"/>
    <w:link w:val="1ffffffff9"/>
    <w:qFormat/>
    <w:rsid w:val="00D22CED"/>
    <w:pPr>
      <w:numPr>
        <w:numId w:val="153"/>
      </w:numPr>
      <w:spacing w:after="120"/>
      <w:contextualSpacing/>
      <w:jc w:val="center"/>
      <w:outlineLvl w:val="0"/>
    </w:pPr>
    <w:rPr>
      <w:b/>
      <w:sz w:val="28"/>
      <w:szCs w:val="28"/>
      <w:lang w:eastAsia="en-US"/>
    </w:rPr>
  </w:style>
  <w:style w:type="paragraph" w:customStyle="1" w:styleId="afffffffffffffffffff2">
    <w:name w:val="_ФК_основной текст"/>
    <w:basedOn w:val="1"/>
    <w:link w:val="afffffffffffffffffff3"/>
    <w:qFormat/>
    <w:rsid w:val="00D22CED"/>
    <w:pPr>
      <w:numPr>
        <w:numId w:val="0"/>
      </w:numPr>
      <w:spacing w:after="0"/>
      <w:ind w:firstLine="709"/>
      <w:jc w:val="both"/>
      <w:outlineLvl w:val="9"/>
    </w:pPr>
    <w:rPr>
      <w:b w:val="0"/>
      <w:sz w:val="24"/>
      <w:szCs w:val="24"/>
    </w:rPr>
  </w:style>
  <w:style w:type="character" w:customStyle="1" w:styleId="1ffffffff9">
    <w:name w:val="_ФК_Нумерованный_заголовок1 Знак"/>
    <w:link w:val="1"/>
    <w:rsid w:val="00D22CED"/>
    <w:rPr>
      <w:b/>
      <w:sz w:val="28"/>
      <w:szCs w:val="28"/>
      <w:lang w:eastAsia="en-US"/>
    </w:rPr>
  </w:style>
  <w:style w:type="character" w:customStyle="1" w:styleId="afffffffffffffffffff3">
    <w:name w:val="_ФК_основной текст Знак"/>
    <w:link w:val="afffffffffffffffffff2"/>
    <w:rsid w:val="00D22CED"/>
    <w:rPr>
      <w:sz w:val="24"/>
      <w:szCs w:val="24"/>
      <w:lang w:eastAsia="en-US"/>
    </w:rPr>
  </w:style>
  <w:style w:type="paragraph" w:customStyle="1" w:styleId="--">
    <w:name w:val="_ФК_-Список-"/>
    <w:basedOn w:val="affffffffffffffffff9"/>
    <w:link w:val="--0"/>
    <w:qFormat/>
    <w:rsid w:val="00D22CED"/>
    <w:pPr>
      <w:numPr>
        <w:numId w:val="161"/>
      </w:numPr>
      <w:tabs>
        <w:tab w:val="left" w:pos="884"/>
      </w:tabs>
      <w:ind w:left="0" w:firstLine="709"/>
      <w:jc w:val="both"/>
    </w:pPr>
    <w:rPr>
      <w:lang w:val="ru-RU" w:eastAsia="ru-RU"/>
    </w:rPr>
  </w:style>
  <w:style w:type="paragraph" w:customStyle="1" w:styleId="20">
    <w:name w:val="_ФК_нумерованный заголовок2"/>
    <w:basedOn w:val="affffffffffffffffff9"/>
    <w:link w:val="2ffffff4"/>
    <w:qFormat/>
    <w:rsid w:val="00D22CED"/>
    <w:pPr>
      <w:numPr>
        <w:ilvl w:val="1"/>
        <w:numId w:val="153"/>
      </w:numPr>
      <w:spacing w:before="240" w:after="240"/>
      <w:jc w:val="center"/>
      <w:outlineLvl w:val="1"/>
    </w:pPr>
    <w:rPr>
      <w:b/>
      <w:sz w:val="28"/>
      <w:szCs w:val="28"/>
      <w:lang w:val="ru-RU"/>
    </w:rPr>
  </w:style>
  <w:style w:type="character" w:customStyle="1" w:styleId="--0">
    <w:name w:val="_ФК_-Список- Знак"/>
    <w:link w:val="--"/>
    <w:rsid w:val="00D22CED"/>
    <w:rPr>
      <w:sz w:val="24"/>
      <w:szCs w:val="24"/>
    </w:rPr>
  </w:style>
  <w:style w:type="character" w:customStyle="1" w:styleId="2ffffff4">
    <w:name w:val="_ФК_нумерованный заголовок2 Знак"/>
    <w:link w:val="20"/>
    <w:rsid w:val="00D22CED"/>
    <w:rPr>
      <w:b/>
      <w:sz w:val="28"/>
      <w:szCs w:val="28"/>
      <w:lang w:eastAsia="en-US"/>
    </w:rPr>
  </w:style>
  <w:style w:type="paragraph" w:customStyle="1" w:styleId="19">
    <w:name w:val="_ФК_Нумерованый список 1)"/>
    <w:basedOn w:val="afffffffffffffffffff2"/>
    <w:link w:val="1ffffffffa"/>
    <w:qFormat/>
    <w:rsid w:val="00D22CED"/>
    <w:pPr>
      <w:numPr>
        <w:numId w:val="157"/>
      </w:numPr>
      <w:tabs>
        <w:tab w:val="left" w:pos="1021"/>
      </w:tabs>
    </w:pPr>
  </w:style>
  <w:style w:type="numbering" w:customStyle="1" w:styleId="1ffffffffb">
    <w:name w:val="_ФК_нумерованный список 1"/>
    <w:basedOn w:val="afd"/>
    <w:uiPriority w:val="99"/>
    <w:rsid w:val="00D22CED"/>
  </w:style>
  <w:style w:type="numbering" w:customStyle="1" w:styleId="18">
    <w:name w:val="_ФК_стиль нимерации 1)"/>
    <w:basedOn w:val="afd"/>
    <w:uiPriority w:val="99"/>
    <w:rsid w:val="00D22CED"/>
    <w:pPr>
      <w:numPr>
        <w:numId w:val="202"/>
      </w:numPr>
    </w:pPr>
  </w:style>
  <w:style w:type="paragraph" w:customStyle="1" w:styleId="3">
    <w:name w:val="_ФК_нумерованный заголовок3"/>
    <w:basedOn w:val="20"/>
    <w:link w:val="3ffff1"/>
    <w:qFormat/>
    <w:rsid w:val="00D22CED"/>
    <w:pPr>
      <w:numPr>
        <w:ilvl w:val="2"/>
      </w:numPr>
      <w:tabs>
        <w:tab w:val="left" w:pos="567"/>
      </w:tabs>
      <w:outlineLvl w:val="2"/>
    </w:pPr>
  </w:style>
  <w:style w:type="character" w:customStyle="1" w:styleId="3ffff1">
    <w:name w:val="_ФК_нумерованный заголовок3 Знак"/>
    <w:link w:val="3"/>
    <w:rsid w:val="00D22CED"/>
    <w:rPr>
      <w:b/>
      <w:sz w:val="28"/>
      <w:szCs w:val="28"/>
      <w:lang w:eastAsia="en-US"/>
    </w:rPr>
  </w:style>
  <w:style w:type="paragraph" w:customStyle="1" w:styleId="41">
    <w:name w:val="_ФК_нумерованный заголовок4"/>
    <w:basedOn w:val="3"/>
    <w:link w:val="4ff6"/>
    <w:qFormat/>
    <w:rsid w:val="00D22CED"/>
    <w:pPr>
      <w:numPr>
        <w:ilvl w:val="3"/>
      </w:numPr>
      <w:tabs>
        <w:tab w:val="left" w:pos="1134"/>
      </w:tabs>
      <w:outlineLvl w:val="3"/>
    </w:pPr>
  </w:style>
  <w:style w:type="numbering" w:customStyle="1" w:styleId="afffffffffffffffffff4">
    <w:name w:val="_ФК_буквенный список"/>
    <w:basedOn w:val="afd"/>
    <w:uiPriority w:val="99"/>
    <w:rsid w:val="00D22CED"/>
  </w:style>
  <w:style w:type="character" w:customStyle="1" w:styleId="4ff6">
    <w:name w:val="_ФК_нумерованный заголовок4 Знак"/>
    <w:link w:val="41"/>
    <w:rsid w:val="00D22CED"/>
    <w:rPr>
      <w:b/>
      <w:sz w:val="28"/>
      <w:szCs w:val="28"/>
      <w:lang w:eastAsia="en-US"/>
    </w:rPr>
  </w:style>
  <w:style w:type="numbering" w:customStyle="1" w:styleId="afffffffffffffffffff5">
    <w:name w:val="_ФК_Нимерованный список а)"/>
    <w:basedOn w:val="1ffffffffb"/>
    <w:uiPriority w:val="99"/>
    <w:rsid w:val="00D22CED"/>
  </w:style>
  <w:style w:type="paragraph" w:customStyle="1" w:styleId="af8">
    <w:name w:val="_ФК_приложение осн."/>
    <w:basedOn w:val="1"/>
    <w:link w:val="afffffffffffffffffff6"/>
    <w:qFormat/>
    <w:rsid w:val="00D22CED"/>
    <w:pPr>
      <w:numPr>
        <w:numId w:val="156"/>
      </w:numPr>
      <w:jc w:val="right"/>
    </w:pPr>
    <w:rPr>
      <w:szCs w:val="24"/>
    </w:rPr>
  </w:style>
  <w:style w:type="character" w:customStyle="1" w:styleId="afffffffffffffffffff6">
    <w:name w:val="_ФК_приложение осн. Знак"/>
    <w:link w:val="af8"/>
    <w:rsid w:val="00D22CED"/>
    <w:rPr>
      <w:b/>
      <w:sz w:val="28"/>
      <w:szCs w:val="24"/>
      <w:lang w:eastAsia="en-US"/>
    </w:rPr>
  </w:style>
  <w:style w:type="paragraph" w:customStyle="1" w:styleId="2a">
    <w:name w:val="_ФК_приложение 2"/>
    <w:basedOn w:val="af8"/>
    <w:link w:val="2ffffff5"/>
    <w:qFormat/>
    <w:rsid w:val="00D22CED"/>
    <w:pPr>
      <w:numPr>
        <w:ilvl w:val="1"/>
      </w:numPr>
      <w:spacing w:before="120"/>
      <w:ind w:left="578" w:hanging="578"/>
      <w:jc w:val="center"/>
      <w:outlineLvl w:val="1"/>
    </w:pPr>
  </w:style>
  <w:style w:type="paragraph" w:customStyle="1" w:styleId="35">
    <w:name w:val="_ФК_приложение 3"/>
    <w:basedOn w:val="afa"/>
    <w:link w:val="3ffff2"/>
    <w:qFormat/>
    <w:rsid w:val="00D22CED"/>
    <w:pPr>
      <w:keepNext/>
      <w:keepLines/>
      <w:numPr>
        <w:ilvl w:val="2"/>
        <w:numId w:val="156"/>
      </w:numPr>
      <w:suppressAutoHyphens/>
      <w:spacing w:after="120" w:line="360" w:lineRule="exact"/>
      <w:jc w:val="center"/>
    </w:pPr>
    <w:rPr>
      <w:b/>
      <w:iCs/>
      <w:kern w:val="28"/>
      <w:sz w:val="28"/>
      <w:lang w:val="en-AU" w:eastAsia="en-US"/>
    </w:rPr>
  </w:style>
  <w:style w:type="character" w:customStyle="1" w:styleId="2ffffff5">
    <w:name w:val="_ФК_приложение 2 Знак"/>
    <w:link w:val="2a"/>
    <w:rsid w:val="00D22CED"/>
    <w:rPr>
      <w:b/>
      <w:sz w:val="28"/>
      <w:szCs w:val="24"/>
      <w:lang w:eastAsia="en-US"/>
    </w:rPr>
  </w:style>
  <w:style w:type="character" w:customStyle="1" w:styleId="3ffff2">
    <w:name w:val="_ФК_приложение 3 Знак"/>
    <w:link w:val="35"/>
    <w:rsid w:val="00D22CED"/>
    <w:rPr>
      <w:b/>
      <w:iCs/>
      <w:kern w:val="28"/>
      <w:sz w:val="28"/>
      <w:szCs w:val="24"/>
      <w:lang w:val="en-AU" w:eastAsia="en-US"/>
    </w:rPr>
  </w:style>
  <w:style w:type="paragraph" w:customStyle="1" w:styleId="46">
    <w:name w:val="_ФК_приложение 4"/>
    <w:basedOn w:val="35"/>
    <w:link w:val="4ff7"/>
    <w:qFormat/>
    <w:rsid w:val="00D22CED"/>
    <w:pPr>
      <w:numPr>
        <w:ilvl w:val="3"/>
      </w:numPr>
    </w:pPr>
  </w:style>
  <w:style w:type="paragraph" w:customStyle="1" w:styleId="47">
    <w:name w:val="_ФК_Приложение 4"/>
    <w:basedOn w:val="46"/>
    <w:link w:val="4ff8"/>
    <w:qFormat/>
    <w:rsid w:val="00D22CED"/>
    <w:pPr>
      <w:numPr>
        <w:ilvl w:val="4"/>
      </w:numPr>
    </w:pPr>
  </w:style>
  <w:style w:type="character" w:customStyle="1" w:styleId="4ff7">
    <w:name w:val="_ФК_приложение 4 Знак"/>
    <w:link w:val="46"/>
    <w:rsid w:val="00D22CED"/>
    <w:rPr>
      <w:b/>
      <w:iCs/>
      <w:kern w:val="28"/>
      <w:sz w:val="28"/>
      <w:szCs w:val="24"/>
      <w:lang w:val="en-AU" w:eastAsia="en-US"/>
    </w:rPr>
  </w:style>
  <w:style w:type="character" w:customStyle="1" w:styleId="4ff8">
    <w:name w:val="_ФК_Приложение 4 Знак"/>
    <w:link w:val="47"/>
    <w:rsid w:val="00D22CED"/>
    <w:rPr>
      <w:b/>
      <w:iCs/>
      <w:kern w:val="28"/>
      <w:sz w:val="28"/>
      <w:szCs w:val="24"/>
      <w:lang w:val="en-AU" w:eastAsia="en-US"/>
    </w:rPr>
  </w:style>
  <w:style w:type="character" w:customStyle="1" w:styleId="1ffffffffa">
    <w:name w:val="_ФК_Нумерованый список 1) Знак"/>
    <w:link w:val="19"/>
    <w:rsid w:val="00D22CED"/>
    <w:rPr>
      <w:sz w:val="24"/>
      <w:szCs w:val="24"/>
      <w:lang w:eastAsia="en-US"/>
    </w:rPr>
  </w:style>
  <w:style w:type="numbering" w:customStyle="1" w:styleId="afffffffffffffffffff7">
    <w:name w:val="_ФК_нумерованый список а)!"/>
    <w:basedOn w:val="18"/>
    <w:uiPriority w:val="99"/>
    <w:rsid w:val="00D22CED"/>
    <w:pPr>
      <w:numPr>
        <w:numId w:val="202"/>
      </w:numPr>
    </w:pPr>
  </w:style>
  <w:style w:type="paragraph" w:customStyle="1" w:styleId="a2">
    <w:name w:val="_ФК_ буквенный список а)"/>
    <w:basedOn w:val="affffffffffffffffff9"/>
    <w:next w:val="afffffffffffffffffff2"/>
    <w:link w:val="afffffffffffffffffff8"/>
    <w:qFormat/>
    <w:rsid w:val="00D22CED"/>
    <w:pPr>
      <w:numPr>
        <w:numId w:val="164"/>
      </w:numPr>
      <w:tabs>
        <w:tab w:val="left" w:pos="993"/>
      </w:tabs>
      <w:jc w:val="both"/>
    </w:pPr>
    <w:rPr>
      <w:lang w:val="ru-RU"/>
    </w:rPr>
  </w:style>
  <w:style w:type="numbering" w:customStyle="1" w:styleId="afffffffffffffffffff9">
    <w:name w:val="_ФК_ Список с чертой"/>
    <w:basedOn w:val="afd"/>
    <w:uiPriority w:val="99"/>
    <w:rsid w:val="00D22CED"/>
  </w:style>
  <w:style w:type="character" w:customStyle="1" w:styleId="afffffffffffffffffff8">
    <w:name w:val="_ФК_ буквенный список а) Знак"/>
    <w:link w:val="a2"/>
    <w:rsid w:val="00D22CED"/>
    <w:rPr>
      <w:sz w:val="24"/>
      <w:szCs w:val="24"/>
      <w:lang w:eastAsia="en-US"/>
    </w:rPr>
  </w:style>
  <w:style w:type="paragraph" w:customStyle="1" w:styleId="afffffffffffffffffffa">
    <w:name w:val="_ФК_Таблица заголовок"/>
    <w:basedOn w:val="affffe"/>
    <w:qFormat/>
    <w:rsid w:val="00D22CED"/>
    <w:pPr>
      <w:spacing w:line="276" w:lineRule="auto"/>
      <w:ind w:left="0"/>
      <w:contextualSpacing/>
      <w:jc w:val="center"/>
    </w:pPr>
    <w:rPr>
      <w:b/>
      <w:sz w:val="20"/>
      <w:szCs w:val="22"/>
      <w:lang w:val="ru-RU" w:eastAsia="en-US"/>
    </w:rPr>
  </w:style>
  <w:style w:type="paragraph" w:customStyle="1" w:styleId="afffffffffffffffffffb">
    <w:name w:val="_ФК_Таблица текст"/>
    <w:basedOn w:val="affffffffffffffffff9"/>
    <w:qFormat/>
    <w:rsid w:val="00D22CED"/>
    <w:pPr>
      <w:jc w:val="both"/>
    </w:pPr>
    <w:rPr>
      <w:sz w:val="22"/>
      <w:lang w:val="ru-RU"/>
    </w:rPr>
  </w:style>
  <w:style w:type="paragraph" w:customStyle="1" w:styleId="ATableList123">
    <w:name w:val="A_Table_List_123"/>
    <w:basedOn w:val="ATableBody"/>
    <w:qFormat/>
    <w:rsid w:val="00D22CED"/>
    <w:pPr>
      <w:tabs>
        <w:tab w:val="clear" w:pos="851"/>
        <w:tab w:val="left" w:pos="374"/>
      </w:tabs>
      <w:spacing w:line="276" w:lineRule="auto"/>
      <w:ind w:left="360" w:hanging="360"/>
    </w:pPr>
    <w:rPr>
      <w:lang w:val="en-NZ"/>
    </w:rPr>
  </w:style>
  <w:style w:type="paragraph" w:customStyle="1" w:styleId="ATableColumnName">
    <w:name w:val="A_Table_ColumnName"/>
    <w:basedOn w:val="afa"/>
    <w:qFormat/>
    <w:rsid w:val="00D22CED"/>
    <w:pPr>
      <w:keepNext/>
      <w:tabs>
        <w:tab w:val="left" w:pos="851"/>
      </w:tabs>
      <w:spacing w:before="40" w:after="40" w:line="360" w:lineRule="auto"/>
      <w:ind w:left="284"/>
      <w:contextualSpacing/>
      <w:jc w:val="center"/>
    </w:pPr>
    <w:rPr>
      <w:b/>
      <w:snapToGrid w:val="0"/>
      <w:sz w:val="20"/>
      <w:lang w:val="en-US"/>
    </w:rPr>
  </w:style>
  <w:style w:type="paragraph" w:customStyle="1" w:styleId="ATableBody">
    <w:name w:val="A_Table_Body"/>
    <w:basedOn w:val="afa"/>
    <w:qFormat/>
    <w:rsid w:val="00D22CED"/>
    <w:pPr>
      <w:tabs>
        <w:tab w:val="left" w:pos="851"/>
      </w:tabs>
      <w:spacing w:before="60" w:line="312" w:lineRule="auto"/>
      <w:ind w:left="284"/>
      <w:contextualSpacing/>
    </w:pPr>
    <w:rPr>
      <w:snapToGrid w:val="0"/>
      <w:sz w:val="20"/>
      <w:lang w:val="en-US"/>
    </w:rPr>
  </w:style>
  <w:style w:type="paragraph" w:customStyle="1" w:styleId="ATableBodycenter">
    <w:name w:val="A_Table_Body_center"/>
    <w:basedOn w:val="afa"/>
    <w:qFormat/>
    <w:rsid w:val="00D22CED"/>
    <w:pPr>
      <w:tabs>
        <w:tab w:val="left" w:pos="851"/>
      </w:tabs>
      <w:spacing w:before="120" w:after="120" w:line="276" w:lineRule="auto"/>
      <w:ind w:left="284"/>
      <w:contextualSpacing/>
      <w:jc w:val="center"/>
    </w:pPr>
    <w:rPr>
      <w:snapToGrid w:val="0"/>
      <w:sz w:val="20"/>
      <w:lang w:val="en-US"/>
    </w:rPr>
  </w:style>
  <w:style w:type="paragraph" w:customStyle="1" w:styleId="ATableNameApp">
    <w:name w:val="A_Table_Name_App"/>
    <w:basedOn w:val="afa"/>
    <w:qFormat/>
    <w:rsid w:val="00D22CED"/>
    <w:pPr>
      <w:keepNext/>
      <w:keepLines/>
      <w:numPr>
        <w:ilvl w:val="8"/>
        <w:numId w:val="162"/>
      </w:numPr>
      <w:tabs>
        <w:tab w:val="left" w:pos="851"/>
      </w:tabs>
      <w:spacing w:before="240" w:after="120" w:line="276" w:lineRule="auto"/>
      <w:contextualSpacing/>
    </w:pPr>
    <w:rPr>
      <w:b/>
      <w:snapToGrid w:val="0"/>
      <w:lang w:val="en-US"/>
    </w:rPr>
  </w:style>
  <w:style w:type="paragraph" w:customStyle="1" w:styleId="ATableList2123">
    <w:name w:val="A_Table_List2_123"/>
    <w:basedOn w:val="ATableList123"/>
    <w:uiPriority w:val="99"/>
    <w:qFormat/>
    <w:rsid w:val="00D22CED"/>
    <w:pPr>
      <w:widowControl w:val="0"/>
      <w:autoSpaceDE w:val="0"/>
      <w:autoSpaceDN w:val="0"/>
      <w:adjustRightInd w:val="0"/>
      <w:ind w:left="0" w:firstLine="0"/>
    </w:pPr>
    <w:rPr>
      <w:color w:val="000000"/>
    </w:rPr>
  </w:style>
  <w:style w:type="paragraph" w:customStyle="1" w:styleId="AHeading1app">
    <w:name w:val="A_Heading1_app"/>
    <w:basedOn w:val="afa"/>
    <w:next w:val="AHeading2app"/>
    <w:qFormat/>
    <w:rsid w:val="00D22CED"/>
    <w:pPr>
      <w:keepNext/>
      <w:keepLines/>
      <w:numPr>
        <w:numId w:val="162"/>
      </w:numPr>
      <w:suppressAutoHyphens/>
      <w:spacing w:before="240" w:line="276" w:lineRule="auto"/>
      <w:jc w:val="center"/>
    </w:pPr>
    <w:rPr>
      <w:rFonts w:ascii="Arial" w:hAnsi="Arial"/>
      <w:b/>
      <w:szCs w:val="20"/>
      <w:lang w:val="en-AU" w:eastAsia="en-US"/>
    </w:rPr>
  </w:style>
  <w:style w:type="paragraph" w:customStyle="1" w:styleId="AHeading2app">
    <w:name w:val="A_Heading2_app"/>
    <w:basedOn w:val="AHeading1app"/>
    <w:next w:val="AHeading3app"/>
    <w:qFormat/>
    <w:rsid w:val="00D22CED"/>
    <w:pPr>
      <w:numPr>
        <w:ilvl w:val="1"/>
      </w:numPr>
      <w:spacing w:before="180" w:after="180" w:line="240" w:lineRule="auto"/>
      <w:ind w:left="851"/>
      <w:outlineLvl w:val="1"/>
    </w:pPr>
    <w:rPr>
      <w:bCs/>
      <w:iCs/>
      <w:kern w:val="28"/>
      <w:sz w:val="28"/>
      <w:szCs w:val="28"/>
    </w:rPr>
  </w:style>
  <w:style w:type="paragraph" w:customStyle="1" w:styleId="AHeading3app">
    <w:name w:val="A_Heading3_app"/>
    <w:basedOn w:val="AHeading2app"/>
    <w:next w:val="AHeading4app"/>
    <w:qFormat/>
    <w:rsid w:val="00D22CED"/>
    <w:pPr>
      <w:numPr>
        <w:ilvl w:val="2"/>
      </w:numPr>
      <w:outlineLvl w:val="2"/>
    </w:pPr>
    <w:rPr>
      <w:bCs w:val="0"/>
      <w:szCs w:val="24"/>
    </w:rPr>
  </w:style>
  <w:style w:type="paragraph" w:customStyle="1" w:styleId="AHeading4app">
    <w:name w:val="A_Heading4_app"/>
    <w:basedOn w:val="AHeading3app"/>
    <w:next w:val="AHeading5app"/>
    <w:qFormat/>
    <w:rsid w:val="00D22CED"/>
    <w:pPr>
      <w:numPr>
        <w:ilvl w:val="3"/>
      </w:numPr>
      <w:outlineLvl w:val="3"/>
    </w:pPr>
    <w:rPr>
      <w:sz w:val="24"/>
    </w:rPr>
  </w:style>
  <w:style w:type="paragraph" w:customStyle="1" w:styleId="AHeading5app">
    <w:name w:val="A_Heading5_app"/>
    <w:basedOn w:val="55"/>
    <w:next w:val="afa"/>
    <w:qFormat/>
    <w:rsid w:val="00D22CED"/>
    <w:pPr>
      <w:numPr>
        <w:ilvl w:val="4"/>
        <w:numId w:val="162"/>
      </w:numPr>
      <w:suppressAutoHyphens/>
      <w:spacing w:before="240" w:after="240"/>
    </w:pPr>
    <w:rPr>
      <w:rFonts w:ascii="Arial" w:hAnsi="Arial"/>
      <w:bCs w:val="0"/>
      <w:snapToGrid w:val="0"/>
      <w:color w:val="auto"/>
      <w:sz w:val="24"/>
      <w:szCs w:val="20"/>
      <w:lang w:val="ru-RU" w:eastAsia="ru-RU"/>
    </w:rPr>
  </w:style>
  <w:style w:type="paragraph" w:customStyle="1" w:styleId="AHeading6app">
    <w:name w:val="A_Heading6_app"/>
    <w:basedOn w:val="60"/>
    <w:next w:val="afa"/>
    <w:qFormat/>
    <w:rsid w:val="00D22CED"/>
    <w:pPr>
      <w:numPr>
        <w:ilvl w:val="5"/>
        <w:numId w:val="162"/>
      </w:numPr>
      <w:suppressAutoHyphens/>
      <w:spacing w:before="240" w:after="240"/>
      <w:jc w:val="center"/>
    </w:pPr>
    <w:rPr>
      <w:rFonts w:ascii="Arial" w:hAnsi="Arial"/>
      <w:bCs w:val="0"/>
      <w:i/>
      <w:snapToGrid w:val="0"/>
      <w:szCs w:val="20"/>
      <w:lang w:val="ru-RU" w:eastAsia="ru-RU"/>
    </w:rPr>
  </w:style>
  <w:style w:type="paragraph" w:customStyle="1" w:styleId="APictureNameApp">
    <w:name w:val="A_Picture_Name_App"/>
    <w:basedOn w:val="affff"/>
    <w:qFormat/>
    <w:rsid w:val="00D22CED"/>
    <w:pPr>
      <w:keepLines/>
      <w:numPr>
        <w:ilvl w:val="7"/>
        <w:numId w:val="162"/>
      </w:numPr>
      <w:tabs>
        <w:tab w:val="clear" w:pos="3780"/>
        <w:tab w:val="clear" w:pos="7540"/>
        <w:tab w:val="left" w:pos="851"/>
      </w:tabs>
      <w:spacing w:after="120" w:line="276" w:lineRule="auto"/>
      <w:ind w:left="5760" w:hanging="360"/>
      <w:contextualSpacing/>
      <w:jc w:val="both"/>
    </w:pPr>
    <w:rPr>
      <w:snapToGrid w:val="0"/>
      <w:sz w:val="24"/>
      <w:lang w:val="en-US" w:eastAsia="ru-RU"/>
    </w:rPr>
  </w:style>
  <w:style w:type="numbering" w:customStyle="1" w:styleId="1ai211">
    <w:name w:val="1 / a / i211"/>
    <w:basedOn w:val="afd"/>
    <w:next w:val="1ai"/>
    <w:rsid w:val="00D22CED"/>
  </w:style>
  <w:style w:type="paragraph" w:customStyle="1" w:styleId="AList123">
    <w:name w:val="A_List_123"/>
    <w:basedOn w:val="afa"/>
    <w:qFormat/>
    <w:rsid w:val="00D22CED"/>
    <w:pPr>
      <w:keepLines/>
      <w:numPr>
        <w:numId w:val="163"/>
      </w:numPr>
      <w:spacing w:before="60" w:line="276" w:lineRule="auto"/>
    </w:pPr>
    <w:rPr>
      <w:snapToGrid w:val="0"/>
      <w:lang w:val="en-US"/>
    </w:rPr>
  </w:style>
  <w:style w:type="paragraph" w:customStyle="1" w:styleId="AList2123">
    <w:name w:val="A_List2_123"/>
    <w:basedOn w:val="AList123"/>
    <w:uiPriority w:val="99"/>
    <w:qFormat/>
    <w:rsid w:val="00D22CED"/>
    <w:pPr>
      <w:numPr>
        <w:ilvl w:val="1"/>
      </w:numPr>
    </w:pPr>
  </w:style>
  <w:style w:type="numbering" w:customStyle="1" w:styleId="afffffffffffffffffffc">
    <w:name w:val="_ФК_буквенный список_стиль нумерации"/>
    <w:basedOn w:val="afd"/>
    <w:uiPriority w:val="99"/>
    <w:rsid w:val="00D22CED"/>
  </w:style>
  <w:style w:type="paragraph" w:customStyle="1" w:styleId="afffffffffffffffffffd">
    <w:name w:val="_ФК_Заголовок осн."/>
    <w:basedOn w:val="49"/>
    <w:qFormat/>
    <w:rsid w:val="00D22CED"/>
    <w:pPr>
      <w:keepLines/>
      <w:spacing w:before="200" w:after="0" w:line="276" w:lineRule="auto"/>
      <w:jc w:val="center"/>
    </w:pPr>
    <w:rPr>
      <w:iCs/>
      <w:color w:val="000000"/>
      <w:sz w:val="36"/>
      <w:szCs w:val="22"/>
      <w:lang w:val="ru-RU" w:eastAsia="en-US"/>
    </w:rPr>
  </w:style>
  <w:style w:type="paragraph" w:customStyle="1" w:styleId="Bulletwithtext2">
    <w:name w:val="Bullet with text 2"/>
    <w:basedOn w:val="afa"/>
    <w:qFormat/>
    <w:rsid w:val="00D22CED"/>
    <w:pPr>
      <w:numPr>
        <w:numId w:val="165"/>
      </w:numPr>
      <w:spacing w:after="0"/>
      <w:jc w:val="left"/>
    </w:pPr>
    <w:rPr>
      <w:rFonts w:ascii="Arial" w:hAnsi="Arial"/>
      <w:sz w:val="20"/>
      <w:szCs w:val="20"/>
      <w:lang w:val="en-GB" w:eastAsia="en-US"/>
    </w:rPr>
  </w:style>
  <w:style w:type="paragraph" w:customStyle="1" w:styleId="12f1">
    <w:name w:val="Знак12"/>
    <w:basedOn w:val="afa"/>
    <w:qFormat/>
    <w:rsid w:val="00D22CED"/>
    <w:pPr>
      <w:spacing w:before="100" w:beforeAutospacing="1" w:after="100" w:afterAutospacing="1"/>
      <w:jc w:val="left"/>
    </w:pPr>
    <w:rPr>
      <w:rFonts w:ascii="Tahoma" w:hAnsi="Tahoma"/>
      <w:sz w:val="20"/>
      <w:szCs w:val="20"/>
      <w:lang w:val="en-US" w:eastAsia="en-US"/>
    </w:rPr>
  </w:style>
  <w:style w:type="character" w:customStyle="1" w:styleId="CharChar12">
    <w:name w:val="Char Char12"/>
    <w:rsid w:val="00D22CED"/>
    <w:rPr>
      <w:rFonts w:ascii="Arial" w:hAnsi="Arial" w:cs="Arial"/>
      <w:sz w:val="24"/>
      <w:lang w:val="ru-RU" w:eastAsia="en-US" w:bidi="ar-SA"/>
    </w:rPr>
  </w:style>
  <w:style w:type="paragraph" w:customStyle="1" w:styleId="12f2">
    <w:name w:val="Нижний колонтитул12"/>
    <w:basedOn w:val="afa"/>
    <w:qFormat/>
    <w:rsid w:val="00D22CED"/>
    <w:pPr>
      <w:tabs>
        <w:tab w:val="center" w:pos="4153"/>
        <w:tab w:val="right" w:pos="8306"/>
      </w:tabs>
      <w:spacing w:after="0"/>
      <w:jc w:val="center"/>
      <w:outlineLvl w:val="0"/>
    </w:pPr>
    <w:rPr>
      <w:rFonts w:ascii="Arial" w:hAnsi="Arial" w:cs="Arial"/>
      <w:i/>
      <w:szCs w:val="20"/>
    </w:rPr>
  </w:style>
  <w:style w:type="character" w:customStyle="1" w:styleId="CharChar32">
    <w:name w:val="Char Char32"/>
    <w:rsid w:val="00D22CED"/>
    <w:rPr>
      <w:rFonts w:ascii="Arial" w:hAnsi="Arial" w:cs="Arial"/>
      <w:sz w:val="24"/>
      <w:lang w:val="ru-RU" w:eastAsia="en-US" w:bidi="ar-SA"/>
    </w:rPr>
  </w:style>
  <w:style w:type="character" w:customStyle="1" w:styleId="CharChar52">
    <w:name w:val="Char Char52"/>
    <w:rsid w:val="00D22CED"/>
    <w:rPr>
      <w:rFonts w:ascii="Arial" w:hAnsi="Arial" w:cs="Arial"/>
      <w:sz w:val="24"/>
      <w:lang w:val="ru-RU" w:eastAsia="en-US" w:bidi="ar-SA"/>
    </w:rPr>
  </w:style>
  <w:style w:type="character" w:customStyle="1" w:styleId="622">
    <w:name w:val="Знак Знак62"/>
    <w:rsid w:val="00D22CED"/>
    <w:rPr>
      <w:rFonts w:ascii="Arial" w:hAnsi="Arial" w:cs="Arial"/>
      <w:sz w:val="24"/>
      <w:lang w:val="ru-RU" w:eastAsia="en-US" w:bidi="ar-SA"/>
    </w:rPr>
  </w:style>
  <w:style w:type="character" w:customStyle="1" w:styleId="CharChar152">
    <w:name w:val="Char Char152"/>
    <w:rsid w:val="00D22CED"/>
    <w:rPr>
      <w:rFonts w:ascii="Arial" w:hAnsi="Arial" w:cs="Arial"/>
      <w:sz w:val="24"/>
      <w:lang w:eastAsia="en-US"/>
    </w:rPr>
  </w:style>
  <w:style w:type="character" w:customStyle="1" w:styleId="CharChar62">
    <w:name w:val="Char Char62"/>
    <w:rsid w:val="00D22CED"/>
    <w:rPr>
      <w:rFonts w:ascii="Arial" w:hAnsi="Arial" w:cs="Arial"/>
      <w:b/>
      <w:sz w:val="24"/>
      <w:lang w:eastAsia="en-US"/>
    </w:rPr>
  </w:style>
  <w:style w:type="paragraph" w:customStyle="1" w:styleId="12f3">
    <w:name w:val="Абзац списка12"/>
    <w:basedOn w:val="afa"/>
    <w:qFormat/>
    <w:rsid w:val="00D22CED"/>
    <w:pPr>
      <w:spacing w:after="0" w:line="100" w:lineRule="atLeast"/>
      <w:jc w:val="left"/>
    </w:pPr>
    <w:rPr>
      <w:lang w:eastAsia="ar-SA"/>
    </w:rPr>
  </w:style>
  <w:style w:type="character" w:customStyle="1" w:styleId="Heading1CharChar2">
    <w:name w:val="Heading 1 Char Char2"/>
    <w:rsid w:val="00D22CED"/>
    <w:rPr>
      <w:rFonts w:ascii="Arial" w:eastAsia="Times New Roman" w:hAnsi="Arial" w:cs="Arial"/>
      <w:b/>
      <w:smallCaps/>
      <w:sz w:val="28"/>
      <w:szCs w:val="28"/>
      <w:lang w:eastAsia="en-US"/>
    </w:rPr>
  </w:style>
  <w:style w:type="character" w:customStyle="1" w:styleId="Heading2CharChar2">
    <w:name w:val="Heading 2 Char Char2"/>
    <w:rsid w:val="00D22CED"/>
    <w:rPr>
      <w:rFonts w:ascii="Arial" w:eastAsia="Times New Roman" w:hAnsi="Arial" w:cs="Arial"/>
      <w:b/>
      <w:sz w:val="24"/>
      <w:lang w:eastAsia="en-US"/>
    </w:rPr>
  </w:style>
  <w:style w:type="character" w:customStyle="1" w:styleId="Heading3CharChar2">
    <w:name w:val="Heading 3 Char Char2"/>
    <w:rsid w:val="00D22CED"/>
    <w:rPr>
      <w:rFonts w:ascii="Arial" w:eastAsia="Times New Roman" w:hAnsi="Arial" w:cs="Arial"/>
      <w:b/>
      <w:color w:val="000000"/>
      <w:sz w:val="24"/>
      <w:lang w:eastAsia="en-US"/>
    </w:rPr>
  </w:style>
  <w:style w:type="character" w:customStyle="1" w:styleId="Heading4CharChar2">
    <w:name w:val="Heading 4 Char Char2"/>
    <w:rsid w:val="00D22CED"/>
    <w:rPr>
      <w:rFonts w:ascii="Arial" w:eastAsia="Times New Roman" w:hAnsi="Arial" w:cs="Arial"/>
      <w:b/>
      <w:color w:val="000000"/>
      <w:sz w:val="24"/>
      <w:lang w:eastAsia="en-US"/>
    </w:rPr>
  </w:style>
  <w:style w:type="character" w:customStyle="1" w:styleId="12f4">
    <w:name w:val="Сильное выделение12"/>
    <w:rsid w:val="00D22CED"/>
    <w:rPr>
      <w:rFonts w:ascii="Times New Roman" w:hAnsi="Times New Roman" w:cs="Times New Roman"/>
      <w:b/>
      <w:i/>
      <w:sz w:val="24"/>
    </w:rPr>
  </w:style>
  <w:style w:type="paragraph" w:customStyle="1" w:styleId="12f5">
    <w:name w:val="Без интервала12"/>
    <w:qFormat/>
    <w:rsid w:val="00D22CED"/>
    <w:rPr>
      <w:rFonts w:ascii="Calibri" w:hAnsi="Calibri"/>
      <w:sz w:val="22"/>
      <w:szCs w:val="22"/>
      <w:lang w:val="en-US" w:eastAsia="en-US"/>
    </w:rPr>
  </w:style>
  <w:style w:type="paragraph" w:customStyle="1" w:styleId="2124">
    <w:name w:val="Цитата 212"/>
    <w:basedOn w:val="afa"/>
    <w:next w:val="afa"/>
    <w:qFormat/>
    <w:rsid w:val="00D22CED"/>
    <w:pPr>
      <w:spacing w:line="360" w:lineRule="auto"/>
      <w:ind w:firstLine="709"/>
      <w:contextualSpacing/>
    </w:pPr>
    <w:rPr>
      <w:rFonts w:ascii="Calibri" w:hAnsi="Calibri"/>
      <w:i/>
      <w:iCs/>
      <w:color w:val="000000"/>
      <w:sz w:val="20"/>
      <w:szCs w:val="20"/>
      <w:lang w:eastAsia="en-US"/>
    </w:rPr>
  </w:style>
  <w:style w:type="paragraph" w:customStyle="1" w:styleId="12f6">
    <w:name w:val="Выделенная цитата12"/>
    <w:basedOn w:val="afa"/>
    <w:next w:val="afa"/>
    <w:qFormat/>
    <w:rsid w:val="00D22CED"/>
    <w:pPr>
      <w:pBdr>
        <w:bottom w:val="single" w:sz="4" w:space="4" w:color="4F81BD"/>
      </w:pBdr>
      <w:spacing w:before="200" w:after="280" w:line="360" w:lineRule="auto"/>
      <w:ind w:left="936" w:right="936" w:firstLine="709"/>
      <w:contextualSpacing/>
    </w:pPr>
    <w:rPr>
      <w:rFonts w:ascii="Calibri" w:hAnsi="Calibri"/>
      <w:b/>
      <w:bCs/>
      <w:i/>
      <w:iCs/>
      <w:color w:val="4F81BD"/>
      <w:sz w:val="20"/>
      <w:szCs w:val="20"/>
      <w:lang w:eastAsia="en-US"/>
    </w:rPr>
  </w:style>
  <w:style w:type="character" w:customStyle="1" w:styleId="12f7">
    <w:name w:val="Слабое выделение12"/>
    <w:rsid w:val="00D22CED"/>
    <w:rPr>
      <w:rFonts w:cs="Times New Roman"/>
      <w:i/>
      <w:color w:val="808080"/>
    </w:rPr>
  </w:style>
  <w:style w:type="character" w:customStyle="1" w:styleId="12f8">
    <w:name w:val="Слабая ссылка12"/>
    <w:rsid w:val="00D22CED"/>
    <w:rPr>
      <w:rFonts w:cs="Times New Roman"/>
      <w:smallCaps/>
      <w:color w:val="C0504D"/>
      <w:u w:val="single"/>
    </w:rPr>
  </w:style>
  <w:style w:type="character" w:customStyle="1" w:styleId="12f9">
    <w:name w:val="Сильная ссылка12"/>
    <w:rsid w:val="00D22CED"/>
    <w:rPr>
      <w:rFonts w:cs="Times New Roman"/>
      <w:b/>
      <w:smallCaps/>
      <w:color w:val="C0504D"/>
      <w:spacing w:val="5"/>
      <w:u w:val="single"/>
    </w:rPr>
  </w:style>
  <w:style w:type="character" w:customStyle="1" w:styleId="12fa">
    <w:name w:val="Название книги12"/>
    <w:rsid w:val="00D22CED"/>
    <w:rPr>
      <w:rFonts w:cs="Times New Roman"/>
      <w:b/>
      <w:smallCaps/>
      <w:spacing w:val="5"/>
    </w:rPr>
  </w:style>
  <w:style w:type="paragraph" w:customStyle="1" w:styleId="12fb">
    <w:name w:val="Заголовок оглавления12"/>
    <w:basedOn w:val="1f2"/>
    <w:next w:val="afa"/>
    <w:qFormat/>
    <w:rsid w:val="00D22CED"/>
    <w:pPr>
      <w:keepLines/>
      <w:pageBreakBefore/>
      <w:suppressAutoHyphens/>
      <w:spacing w:before="0" w:after="120" w:line="360" w:lineRule="auto"/>
      <w:contextualSpacing/>
      <w:jc w:val="both"/>
      <w:outlineLvl w:val="9"/>
    </w:pPr>
    <w:rPr>
      <w:color w:val="000000"/>
      <w:kern w:val="0"/>
      <w:sz w:val="30"/>
      <w:lang w:eastAsia="en-US"/>
    </w:rPr>
  </w:style>
  <w:style w:type="paragraph" w:customStyle="1" w:styleId="12fc">
    <w:name w:val="Рецензия12"/>
    <w:hidden/>
    <w:semiHidden/>
    <w:qFormat/>
    <w:rsid w:val="00D22CED"/>
    <w:rPr>
      <w:rFonts w:ascii="Calibri" w:hAnsi="Calibri"/>
      <w:sz w:val="22"/>
      <w:szCs w:val="22"/>
      <w:lang w:val="en-US" w:eastAsia="en-US"/>
    </w:rPr>
  </w:style>
  <w:style w:type="character" w:customStyle="1" w:styleId="12fd">
    <w:name w:val="Замещающий текст12"/>
    <w:semiHidden/>
    <w:rsid w:val="00D22CED"/>
    <w:rPr>
      <w:rFonts w:cs="Times New Roman"/>
      <w:color w:val="808080"/>
    </w:rPr>
  </w:style>
  <w:style w:type="paragraph" w:customStyle="1" w:styleId="Bulletwithtext1">
    <w:name w:val="Bullet with text 1"/>
    <w:basedOn w:val="afa"/>
    <w:link w:val="Bulletwithtext1Char"/>
    <w:qFormat/>
    <w:rsid w:val="00D22CED"/>
    <w:pPr>
      <w:numPr>
        <w:numId w:val="166"/>
      </w:numPr>
      <w:spacing w:after="0"/>
      <w:jc w:val="left"/>
    </w:pPr>
    <w:rPr>
      <w:rFonts w:ascii="Futura Bk" w:hAnsi="Futura Bk"/>
      <w:sz w:val="20"/>
      <w:szCs w:val="20"/>
      <w:lang w:val="en-US" w:eastAsia="en-US"/>
    </w:rPr>
  </w:style>
  <w:style w:type="character" w:customStyle="1" w:styleId="Bulletwithtext1Char">
    <w:name w:val="Bullet with text 1 Char"/>
    <w:link w:val="Bulletwithtext1"/>
    <w:rsid w:val="00D22CED"/>
    <w:rPr>
      <w:rFonts w:ascii="Futura Bk" w:hAnsi="Futura Bk"/>
      <w:lang w:val="en-US" w:eastAsia="en-US"/>
    </w:rPr>
  </w:style>
  <w:style w:type="character" w:customStyle="1" w:styleId="afffffffffffffffffffe">
    <w:name w:val="Основной шрифт Знак"/>
    <w:rsid w:val="00D22CED"/>
    <w:rPr>
      <w:rFonts w:ascii="Verdana" w:hAnsi="Verdana"/>
      <w:szCs w:val="24"/>
    </w:rPr>
  </w:style>
  <w:style w:type="paragraph" w:customStyle="1" w:styleId="10">
    <w:name w:val="Маркированный 1"/>
    <w:link w:val="1ffffffffc"/>
    <w:qFormat/>
    <w:rsid w:val="00D22CED"/>
    <w:pPr>
      <w:widowControl w:val="0"/>
      <w:numPr>
        <w:numId w:val="168"/>
      </w:numPr>
    </w:pPr>
    <w:rPr>
      <w:rFonts w:ascii="Verdana" w:hAnsi="Verdana"/>
    </w:rPr>
  </w:style>
  <w:style w:type="character" w:customStyle="1" w:styleId="1ffffffffc">
    <w:name w:val="Маркированный 1 Знак Знак"/>
    <w:link w:val="10"/>
    <w:rsid w:val="00D22CED"/>
    <w:rPr>
      <w:rFonts w:ascii="Verdana" w:hAnsi="Verdana"/>
    </w:rPr>
  </w:style>
  <w:style w:type="paragraph" w:customStyle="1" w:styleId="38">
    <w:name w:val="Маркированный 3"/>
    <w:basedOn w:val="24"/>
    <w:link w:val="3ffff3"/>
    <w:qFormat/>
    <w:rsid w:val="00D22CED"/>
    <w:pPr>
      <w:keepLines w:val="0"/>
      <w:widowControl w:val="0"/>
      <w:numPr>
        <w:numId w:val="167"/>
      </w:numPr>
      <w:spacing w:line="240" w:lineRule="auto"/>
    </w:pPr>
    <w:rPr>
      <w:rFonts w:ascii="Verdana" w:eastAsia="Times New Roman" w:hAnsi="Verdana"/>
      <w:sz w:val="20"/>
    </w:rPr>
  </w:style>
  <w:style w:type="character" w:customStyle="1" w:styleId="3ffff3">
    <w:name w:val="Маркированный 3 Знак"/>
    <w:link w:val="38"/>
    <w:rsid w:val="00D22CED"/>
    <w:rPr>
      <w:rFonts w:ascii="Verdana" w:hAnsi="Verdana"/>
    </w:rPr>
  </w:style>
  <w:style w:type="paragraph" w:customStyle="1" w:styleId="43">
    <w:name w:val="Маркированный 4"/>
    <w:basedOn w:val="38"/>
    <w:link w:val="4ff9"/>
    <w:qFormat/>
    <w:rsid w:val="00D22CED"/>
    <w:pPr>
      <w:numPr>
        <w:numId w:val="169"/>
      </w:numPr>
    </w:pPr>
  </w:style>
  <w:style w:type="character" w:customStyle="1" w:styleId="2ffffe">
    <w:name w:val="Маркированный 2 Знак Знак"/>
    <w:link w:val="24"/>
    <w:rsid w:val="00D22CED"/>
    <w:rPr>
      <w:rFonts w:eastAsia="Calibri"/>
      <w:sz w:val="24"/>
    </w:rPr>
  </w:style>
  <w:style w:type="character" w:customStyle="1" w:styleId="4ff9">
    <w:name w:val="Маркированный 4 Знак"/>
    <w:link w:val="43"/>
    <w:rsid w:val="00D22CED"/>
    <w:rPr>
      <w:rFonts w:ascii="Verdana" w:hAnsi="Verdana"/>
    </w:rPr>
  </w:style>
  <w:style w:type="paragraph" w:customStyle="1" w:styleId="ListParagraph0">
    <w:name w:val="List Paragraph0"/>
    <w:basedOn w:val="afa"/>
    <w:qFormat/>
    <w:rsid w:val="00D22CED"/>
    <w:pPr>
      <w:spacing w:after="200" w:line="276" w:lineRule="auto"/>
      <w:ind w:left="720"/>
      <w:jc w:val="left"/>
    </w:pPr>
    <w:rPr>
      <w:rFonts w:ascii="Calibri" w:hAnsi="Calibri" w:cs="Calibri"/>
      <w:sz w:val="22"/>
      <w:szCs w:val="22"/>
    </w:rPr>
  </w:style>
  <w:style w:type="paragraph" w:customStyle="1" w:styleId="Normal0">
    <w:name w:val="Normal0"/>
    <w:qFormat/>
    <w:rsid w:val="00D22CED"/>
    <w:pPr>
      <w:widowControl w:val="0"/>
      <w:snapToGrid w:val="0"/>
      <w:spacing w:line="300" w:lineRule="auto"/>
    </w:pPr>
    <w:rPr>
      <w:sz w:val="22"/>
    </w:rPr>
  </w:style>
  <w:style w:type="paragraph" w:customStyle="1" w:styleId="13f0">
    <w:name w:val="Знак13"/>
    <w:basedOn w:val="afa"/>
    <w:qFormat/>
    <w:rsid w:val="00D22CED"/>
    <w:pPr>
      <w:spacing w:before="100" w:beforeAutospacing="1" w:after="100" w:afterAutospacing="1"/>
      <w:jc w:val="left"/>
    </w:pPr>
    <w:rPr>
      <w:rFonts w:ascii="Tahoma" w:hAnsi="Tahoma"/>
      <w:sz w:val="20"/>
      <w:szCs w:val="20"/>
      <w:lang w:val="en-US" w:eastAsia="en-US"/>
    </w:rPr>
  </w:style>
  <w:style w:type="paragraph" w:customStyle="1" w:styleId="1ffffffffd">
    <w:name w:val="Знак Знак Знак Знак Знак Знак Знак Знак Знак Знак Знак Знак Знак Знак Знак Знак1"/>
    <w:basedOn w:val="afa"/>
    <w:qFormat/>
    <w:rsid w:val="00D22CED"/>
    <w:pPr>
      <w:spacing w:after="160" w:line="240" w:lineRule="exact"/>
      <w:jc w:val="left"/>
    </w:pPr>
    <w:rPr>
      <w:rFonts w:ascii="Verdana" w:hAnsi="Verdana"/>
      <w:lang w:val="en-US" w:eastAsia="en-US"/>
    </w:rPr>
  </w:style>
  <w:style w:type="paragraph" w:customStyle="1" w:styleId="BodyText20">
    <w:name w:val="Body Text 20"/>
    <w:basedOn w:val="afa"/>
    <w:qFormat/>
    <w:rsid w:val="00D22CED"/>
    <w:pPr>
      <w:overflowPunct w:val="0"/>
      <w:autoSpaceDE w:val="0"/>
      <w:autoSpaceDN w:val="0"/>
      <w:adjustRightInd w:val="0"/>
      <w:spacing w:after="0"/>
      <w:jc w:val="center"/>
    </w:pPr>
    <w:rPr>
      <w:b/>
      <w:sz w:val="28"/>
      <w:szCs w:val="20"/>
    </w:rPr>
  </w:style>
  <w:style w:type="character" w:customStyle="1" w:styleId="12pt0">
    <w:name w:val="Основной текст + 12 pt;Полужирный"/>
    <w:rsid w:val="00D22CE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fffffffffff">
    <w:name w:val="ГОСТ Обычный"/>
    <w:basedOn w:val="afa"/>
    <w:link w:val="affffffffffffffffffff0"/>
    <w:qFormat/>
    <w:rsid w:val="00D22CED"/>
    <w:pPr>
      <w:suppressAutoHyphens/>
      <w:spacing w:before="60"/>
      <w:ind w:firstLine="851"/>
    </w:pPr>
    <w:rPr>
      <w:rFonts w:eastAsia="Calibri"/>
      <w:szCs w:val="20"/>
    </w:rPr>
  </w:style>
  <w:style w:type="character" w:customStyle="1" w:styleId="affffffffffffffffffff0">
    <w:name w:val="ГОСТ Обычный Знак"/>
    <w:link w:val="affffffffffffffffffff"/>
    <w:rsid w:val="00D22CED"/>
    <w:rPr>
      <w:rFonts w:eastAsia="Calibri"/>
      <w:sz w:val="24"/>
    </w:rPr>
  </w:style>
  <w:style w:type="paragraph" w:customStyle="1" w:styleId="a1">
    <w:name w:val="ГОСТ Маркированный список"/>
    <w:basedOn w:val="affffffffffffffffffff"/>
    <w:link w:val="affffffffffffffffffff1"/>
    <w:qFormat/>
    <w:rsid w:val="00D22CED"/>
    <w:pPr>
      <w:numPr>
        <w:numId w:val="173"/>
      </w:numPr>
    </w:pPr>
  </w:style>
  <w:style w:type="character" w:customStyle="1" w:styleId="affffffffffffffffffff1">
    <w:name w:val="ГОСТ Маркированный список Знак"/>
    <w:link w:val="a1"/>
    <w:rsid w:val="00D22CED"/>
    <w:rPr>
      <w:rFonts w:eastAsia="Calibri"/>
      <w:sz w:val="24"/>
    </w:rPr>
  </w:style>
  <w:style w:type="character" w:customStyle="1" w:styleId="affffffffffffffffffff2">
    <w:name w:val="**Основной Знак"/>
    <w:link w:val="affffffffffffffffffff3"/>
    <w:uiPriority w:val="9"/>
    <w:locked/>
    <w:rsid w:val="00D22CED"/>
    <w:rPr>
      <w:sz w:val="26"/>
      <w:szCs w:val="24"/>
    </w:rPr>
  </w:style>
  <w:style w:type="paragraph" w:customStyle="1" w:styleId="affffffffffffffffffff3">
    <w:name w:val="**Основной"/>
    <w:link w:val="affffffffffffffffffff2"/>
    <w:uiPriority w:val="9"/>
    <w:qFormat/>
    <w:rsid w:val="00D22CED"/>
    <w:pPr>
      <w:spacing w:line="360" w:lineRule="atLeast"/>
      <w:ind w:firstLine="454"/>
      <w:jc w:val="both"/>
    </w:pPr>
    <w:rPr>
      <w:sz w:val="26"/>
      <w:szCs w:val="24"/>
    </w:rPr>
  </w:style>
  <w:style w:type="paragraph" w:customStyle="1" w:styleId="affffffffffffffffffff4">
    <w:name w:val="**Заг_рис"/>
    <w:basedOn w:val="affffffffffffffffffff3"/>
    <w:next w:val="affffffffffffffffffff3"/>
    <w:uiPriority w:val="60"/>
    <w:qFormat/>
    <w:rsid w:val="00D22CED"/>
    <w:pPr>
      <w:suppressAutoHyphens/>
      <w:spacing w:before="120" w:after="180"/>
      <w:ind w:firstLine="0"/>
      <w:jc w:val="center"/>
    </w:pPr>
    <w:rPr>
      <w:rFonts w:ascii="Calibri" w:eastAsia="Calibri" w:hAnsi="Calibri"/>
      <w:sz w:val="24"/>
    </w:rPr>
  </w:style>
  <w:style w:type="paragraph" w:customStyle="1" w:styleId="affffffffffffffffffff5">
    <w:name w:val="**Рисунок"/>
    <w:basedOn w:val="affffffffffffffffffff3"/>
    <w:next w:val="affffffffffffffffffff4"/>
    <w:uiPriority w:val="59"/>
    <w:qFormat/>
    <w:rsid w:val="00D22CED"/>
    <w:pPr>
      <w:keepNext/>
      <w:keepLines/>
      <w:suppressAutoHyphens/>
      <w:spacing w:before="120" w:line="240" w:lineRule="auto"/>
      <w:ind w:firstLine="0"/>
      <w:jc w:val="center"/>
    </w:pPr>
    <w:rPr>
      <w:rFonts w:ascii="Calibri" w:eastAsia="Calibri" w:hAnsi="Calibri"/>
    </w:rPr>
  </w:style>
  <w:style w:type="numbering" w:customStyle="1" w:styleId="affffffffffffffffffff6">
    <w:name w:val="**Тире_список"/>
    <w:rsid w:val="00D22CED"/>
  </w:style>
  <w:style w:type="character" w:customStyle="1" w:styleId="0a">
    <w:name w:val="0 Основной текст Знак"/>
    <w:link w:val="09"/>
    <w:locked/>
    <w:rsid w:val="00D22CED"/>
    <w:rPr>
      <w:color w:val="000000"/>
      <w:sz w:val="24"/>
      <w:szCs w:val="24"/>
    </w:rPr>
  </w:style>
  <w:style w:type="paragraph" w:customStyle="1" w:styleId="010">
    <w:name w:val="0 Список 1 ур"/>
    <w:link w:val="016"/>
    <w:qFormat/>
    <w:rsid w:val="00D22CED"/>
    <w:pPr>
      <w:numPr>
        <w:numId w:val="176"/>
      </w:numPr>
      <w:spacing w:line="360" w:lineRule="auto"/>
      <w:jc w:val="both"/>
    </w:pPr>
    <w:rPr>
      <w:color w:val="000000"/>
      <w:sz w:val="24"/>
      <w:szCs w:val="24"/>
    </w:rPr>
  </w:style>
  <w:style w:type="paragraph" w:customStyle="1" w:styleId="020">
    <w:name w:val="0 Список 2 ур"/>
    <w:qFormat/>
    <w:rsid w:val="00D22CED"/>
    <w:pPr>
      <w:numPr>
        <w:ilvl w:val="1"/>
        <w:numId w:val="176"/>
      </w:numPr>
      <w:spacing w:line="360" w:lineRule="auto"/>
      <w:jc w:val="both"/>
    </w:pPr>
    <w:rPr>
      <w:color w:val="000000"/>
      <w:sz w:val="24"/>
      <w:szCs w:val="24"/>
    </w:rPr>
  </w:style>
  <w:style w:type="paragraph" w:customStyle="1" w:styleId="030">
    <w:name w:val="0 Список 3 ур"/>
    <w:qFormat/>
    <w:rsid w:val="00D22CED"/>
    <w:pPr>
      <w:numPr>
        <w:ilvl w:val="2"/>
        <w:numId w:val="176"/>
      </w:numPr>
      <w:spacing w:line="360" w:lineRule="auto"/>
      <w:ind w:left="2160"/>
      <w:jc w:val="both"/>
    </w:pPr>
    <w:rPr>
      <w:color w:val="000000"/>
      <w:sz w:val="24"/>
      <w:szCs w:val="24"/>
    </w:rPr>
  </w:style>
  <w:style w:type="paragraph" w:customStyle="1" w:styleId="040">
    <w:name w:val="0 Список 4 ур"/>
    <w:qFormat/>
    <w:rsid w:val="00D22CED"/>
    <w:pPr>
      <w:numPr>
        <w:ilvl w:val="3"/>
        <w:numId w:val="176"/>
      </w:numPr>
      <w:spacing w:line="360" w:lineRule="auto"/>
      <w:ind w:left="2880"/>
      <w:jc w:val="both"/>
    </w:pPr>
    <w:rPr>
      <w:color w:val="000000"/>
      <w:sz w:val="24"/>
      <w:szCs w:val="24"/>
    </w:rPr>
  </w:style>
  <w:style w:type="paragraph" w:customStyle="1" w:styleId="050">
    <w:name w:val="0 Список 5 ур"/>
    <w:qFormat/>
    <w:rsid w:val="00D22CED"/>
    <w:pPr>
      <w:numPr>
        <w:ilvl w:val="4"/>
        <w:numId w:val="176"/>
      </w:numPr>
      <w:spacing w:line="360" w:lineRule="auto"/>
      <w:ind w:left="3600"/>
      <w:jc w:val="both"/>
    </w:pPr>
    <w:rPr>
      <w:color w:val="000000"/>
      <w:sz w:val="24"/>
      <w:szCs w:val="24"/>
    </w:rPr>
  </w:style>
  <w:style w:type="paragraph" w:customStyle="1" w:styleId="060">
    <w:name w:val="0 Список 6 ур"/>
    <w:qFormat/>
    <w:rsid w:val="00D22CED"/>
    <w:pPr>
      <w:numPr>
        <w:ilvl w:val="5"/>
        <w:numId w:val="176"/>
      </w:numPr>
      <w:spacing w:line="360" w:lineRule="auto"/>
      <w:jc w:val="both"/>
    </w:pPr>
    <w:rPr>
      <w:color w:val="000000"/>
      <w:sz w:val="24"/>
      <w:szCs w:val="24"/>
    </w:rPr>
  </w:style>
  <w:style w:type="paragraph" w:customStyle="1" w:styleId="07">
    <w:name w:val="0 Список 7 ур"/>
    <w:basedOn w:val="060"/>
    <w:qFormat/>
    <w:rsid w:val="00D22CED"/>
    <w:pPr>
      <w:numPr>
        <w:ilvl w:val="6"/>
      </w:numPr>
    </w:pPr>
  </w:style>
  <w:style w:type="paragraph" w:customStyle="1" w:styleId="08">
    <w:name w:val="0 Список 8 ур"/>
    <w:basedOn w:val="07"/>
    <w:qFormat/>
    <w:rsid w:val="00D22CED"/>
    <w:pPr>
      <w:numPr>
        <w:ilvl w:val="7"/>
      </w:numPr>
      <w:ind w:left="5760"/>
    </w:pPr>
  </w:style>
  <w:style w:type="numbering" w:customStyle="1" w:styleId="0d">
    <w:name w:val="0 Список основной текст"/>
    <w:basedOn w:val="afd"/>
    <w:uiPriority w:val="99"/>
    <w:rsid w:val="00D22CED"/>
  </w:style>
  <w:style w:type="numbering" w:customStyle="1" w:styleId="017">
    <w:name w:val="0 Список ненумерованный1"/>
    <w:uiPriority w:val="99"/>
    <w:rsid w:val="00D22CED"/>
  </w:style>
  <w:style w:type="numbering" w:customStyle="1" w:styleId="affffffffffffffffffff7">
    <w:name w:val="**Маркер_список"/>
    <w:basedOn w:val="afd"/>
    <w:rsid w:val="00D22CED"/>
  </w:style>
  <w:style w:type="paragraph" w:customStyle="1" w:styleId="-113">
    <w:name w:val="Цветная заливка - Акцент 11"/>
    <w:hidden/>
    <w:uiPriority w:val="62"/>
    <w:qFormat/>
    <w:rsid w:val="00D22CED"/>
    <w:rPr>
      <w:sz w:val="24"/>
      <w:szCs w:val="24"/>
    </w:rPr>
  </w:style>
  <w:style w:type="paragraph" w:customStyle="1" w:styleId="-312">
    <w:name w:val="Таблица-сетка 31"/>
    <w:basedOn w:val="1f2"/>
    <w:next w:val="afa"/>
    <w:uiPriority w:val="39"/>
    <w:unhideWhenUsed/>
    <w:qFormat/>
    <w:rsid w:val="00D22CED"/>
    <w:pPr>
      <w:keepLines/>
      <w:tabs>
        <w:tab w:val="left" w:pos="284"/>
      </w:tabs>
      <w:spacing w:before="480" w:after="0" w:line="360" w:lineRule="auto"/>
      <w:jc w:val="left"/>
      <w:outlineLvl w:val="9"/>
    </w:pPr>
    <w:rPr>
      <w:rFonts w:ascii="Cambria" w:hAnsi="Cambria"/>
      <w:bCs/>
      <w:color w:val="365F91"/>
      <w:kern w:val="0"/>
      <w:sz w:val="24"/>
      <w:szCs w:val="24"/>
    </w:rPr>
  </w:style>
  <w:style w:type="character" w:customStyle="1" w:styleId="2ffffff6">
    <w:name w:val="Средняя сетка 2 Знак"/>
    <w:link w:val="2ffffff7"/>
    <w:uiPriority w:val="1"/>
    <w:rsid w:val="00D22CED"/>
    <w:rPr>
      <w:rFonts w:ascii="Calibri" w:eastAsia="Calibri" w:hAnsi="Calibri"/>
      <w:sz w:val="22"/>
      <w:szCs w:val="22"/>
      <w:lang w:eastAsia="en-US" w:bidi="ar-SA"/>
    </w:rPr>
  </w:style>
  <w:style w:type="character" w:customStyle="1" w:styleId="-114">
    <w:name w:val="Таблица-сетка 1 светлая1"/>
    <w:uiPriority w:val="33"/>
    <w:qFormat/>
    <w:rsid w:val="00D22CED"/>
    <w:rPr>
      <w:b/>
      <w:bCs/>
      <w:smallCaps/>
      <w:spacing w:val="5"/>
    </w:rPr>
  </w:style>
  <w:style w:type="paragraph" w:customStyle="1" w:styleId="2ffffff8">
    <w:name w:val="Заголовок2"/>
    <w:basedOn w:val="1f2"/>
    <w:qFormat/>
    <w:locked/>
    <w:rsid w:val="00D22CED"/>
    <w:pPr>
      <w:pageBreakBefore/>
      <w:suppressAutoHyphens/>
      <w:spacing w:before="0" w:after="0" w:line="360" w:lineRule="auto"/>
      <w:ind w:firstLine="567"/>
      <w:jc w:val="both"/>
    </w:pPr>
    <w:rPr>
      <w:rFonts w:ascii="Arial" w:hAnsi="Arial"/>
      <w:bCs/>
      <w:kern w:val="32"/>
      <w:sz w:val="32"/>
      <w:szCs w:val="28"/>
      <w:lang w:eastAsia="en-US"/>
    </w:rPr>
  </w:style>
  <w:style w:type="character" w:customStyle="1" w:styleId="41f">
    <w:name w:val="Таблица простая 41"/>
    <w:uiPriority w:val="21"/>
    <w:qFormat/>
    <w:rsid w:val="00D22CED"/>
    <w:rPr>
      <w:b/>
      <w:bCs/>
      <w:i/>
      <w:iCs/>
      <w:color w:val="4F81BD"/>
    </w:rPr>
  </w:style>
  <w:style w:type="table" w:customStyle="1" w:styleId="21ff1">
    <w:name w:val="Средняя сетка 21"/>
    <w:basedOn w:val="afc"/>
    <w:next w:val="2ffffff7"/>
    <w:uiPriority w:val="1"/>
    <w:qFormat/>
    <w:rsid w:val="00D22CE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2f4">
    <w:name w:val="Средняя сетка 22"/>
    <w:basedOn w:val="afc"/>
    <w:next w:val="2ffffff7"/>
    <w:uiPriority w:val="1"/>
    <w:semiHidden/>
    <w:unhideWhenUsed/>
    <w:rsid w:val="00D22CE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st1">
    <w:name w:val="st1"/>
    <w:rsid w:val="00D22CED"/>
  </w:style>
  <w:style w:type="paragraph" w:customStyle="1" w:styleId="2ffffff9">
    <w:name w:val="Маркированный2"/>
    <w:basedOn w:val="afa"/>
    <w:qFormat/>
    <w:rsid w:val="00D22CED"/>
    <w:pPr>
      <w:tabs>
        <w:tab w:val="num" w:pos="1032"/>
        <w:tab w:val="left" w:pos="6120"/>
      </w:tabs>
      <w:spacing w:before="120" w:after="0" w:line="288" w:lineRule="auto"/>
      <w:ind w:left="851"/>
    </w:pPr>
    <w:rPr>
      <w:lang w:val="x-none" w:eastAsia="x-none"/>
    </w:rPr>
  </w:style>
  <w:style w:type="character" w:customStyle="1" w:styleId="Body0">
    <w:name w:val="Body Знак"/>
    <w:link w:val="Body"/>
    <w:rsid w:val="00D22CED"/>
    <w:rPr>
      <w:rFonts w:ascii="Helvetica" w:eastAsia="ヒラギノ角ゴ Pro W3" w:hAnsi="Helvetica"/>
      <w:color w:val="000000"/>
      <w:sz w:val="24"/>
      <w:lang w:val="en-US"/>
    </w:rPr>
  </w:style>
  <w:style w:type="paragraph" w:customStyle="1" w:styleId="affffffffffffffffffff8">
    <w:name w:val="ГОСТ Основной текст"/>
    <w:qFormat/>
    <w:rsid w:val="00D22CED"/>
    <w:pPr>
      <w:widowControl w:val="0"/>
      <w:spacing w:line="360" w:lineRule="auto"/>
      <w:ind w:firstLine="709"/>
      <w:contextualSpacing/>
      <w:jc w:val="both"/>
    </w:pPr>
    <w:rPr>
      <w:rFonts w:eastAsia="+mn-ea"/>
      <w:kern w:val="24"/>
      <w:sz w:val="28"/>
      <w:lang w:eastAsia="en-US"/>
    </w:rPr>
  </w:style>
  <w:style w:type="paragraph" w:customStyle="1" w:styleId="affffffffffffffffffff9">
    <w:name w:val="ГОСТ Таблица текст"/>
    <w:uiPriority w:val="1"/>
    <w:qFormat/>
    <w:rsid w:val="00D22CED"/>
    <w:pPr>
      <w:spacing w:after="120" w:line="360" w:lineRule="auto"/>
      <w:jc w:val="both"/>
    </w:pPr>
    <w:rPr>
      <w:sz w:val="24"/>
      <w:szCs w:val="24"/>
    </w:rPr>
  </w:style>
  <w:style w:type="table" w:styleId="2ffffff7">
    <w:name w:val="Medium Grid 2"/>
    <w:basedOn w:val="afc"/>
    <w:link w:val="2ffffff6"/>
    <w:uiPriority w:val="1"/>
    <w:rsid w:val="00D22CE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KCBullet">
    <w:name w:val="KC Bullet"/>
    <w:basedOn w:val="afa"/>
    <w:link w:val="KCBullet0"/>
    <w:qFormat/>
    <w:rsid w:val="00D22CED"/>
    <w:pPr>
      <w:numPr>
        <w:numId w:val="197"/>
      </w:numPr>
      <w:tabs>
        <w:tab w:val="left" w:pos="851"/>
      </w:tabs>
      <w:spacing w:before="60"/>
    </w:pPr>
    <w:rPr>
      <w:kern w:val="28"/>
      <w:szCs w:val="20"/>
    </w:rPr>
  </w:style>
  <w:style w:type="character" w:customStyle="1" w:styleId="KCBullet0">
    <w:name w:val="KC Bullet Знак"/>
    <w:link w:val="KCBullet"/>
    <w:rsid w:val="00D22CED"/>
    <w:rPr>
      <w:kern w:val="28"/>
      <w:sz w:val="24"/>
    </w:rPr>
  </w:style>
  <w:style w:type="numbering" w:customStyle="1" w:styleId="1ffffffffe">
    <w:name w:val="**Тире_список1"/>
    <w:basedOn w:val="afd"/>
    <w:rsid w:val="00D22CED"/>
  </w:style>
  <w:style w:type="character" w:customStyle="1" w:styleId="wmi-callto">
    <w:name w:val="wmi-callto"/>
    <w:uiPriority w:val="99"/>
    <w:rsid w:val="009B4144"/>
    <w:rPr>
      <w:rFonts w:cs="Times New Roman"/>
    </w:rPr>
  </w:style>
  <w:style w:type="paragraph" w:customStyle="1" w:styleId="aa">
    <w:name w:val="Нумератор"/>
    <w:basedOn w:val="afa"/>
    <w:uiPriority w:val="99"/>
    <w:qFormat/>
    <w:rsid w:val="009B4144"/>
    <w:pPr>
      <w:numPr>
        <w:numId w:val="205"/>
      </w:numPr>
      <w:spacing w:after="0"/>
      <w:jc w:val="left"/>
    </w:pPr>
    <w:rPr>
      <w:rFonts w:ascii="Arial" w:hAnsi="Arial"/>
      <w:sz w:val="20"/>
    </w:rPr>
  </w:style>
  <w:style w:type="numbering" w:customStyle="1" w:styleId="022">
    <w:name w:val="0 Список основной текст2"/>
    <w:basedOn w:val="afd"/>
    <w:uiPriority w:val="99"/>
    <w:rsid w:val="00FD7F9E"/>
  </w:style>
  <w:style w:type="numbering" w:customStyle="1" w:styleId="13f1">
    <w:name w:val="_ФК_нумерованный список 13"/>
    <w:basedOn w:val="afd"/>
    <w:uiPriority w:val="99"/>
    <w:rsid w:val="001D4043"/>
  </w:style>
  <w:style w:type="table" w:customStyle="1" w:styleId="11112">
    <w:name w:val="Сетка таблицы1111"/>
    <w:basedOn w:val="afc"/>
    <w:next w:val="afff3"/>
    <w:uiPriority w:val="59"/>
    <w:rsid w:val="000640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fd"/>
    <w:semiHidden/>
    <w:unhideWhenUsed/>
    <w:rsid w:val="0006401F"/>
  </w:style>
  <w:style w:type="paragraph" w:customStyle="1" w:styleId="2ffffffa">
    <w:name w:val="Пункт 2 уровня"/>
    <w:basedOn w:val="2b"/>
    <w:link w:val="2ffffffb"/>
    <w:qFormat/>
    <w:rsid w:val="0006401F"/>
    <w:pPr>
      <w:keepNext w:val="0"/>
      <w:numPr>
        <w:ilvl w:val="1"/>
      </w:numPr>
      <w:spacing w:before="120" w:after="120"/>
    </w:pPr>
    <w:rPr>
      <w:rFonts w:ascii="Times New Roman" w:hAnsi="Times New Roman"/>
      <w:b w:val="0"/>
      <w:i w:val="0"/>
      <w:iCs w:val="0"/>
      <w:snapToGrid w:val="0"/>
      <w:color w:val="000000"/>
      <w:szCs w:val="20"/>
      <w:lang w:val="ru-RU" w:eastAsia="ru-RU"/>
    </w:rPr>
  </w:style>
  <w:style w:type="character" w:customStyle="1" w:styleId="2ffffffb">
    <w:name w:val="Пункт 2 уровня Знак"/>
    <w:link w:val="2ffffffa"/>
    <w:rsid w:val="0006401F"/>
    <w:rPr>
      <w:bCs/>
      <w:snapToGrid w:val="0"/>
      <w:color w:val="000000"/>
      <w:sz w:val="28"/>
    </w:rPr>
  </w:style>
  <w:style w:type="numbering" w:customStyle="1" w:styleId="167">
    <w:name w:val="Нет списка16"/>
    <w:next w:val="afd"/>
    <w:uiPriority w:val="99"/>
    <w:semiHidden/>
    <w:unhideWhenUsed/>
    <w:rsid w:val="0006401F"/>
  </w:style>
  <w:style w:type="table" w:customStyle="1" w:styleId="270">
    <w:name w:val="Сетка таблицы27"/>
    <w:basedOn w:val="afc"/>
    <w:next w:val="afff3"/>
    <w:uiPriority w:val="59"/>
    <w:rsid w:val="000640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c">
    <w:name w:val="Статья / Раздел7"/>
    <w:basedOn w:val="afd"/>
    <w:next w:val="affff1"/>
    <w:rsid w:val="0006401F"/>
  </w:style>
  <w:style w:type="numbering" w:customStyle="1" w:styleId="4100">
    <w:name w:val="Стиль410"/>
    <w:rsid w:val="0006401F"/>
  </w:style>
  <w:style w:type="numbering" w:customStyle="1" w:styleId="5100">
    <w:name w:val="Стиль510"/>
    <w:rsid w:val="0006401F"/>
  </w:style>
  <w:style w:type="numbering" w:customStyle="1" w:styleId="1111117">
    <w:name w:val="1 / 1.1 / 1.1.17"/>
    <w:basedOn w:val="afd"/>
    <w:next w:val="111111"/>
    <w:rsid w:val="0006401F"/>
  </w:style>
  <w:style w:type="numbering" w:customStyle="1" w:styleId="1ai6">
    <w:name w:val="1 / a / i6"/>
    <w:basedOn w:val="afd"/>
    <w:next w:val="1ai"/>
    <w:rsid w:val="0006401F"/>
  </w:style>
  <w:style w:type="numbering" w:customStyle="1" w:styleId="650">
    <w:name w:val="Стиль65"/>
    <w:rsid w:val="0006401F"/>
  </w:style>
  <w:style w:type="numbering" w:customStyle="1" w:styleId="750">
    <w:name w:val="Стиль75"/>
    <w:rsid w:val="0006401F"/>
  </w:style>
  <w:style w:type="numbering" w:customStyle="1" w:styleId="850">
    <w:name w:val="Стиль85"/>
    <w:rsid w:val="0006401F"/>
  </w:style>
  <w:style w:type="numbering" w:customStyle="1" w:styleId="950">
    <w:name w:val="Стиль95"/>
    <w:rsid w:val="0006401F"/>
  </w:style>
  <w:style w:type="numbering" w:customStyle="1" w:styleId="1050">
    <w:name w:val="Стиль105"/>
    <w:rsid w:val="0006401F"/>
  </w:style>
  <w:style w:type="numbering" w:customStyle="1" w:styleId="1160">
    <w:name w:val="Стиль116"/>
    <w:rsid w:val="0006401F"/>
  </w:style>
  <w:style w:type="numbering" w:customStyle="1" w:styleId="1250">
    <w:name w:val="Стиль125"/>
    <w:rsid w:val="0006401F"/>
  </w:style>
  <w:style w:type="numbering" w:customStyle="1" w:styleId="1350">
    <w:name w:val="Стиль135"/>
    <w:rsid w:val="0006401F"/>
  </w:style>
  <w:style w:type="numbering" w:customStyle="1" w:styleId="1450">
    <w:name w:val="Стиль145"/>
    <w:rsid w:val="0006401F"/>
  </w:style>
  <w:style w:type="numbering" w:customStyle="1" w:styleId="1550">
    <w:name w:val="Стиль155"/>
    <w:rsid w:val="0006401F"/>
  </w:style>
  <w:style w:type="numbering" w:customStyle="1" w:styleId="1650">
    <w:name w:val="Стиль165"/>
    <w:rsid w:val="0006401F"/>
  </w:style>
  <w:style w:type="numbering" w:customStyle="1" w:styleId="1750">
    <w:name w:val="Стиль175"/>
    <w:rsid w:val="0006401F"/>
  </w:style>
  <w:style w:type="numbering" w:customStyle="1" w:styleId="1850">
    <w:name w:val="Стиль185"/>
    <w:rsid w:val="0006401F"/>
  </w:style>
  <w:style w:type="numbering" w:customStyle="1" w:styleId="1950">
    <w:name w:val="Стиль195"/>
    <w:rsid w:val="0006401F"/>
  </w:style>
  <w:style w:type="numbering" w:customStyle="1" w:styleId="2050">
    <w:name w:val="Стиль205"/>
    <w:rsid w:val="0006401F"/>
  </w:style>
  <w:style w:type="numbering" w:customStyle="1" w:styleId="2160">
    <w:name w:val="Стиль216"/>
    <w:rsid w:val="0006401F"/>
  </w:style>
  <w:style w:type="numbering" w:customStyle="1" w:styleId="2250">
    <w:name w:val="Стиль225"/>
    <w:rsid w:val="0006401F"/>
  </w:style>
  <w:style w:type="numbering" w:customStyle="1" w:styleId="2350">
    <w:name w:val="Стиль235"/>
    <w:rsid w:val="0006401F"/>
  </w:style>
  <w:style w:type="numbering" w:customStyle="1" w:styleId="2460">
    <w:name w:val="Стиль246"/>
    <w:rsid w:val="0006401F"/>
  </w:style>
  <w:style w:type="numbering" w:customStyle="1" w:styleId="255">
    <w:name w:val="Стиль255"/>
    <w:rsid w:val="0006401F"/>
  </w:style>
  <w:style w:type="numbering" w:customStyle="1" w:styleId="179">
    <w:name w:val="Нет списка17"/>
    <w:next w:val="afd"/>
    <w:uiPriority w:val="99"/>
    <w:semiHidden/>
    <w:unhideWhenUsed/>
    <w:rsid w:val="0006401F"/>
  </w:style>
  <w:style w:type="table" w:customStyle="1" w:styleId="1132">
    <w:name w:val="Сетка таблицы113"/>
    <w:basedOn w:val="afc"/>
    <w:next w:val="afff3"/>
    <w:uiPriority w:val="99"/>
    <w:rsid w:val="0006401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fd"/>
    <w:next w:val="111111"/>
    <w:semiHidden/>
    <w:rsid w:val="0006401F"/>
  </w:style>
  <w:style w:type="numbering" w:customStyle="1" w:styleId="1ai13">
    <w:name w:val="1 / a / i13"/>
    <w:basedOn w:val="afd"/>
    <w:next w:val="1ai"/>
    <w:semiHidden/>
    <w:rsid w:val="0006401F"/>
  </w:style>
  <w:style w:type="numbering" w:customStyle="1" w:styleId="12fe">
    <w:name w:val="Статья / Раздел12"/>
    <w:basedOn w:val="afd"/>
    <w:next w:val="affff1"/>
    <w:rsid w:val="0006401F"/>
  </w:style>
  <w:style w:type="numbering" w:customStyle="1" w:styleId="4130">
    <w:name w:val="Стиль413"/>
    <w:rsid w:val="0006401F"/>
  </w:style>
  <w:style w:type="numbering" w:customStyle="1" w:styleId="5130">
    <w:name w:val="Стиль513"/>
    <w:rsid w:val="0006401F"/>
  </w:style>
  <w:style w:type="numbering" w:customStyle="1" w:styleId="6120">
    <w:name w:val="Стиль612"/>
    <w:rsid w:val="0006401F"/>
  </w:style>
  <w:style w:type="numbering" w:customStyle="1" w:styleId="7120">
    <w:name w:val="Стиль712"/>
    <w:rsid w:val="0006401F"/>
  </w:style>
  <w:style w:type="numbering" w:customStyle="1" w:styleId="8120">
    <w:name w:val="Стиль812"/>
    <w:rsid w:val="0006401F"/>
  </w:style>
  <w:style w:type="numbering" w:customStyle="1" w:styleId="9120">
    <w:name w:val="Стиль912"/>
    <w:rsid w:val="0006401F"/>
  </w:style>
  <w:style w:type="numbering" w:customStyle="1" w:styleId="1012">
    <w:name w:val="Стиль1012"/>
    <w:rsid w:val="0006401F"/>
  </w:style>
  <w:style w:type="numbering" w:customStyle="1" w:styleId="11130">
    <w:name w:val="Стиль1113"/>
    <w:rsid w:val="0006401F"/>
  </w:style>
  <w:style w:type="numbering" w:customStyle="1" w:styleId="1212">
    <w:name w:val="Стиль1212"/>
    <w:rsid w:val="0006401F"/>
  </w:style>
  <w:style w:type="numbering" w:customStyle="1" w:styleId="1312">
    <w:name w:val="Стиль1312"/>
    <w:rsid w:val="0006401F"/>
  </w:style>
  <w:style w:type="numbering" w:customStyle="1" w:styleId="1412">
    <w:name w:val="Стиль1412"/>
    <w:rsid w:val="0006401F"/>
  </w:style>
  <w:style w:type="numbering" w:customStyle="1" w:styleId="1512">
    <w:name w:val="Стиль1512"/>
    <w:rsid w:val="0006401F"/>
  </w:style>
  <w:style w:type="numbering" w:customStyle="1" w:styleId="1612">
    <w:name w:val="Стиль1612"/>
    <w:rsid w:val="0006401F"/>
  </w:style>
  <w:style w:type="numbering" w:customStyle="1" w:styleId="1713">
    <w:name w:val="Стиль1713"/>
    <w:rsid w:val="0006401F"/>
  </w:style>
  <w:style w:type="numbering" w:customStyle="1" w:styleId="1812">
    <w:name w:val="Стиль1812"/>
    <w:rsid w:val="0006401F"/>
  </w:style>
  <w:style w:type="numbering" w:customStyle="1" w:styleId="1912">
    <w:name w:val="Стиль1912"/>
    <w:rsid w:val="0006401F"/>
  </w:style>
  <w:style w:type="numbering" w:customStyle="1" w:styleId="2012">
    <w:name w:val="Стиль2012"/>
    <w:rsid w:val="0006401F"/>
  </w:style>
  <w:style w:type="numbering" w:customStyle="1" w:styleId="21130">
    <w:name w:val="Стиль2113"/>
    <w:rsid w:val="0006401F"/>
  </w:style>
  <w:style w:type="numbering" w:customStyle="1" w:styleId="22120">
    <w:name w:val="Стиль2212"/>
    <w:rsid w:val="0006401F"/>
  </w:style>
  <w:style w:type="numbering" w:customStyle="1" w:styleId="23120">
    <w:name w:val="Стиль2312"/>
    <w:rsid w:val="0006401F"/>
  </w:style>
  <w:style w:type="numbering" w:customStyle="1" w:styleId="2412">
    <w:name w:val="Стиль2412"/>
    <w:rsid w:val="0006401F"/>
  </w:style>
  <w:style w:type="numbering" w:customStyle="1" w:styleId="2512">
    <w:name w:val="Стиль2512"/>
    <w:rsid w:val="0006401F"/>
  </w:style>
  <w:style w:type="numbering" w:customStyle="1" w:styleId="249">
    <w:name w:val="Нет списка24"/>
    <w:next w:val="afd"/>
    <w:uiPriority w:val="99"/>
    <w:semiHidden/>
    <w:unhideWhenUsed/>
    <w:rsid w:val="0006401F"/>
  </w:style>
  <w:style w:type="numbering" w:customStyle="1" w:styleId="11111122">
    <w:name w:val="1 / 1.1 / 1.1.122"/>
    <w:basedOn w:val="afd"/>
    <w:next w:val="111111"/>
    <w:semiHidden/>
    <w:rsid w:val="0006401F"/>
  </w:style>
  <w:style w:type="numbering" w:customStyle="1" w:styleId="1ai23">
    <w:name w:val="1 / a / i23"/>
    <w:basedOn w:val="afd"/>
    <w:next w:val="1ai"/>
    <w:semiHidden/>
    <w:rsid w:val="0006401F"/>
  </w:style>
  <w:style w:type="numbering" w:customStyle="1" w:styleId="22f5">
    <w:name w:val="Статья / Раздел22"/>
    <w:basedOn w:val="afd"/>
    <w:next w:val="affff1"/>
    <w:semiHidden/>
    <w:rsid w:val="0006401F"/>
  </w:style>
  <w:style w:type="numbering" w:customStyle="1" w:styleId="4230">
    <w:name w:val="Стиль423"/>
    <w:rsid w:val="0006401F"/>
  </w:style>
  <w:style w:type="numbering" w:customStyle="1" w:styleId="5230">
    <w:name w:val="Стиль523"/>
    <w:rsid w:val="0006401F"/>
  </w:style>
  <w:style w:type="numbering" w:customStyle="1" w:styleId="6220">
    <w:name w:val="Стиль622"/>
    <w:rsid w:val="0006401F"/>
  </w:style>
  <w:style w:type="numbering" w:customStyle="1" w:styleId="7220">
    <w:name w:val="Стиль722"/>
    <w:rsid w:val="0006401F"/>
  </w:style>
  <w:style w:type="numbering" w:customStyle="1" w:styleId="8220">
    <w:name w:val="Стиль822"/>
    <w:rsid w:val="0006401F"/>
  </w:style>
  <w:style w:type="numbering" w:customStyle="1" w:styleId="9220">
    <w:name w:val="Стиль922"/>
    <w:rsid w:val="0006401F"/>
  </w:style>
  <w:style w:type="numbering" w:customStyle="1" w:styleId="1022">
    <w:name w:val="Стиль1022"/>
    <w:rsid w:val="0006401F"/>
  </w:style>
  <w:style w:type="numbering" w:customStyle="1" w:styleId="11220">
    <w:name w:val="Стиль1122"/>
    <w:rsid w:val="0006401F"/>
  </w:style>
  <w:style w:type="numbering" w:customStyle="1" w:styleId="1222">
    <w:name w:val="Стиль1222"/>
    <w:rsid w:val="0006401F"/>
  </w:style>
  <w:style w:type="numbering" w:customStyle="1" w:styleId="1322">
    <w:name w:val="Стиль1322"/>
    <w:rsid w:val="0006401F"/>
  </w:style>
  <w:style w:type="numbering" w:customStyle="1" w:styleId="1422">
    <w:name w:val="Стиль1422"/>
    <w:rsid w:val="0006401F"/>
  </w:style>
  <w:style w:type="numbering" w:customStyle="1" w:styleId="1522">
    <w:name w:val="Стиль1522"/>
    <w:rsid w:val="0006401F"/>
  </w:style>
  <w:style w:type="numbering" w:customStyle="1" w:styleId="1622">
    <w:name w:val="Стиль1622"/>
    <w:rsid w:val="0006401F"/>
  </w:style>
  <w:style w:type="numbering" w:customStyle="1" w:styleId="1722">
    <w:name w:val="Стиль1722"/>
    <w:rsid w:val="0006401F"/>
  </w:style>
  <w:style w:type="numbering" w:customStyle="1" w:styleId="1822">
    <w:name w:val="Стиль1822"/>
    <w:rsid w:val="0006401F"/>
  </w:style>
  <w:style w:type="numbering" w:customStyle="1" w:styleId="1922">
    <w:name w:val="Стиль1922"/>
    <w:rsid w:val="0006401F"/>
  </w:style>
  <w:style w:type="numbering" w:customStyle="1" w:styleId="2022">
    <w:name w:val="Стиль2022"/>
    <w:rsid w:val="0006401F"/>
  </w:style>
  <w:style w:type="numbering" w:customStyle="1" w:styleId="21220">
    <w:name w:val="Стиль2122"/>
    <w:rsid w:val="0006401F"/>
  </w:style>
  <w:style w:type="numbering" w:customStyle="1" w:styleId="2222">
    <w:name w:val="Стиль2222"/>
    <w:rsid w:val="0006401F"/>
  </w:style>
  <w:style w:type="numbering" w:customStyle="1" w:styleId="2322">
    <w:name w:val="Стиль2322"/>
    <w:rsid w:val="0006401F"/>
  </w:style>
  <w:style w:type="numbering" w:customStyle="1" w:styleId="2422">
    <w:name w:val="Стиль2422"/>
    <w:rsid w:val="0006401F"/>
  </w:style>
  <w:style w:type="numbering" w:customStyle="1" w:styleId="2522">
    <w:name w:val="Стиль2522"/>
    <w:rsid w:val="0006401F"/>
  </w:style>
  <w:style w:type="numbering" w:customStyle="1" w:styleId="341">
    <w:name w:val="Нет списка34"/>
    <w:next w:val="afd"/>
    <w:uiPriority w:val="99"/>
    <w:semiHidden/>
    <w:unhideWhenUsed/>
    <w:rsid w:val="0006401F"/>
  </w:style>
  <w:style w:type="numbering" w:customStyle="1" w:styleId="11111132">
    <w:name w:val="1 / 1.1 / 1.1.132"/>
    <w:basedOn w:val="afd"/>
    <w:next w:val="111111"/>
    <w:semiHidden/>
    <w:rsid w:val="0006401F"/>
  </w:style>
  <w:style w:type="numbering" w:customStyle="1" w:styleId="1ai32">
    <w:name w:val="1 / a / i32"/>
    <w:basedOn w:val="afd"/>
    <w:next w:val="1ai"/>
    <w:semiHidden/>
    <w:rsid w:val="0006401F"/>
  </w:style>
  <w:style w:type="numbering" w:customStyle="1" w:styleId="32d">
    <w:name w:val="Статья / Раздел32"/>
    <w:basedOn w:val="afd"/>
    <w:next w:val="affff1"/>
    <w:semiHidden/>
    <w:rsid w:val="0006401F"/>
  </w:style>
  <w:style w:type="numbering" w:customStyle="1" w:styleId="4330">
    <w:name w:val="Стиль433"/>
    <w:rsid w:val="0006401F"/>
  </w:style>
  <w:style w:type="numbering" w:customStyle="1" w:styleId="532">
    <w:name w:val="Стиль532"/>
    <w:rsid w:val="0006401F"/>
  </w:style>
  <w:style w:type="numbering" w:customStyle="1" w:styleId="632">
    <w:name w:val="Стиль632"/>
    <w:rsid w:val="0006401F"/>
  </w:style>
  <w:style w:type="numbering" w:customStyle="1" w:styleId="732">
    <w:name w:val="Стиль732"/>
    <w:rsid w:val="0006401F"/>
  </w:style>
  <w:style w:type="numbering" w:customStyle="1" w:styleId="832">
    <w:name w:val="Стиль832"/>
    <w:rsid w:val="0006401F"/>
  </w:style>
  <w:style w:type="numbering" w:customStyle="1" w:styleId="932">
    <w:name w:val="Стиль932"/>
    <w:rsid w:val="0006401F"/>
  </w:style>
  <w:style w:type="numbering" w:customStyle="1" w:styleId="1032">
    <w:name w:val="Стиль1032"/>
    <w:rsid w:val="0006401F"/>
  </w:style>
  <w:style w:type="numbering" w:customStyle="1" w:styleId="11320">
    <w:name w:val="Стиль1132"/>
    <w:rsid w:val="0006401F"/>
  </w:style>
  <w:style w:type="numbering" w:customStyle="1" w:styleId="12320">
    <w:name w:val="Стиль1232"/>
    <w:rsid w:val="0006401F"/>
  </w:style>
  <w:style w:type="numbering" w:customStyle="1" w:styleId="1332">
    <w:name w:val="Стиль1332"/>
    <w:rsid w:val="0006401F"/>
  </w:style>
  <w:style w:type="numbering" w:customStyle="1" w:styleId="1432">
    <w:name w:val="Стиль1432"/>
    <w:rsid w:val="0006401F"/>
  </w:style>
  <w:style w:type="numbering" w:customStyle="1" w:styleId="1532">
    <w:name w:val="Стиль1532"/>
    <w:rsid w:val="0006401F"/>
  </w:style>
  <w:style w:type="numbering" w:customStyle="1" w:styleId="1632">
    <w:name w:val="Стиль1632"/>
    <w:rsid w:val="0006401F"/>
  </w:style>
  <w:style w:type="numbering" w:customStyle="1" w:styleId="1732">
    <w:name w:val="Стиль1732"/>
    <w:rsid w:val="0006401F"/>
  </w:style>
  <w:style w:type="numbering" w:customStyle="1" w:styleId="1832">
    <w:name w:val="Стиль1832"/>
    <w:rsid w:val="0006401F"/>
  </w:style>
  <w:style w:type="numbering" w:customStyle="1" w:styleId="1932">
    <w:name w:val="Стиль1932"/>
    <w:rsid w:val="0006401F"/>
  </w:style>
  <w:style w:type="numbering" w:customStyle="1" w:styleId="2032">
    <w:name w:val="Стиль2032"/>
    <w:rsid w:val="0006401F"/>
  </w:style>
  <w:style w:type="numbering" w:customStyle="1" w:styleId="2132">
    <w:name w:val="Стиль2132"/>
    <w:rsid w:val="0006401F"/>
  </w:style>
  <w:style w:type="numbering" w:customStyle="1" w:styleId="2232">
    <w:name w:val="Стиль2232"/>
    <w:rsid w:val="0006401F"/>
  </w:style>
  <w:style w:type="numbering" w:customStyle="1" w:styleId="2332">
    <w:name w:val="Стиль2332"/>
    <w:rsid w:val="0006401F"/>
  </w:style>
  <w:style w:type="numbering" w:customStyle="1" w:styleId="2432">
    <w:name w:val="Стиль2432"/>
    <w:rsid w:val="0006401F"/>
  </w:style>
  <w:style w:type="numbering" w:customStyle="1" w:styleId="2532">
    <w:name w:val="Стиль2532"/>
    <w:rsid w:val="0006401F"/>
  </w:style>
  <w:style w:type="numbering" w:customStyle="1" w:styleId="17111">
    <w:name w:val="Стиль17111"/>
    <w:rsid w:val="0006401F"/>
  </w:style>
  <w:style w:type="numbering" w:customStyle="1" w:styleId="4311">
    <w:name w:val="Стиль4311"/>
    <w:rsid w:val="0006401F"/>
  </w:style>
  <w:style w:type="numbering" w:customStyle="1" w:styleId="427">
    <w:name w:val="Нет списка42"/>
    <w:next w:val="afd"/>
    <w:uiPriority w:val="99"/>
    <w:semiHidden/>
    <w:unhideWhenUsed/>
    <w:rsid w:val="0006401F"/>
  </w:style>
  <w:style w:type="numbering" w:customStyle="1" w:styleId="11111142">
    <w:name w:val="1 / 1.1 / 1.1.142"/>
    <w:basedOn w:val="afd"/>
    <w:next w:val="111111"/>
    <w:uiPriority w:val="99"/>
    <w:rsid w:val="0006401F"/>
  </w:style>
  <w:style w:type="numbering" w:customStyle="1" w:styleId="1ai42">
    <w:name w:val="1 / a / i42"/>
    <w:basedOn w:val="afd"/>
    <w:next w:val="1ai"/>
    <w:uiPriority w:val="99"/>
    <w:rsid w:val="0006401F"/>
  </w:style>
  <w:style w:type="numbering" w:customStyle="1" w:styleId="428">
    <w:name w:val="Статья / Раздел42"/>
    <w:basedOn w:val="afd"/>
    <w:next w:val="affff1"/>
    <w:uiPriority w:val="99"/>
    <w:rsid w:val="0006401F"/>
  </w:style>
  <w:style w:type="numbering" w:customStyle="1" w:styleId="442">
    <w:name w:val="Стиль442"/>
    <w:rsid w:val="0006401F"/>
  </w:style>
  <w:style w:type="numbering" w:customStyle="1" w:styleId="542">
    <w:name w:val="Стиль542"/>
    <w:rsid w:val="0006401F"/>
  </w:style>
  <w:style w:type="numbering" w:customStyle="1" w:styleId="642">
    <w:name w:val="Стиль642"/>
    <w:rsid w:val="0006401F"/>
  </w:style>
  <w:style w:type="numbering" w:customStyle="1" w:styleId="742">
    <w:name w:val="Стиль742"/>
    <w:rsid w:val="0006401F"/>
  </w:style>
  <w:style w:type="numbering" w:customStyle="1" w:styleId="842">
    <w:name w:val="Стиль842"/>
    <w:rsid w:val="0006401F"/>
  </w:style>
  <w:style w:type="numbering" w:customStyle="1" w:styleId="942">
    <w:name w:val="Стиль942"/>
    <w:rsid w:val="0006401F"/>
  </w:style>
  <w:style w:type="numbering" w:customStyle="1" w:styleId="1042">
    <w:name w:val="Стиль1042"/>
    <w:rsid w:val="0006401F"/>
  </w:style>
  <w:style w:type="numbering" w:customStyle="1" w:styleId="1142">
    <w:name w:val="Стиль1142"/>
    <w:rsid w:val="0006401F"/>
  </w:style>
  <w:style w:type="numbering" w:customStyle="1" w:styleId="1242">
    <w:name w:val="Стиль1242"/>
    <w:rsid w:val="0006401F"/>
  </w:style>
  <w:style w:type="numbering" w:customStyle="1" w:styleId="1342">
    <w:name w:val="Стиль1342"/>
    <w:rsid w:val="0006401F"/>
  </w:style>
  <w:style w:type="numbering" w:customStyle="1" w:styleId="1442">
    <w:name w:val="Стиль1442"/>
    <w:rsid w:val="0006401F"/>
  </w:style>
  <w:style w:type="numbering" w:customStyle="1" w:styleId="1542">
    <w:name w:val="Стиль1542"/>
    <w:rsid w:val="0006401F"/>
  </w:style>
  <w:style w:type="numbering" w:customStyle="1" w:styleId="1642">
    <w:name w:val="Стиль1642"/>
    <w:rsid w:val="0006401F"/>
  </w:style>
  <w:style w:type="numbering" w:customStyle="1" w:styleId="1742">
    <w:name w:val="Стиль1742"/>
    <w:rsid w:val="0006401F"/>
  </w:style>
  <w:style w:type="numbering" w:customStyle="1" w:styleId="1842">
    <w:name w:val="Стиль1842"/>
    <w:rsid w:val="0006401F"/>
  </w:style>
  <w:style w:type="numbering" w:customStyle="1" w:styleId="1942">
    <w:name w:val="Стиль1942"/>
    <w:rsid w:val="0006401F"/>
  </w:style>
  <w:style w:type="numbering" w:customStyle="1" w:styleId="2042">
    <w:name w:val="Стиль2042"/>
    <w:rsid w:val="0006401F"/>
  </w:style>
  <w:style w:type="numbering" w:customStyle="1" w:styleId="2142">
    <w:name w:val="Стиль2142"/>
    <w:rsid w:val="0006401F"/>
  </w:style>
  <w:style w:type="numbering" w:customStyle="1" w:styleId="2242">
    <w:name w:val="Стиль2242"/>
    <w:rsid w:val="0006401F"/>
  </w:style>
  <w:style w:type="numbering" w:customStyle="1" w:styleId="2342">
    <w:name w:val="Стиль2342"/>
    <w:rsid w:val="0006401F"/>
  </w:style>
  <w:style w:type="numbering" w:customStyle="1" w:styleId="2442">
    <w:name w:val="Стиль2442"/>
    <w:rsid w:val="0006401F"/>
  </w:style>
  <w:style w:type="numbering" w:customStyle="1" w:styleId="2542">
    <w:name w:val="Стиль2542"/>
    <w:rsid w:val="0006401F"/>
  </w:style>
  <w:style w:type="numbering" w:customStyle="1" w:styleId="111111111">
    <w:name w:val="1 / 1.1 / 1.1.1111"/>
    <w:basedOn w:val="afd"/>
    <w:next w:val="111111"/>
    <w:semiHidden/>
    <w:rsid w:val="0006401F"/>
  </w:style>
  <w:style w:type="numbering" w:customStyle="1" w:styleId="1ai112">
    <w:name w:val="1 / a / i112"/>
    <w:basedOn w:val="afd"/>
    <w:next w:val="1ai"/>
    <w:semiHidden/>
    <w:rsid w:val="0006401F"/>
  </w:style>
  <w:style w:type="numbering" w:customStyle="1" w:styleId="1116">
    <w:name w:val="Статья / Раздел111"/>
    <w:basedOn w:val="afd"/>
    <w:next w:val="affff1"/>
    <w:uiPriority w:val="99"/>
    <w:semiHidden/>
    <w:rsid w:val="0006401F"/>
  </w:style>
  <w:style w:type="numbering" w:customStyle="1" w:styleId="4112">
    <w:name w:val="Стиль4112"/>
    <w:rsid w:val="0006401F"/>
  </w:style>
  <w:style w:type="numbering" w:customStyle="1" w:styleId="5112">
    <w:name w:val="Стиль5112"/>
    <w:rsid w:val="0006401F"/>
  </w:style>
  <w:style w:type="numbering" w:customStyle="1" w:styleId="6111">
    <w:name w:val="Стиль6111"/>
    <w:rsid w:val="0006401F"/>
  </w:style>
  <w:style w:type="numbering" w:customStyle="1" w:styleId="7111">
    <w:name w:val="Стиль7111"/>
    <w:rsid w:val="0006401F"/>
  </w:style>
  <w:style w:type="numbering" w:customStyle="1" w:styleId="8111">
    <w:name w:val="Стиль8111"/>
    <w:rsid w:val="0006401F"/>
  </w:style>
  <w:style w:type="numbering" w:customStyle="1" w:styleId="9111">
    <w:name w:val="Стиль9111"/>
    <w:rsid w:val="0006401F"/>
  </w:style>
  <w:style w:type="numbering" w:customStyle="1" w:styleId="10111">
    <w:name w:val="Стиль10111"/>
    <w:rsid w:val="0006401F"/>
  </w:style>
  <w:style w:type="numbering" w:customStyle="1" w:styleId="111112">
    <w:name w:val="Стиль11111"/>
    <w:rsid w:val="0006401F"/>
  </w:style>
  <w:style w:type="numbering" w:customStyle="1" w:styleId="12111">
    <w:name w:val="Стиль12111"/>
    <w:rsid w:val="0006401F"/>
  </w:style>
  <w:style w:type="numbering" w:customStyle="1" w:styleId="13111">
    <w:name w:val="Стиль13111"/>
    <w:rsid w:val="0006401F"/>
  </w:style>
  <w:style w:type="numbering" w:customStyle="1" w:styleId="14111">
    <w:name w:val="Стиль14111"/>
    <w:rsid w:val="0006401F"/>
  </w:style>
  <w:style w:type="numbering" w:customStyle="1" w:styleId="15111">
    <w:name w:val="Стиль15111"/>
    <w:rsid w:val="0006401F"/>
  </w:style>
  <w:style w:type="numbering" w:customStyle="1" w:styleId="16111">
    <w:name w:val="Стиль16111"/>
    <w:rsid w:val="0006401F"/>
  </w:style>
  <w:style w:type="numbering" w:customStyle="1" w:styleId="17121">
    <w:name w:val="Стиль17121"/>
    <w:rsid w:val="0006401F"/>
  </w:style>
  <w:style w:type="numbering" w:customStyle="1" w:styleId="18111">
    <w:name w:val="Стиль18111"/>
    <w:rsid w:val="0006401F"/>
  </w:style>
  <w:style w:type="numbering" w:customStyle="1" w:styleId="19111">
    <w:name w:val="Стиль19111"/>
    <w:rsid w:val="0006401F"/>
  </w:style>
  <w:style w:type="numbering" w:customStyle="1" w:styleId="20111">
    <w:name w:val="Стиль20111"/>
    <w:rsid w:val="0006401F"/>
  </w:style>
  <w:style w:type="numbering" w:customStyle="1" w:styleId="21111">
    <w:name w:val="Стиль21111"/>
    <w:rsid w:val="0006401F"/>
  </w:style>
  <w:style w:type="numbering" w:customStyle="1" w:styleId="22111">
    <w:name w:val="Стиль22111"/>
    <w:rsid w:val="0006401F"/>
  </w:style>
  <w:style w:type="numbering" w:customStyle="1" w:styleId="23111">
    <w:name w:val="Стиль23111"/>
    <w:rsid w:val="0006401F"/>
  </w:style>
  <w:style w:type="numbering" w:customStyle="1" w:styleId="24111">
    <w:name w:val="Стиль24111"/>
    <w:rsid w:val="0006401F"/>
  </w:style>
  <w:style w:type="numbering" w:customStyle="1" w:styleId="25111">
    <w:name w:val="Стиль25111"/>
    <w:rsid w:val="0006401F"/>
  </w:style>
  <w:style w:type="numbering" w:customStyle="1" w:styleId="111111211">
    <w:name w:val="1 / 1.1 / 1.1.1211"/>
    <w:basedOn w:val="afd"/>
    <w:next w:val="111111"/>
    <w:semiHidden/>
    <w:rsid w:val="0006401F"/>
  </w:style>
  <w:style w:type="numbering" w:customStyle="1" w:styleId="1ai212">
    <w:name w:val="1 / a / i212"/>
    <w:basedOn w:val="afd"/>
    <w:next w:val="1ai"/>
    <w:semiHidden/>
    <w:rsid w:val="0006401F"/>
  </w:style>
  <w:style w:type="numbering" w:customStyle="1" w:styleId="2118">
    <w:name w:val="Статья / Раздел211"/>
    <w:basedOn w:val="afd"/>
    <w:next w:val="affff1"/>
    <w:rsid w:val="0006401F"/>
  </w:style>
  <w:style w:type="numbering" w:customStyle="1" w:styleId="4211">
    <w:name w:val="Стиль4211"/>
    <w:rsid w:val="0006401F"/>
  </w:style>
  <w:style w:type="numbering" w:customStyle="1" w:styleId="5211">
    <w:name w:val="Стиль5211"/>
    <w:rsid w:val="0006401F"/>
  </w:style>
  <w:style w:type="numbering" w:customStyle="1" w:styleId="6211">
    <w:name w:val="Стиль6211"/>
    <w:rsid w:val="0006401F"/>
  </w:style>
  <w:style w:type="numbering" w:customStyle="1" w:styleId="7211">
    <w:name w:val="Стиль7211"/>
    <w:rsid w:val="0006401F"/>
  </w:style>
  <w:style w:type="numbering" w:customStyle="1" w:styleId="8211">
    <w:name w:val="Стиль8211"/>
    <w:rsid w:val="0006401F"/>
  </w:style>
  <w:style w:type="numbering" w:customStyle="1" w:styleId="9211">
    <w:name w:val="Стиль9211"/>
    <w:rsid w:val="0006401F"/>
  </w:style>
  <w:style w:type="numbering" w:customStyle="1" w:styleId="10211">
    <w:name w:val="Стиль10211"/>
    <w:rsid w:val="0006401F"/>
  </w:style>
  <w:style w:type="numbering" w:customStyle="1" w:styleId="112110">
    <w:name w:val="Стиль11211"/>
    <w:rsid w:val="0006401F"/>
  </w:style>
  <w:style w:type="numbering" w:customStyle="1" w:styleId="12211">
    <w:name w:val="Стиль12211"/>
    <w:rsid w:val="0006401F"/>
  </w:style>
  <w:style w:type="numbering" w:customStyle="1" w:styleId="13211">
    <w:name w:val="Стиль13211"/>
    <w:rsid w:val="0006401F"/>
  </w:style>
  <w:style w:type="numbering" w:customStyle="1" w:styleId="14211">
    <w:name w:val="Стиль14211"/>
    <w:rsid w:val="0006401F"/>
  </w:style>
  <w:style w:type="numbering" w:customStyle="1" w:styleId="15211">
    <w:name w:val="Стиль15211"/>
    <w:rsid w:val="0006401F"/>
  </w:style>
  <w:style w:type="numbering" w:customStyle="1" w:styleId="16211">
    <w:name w:val="Стиль16211"/>
    <w:rsid w:val="0006401F"/>
  </w:style>
  <w:style w:type="numbering" w:customStyle="1" w:styleId="17211">
    <w:name w:val="Стиль17211"/>
    <w:rsid w:val="0006401F"/>
  </w:style>
  <w:style w:type="numbering" w:customStyle="1" w:styleId="18211">
    <w:name w:val="Стиль18211"/>
    <w:rsid w:val="0006401F"/>
  </w:style>
  <w:style w:type="numbering" w:customStyle="1" w:styleId="19211">
    <w:name w:val="Стиль19211"/>
    <w:rsid w:val="0006401F"/>
  </w:style>
  <w:style w:type="numbering" w:customStyle="1" w:styleId="20211">
    <w:name w:val="Стиль20211"/>
    <w:rsid w:val="0006401F"/>
  </w:style>
  <w:style w:type="numbering" w:customStyle="1" w:styleId="21211">
    <w:name w:val="Стиль21211"/>
    <w:rsid w:val="0006401F"/>
  </w:style>
  <w:style w:type="numbering" w:customStyle="1" w:styleId="22211">
    <w:name w:val="Стиль22211"/>
    <w:rsid w:val="0006401F"/>
  </w:style>
  <w:style w:type="numbering" w:customStyle="1" w:styleId="23211">
    <w:name w:val="Стиль23211"/>
    <w:rsid w:val="0006401F"/>
  </w:style>
  <w:style w:type="numbering" w:customStyle="1" w:styleId="24211">
    <w:name w:val="Стиль24211"/>
    <w:rsid w:val="0006401F"/>
  </w:style>
  <w:style w:type="numbering" w:customStyle="1" w:styleId="25211">
    <w:name w:val="Стиль25211"/>
    <w:rsid w:val="0006401F"/>
  </w:style>
  <w:style w:type="numbering" w:customStyle="1" w:styleId="24311">
    <w:name w:val="Стиль24311"/>
    <w:rsid w:val="0006401F"/>
  </w:style>
  <w:style w:type="numbering" w:customStyle="1" w:styleId="111111312">
    <w:name w:val="1 / 1.1 / 1.1.1312"/>
    <w:basedOn w:val="afd"/>
    <w:next w:val="111111"/>
    <w:rsid w:val="0006401F"/>
  </w:style>
  <w:style w:type="numbering" w:customStyle="1" w:styleId="1ai311">
    <w:name w:val="1 / a / i311"/>
    <w:basedOn w:val="afd"/>
    <w:next w:val="1ai"/>
    <w:semiHidden/>
    <w:rsid w:val="0006401F"/>
  </w:style>
  <w:style w:type="numbering" w:customStyle="1" w:styleId="3112">
    <w:name w:val="Статья / Раздел311"/>
    <w:basedOn w:val="afd"/>
    <w:next w:val="affff1"/>
    <w:semiHidden/>
    <w:rsid w:val="0006401F"/>
  </w:style>
  <w:style w:type="numbering" w:customStyle="1" w:styleId="4321">
    <w:name w:val="Стиль4321"/>
    <w:rsid w:val="0006401F"/>
  </w:style>
  <w:style w:type="numbering" w:customStyle="1" w:styleId="5311">
    <w:name w:val="Стиль5311"/>
    <w:rsid w:val="0006401F"/>
  </w:style>
  <w:style w:type="numbering" w:customStyle="1" w:styleId="6311">
    <w:name w:val="Стиль6311"/>
    <w:rsid w:val="0006401F"/>
  </w:style>
  <w:style w:type="numbering" w:customStyle="1" w:styleId="7311">
    <w:name w:val="Стиль7311"/>
    <w:rsid w:val="0006401F"/>
  </w:style>
  <w:style w:type="numbering" w:customStyle="1" w:styleId="8311">
    <w:name w:val="Стиль8311"/>
    <w:rsid w:val="0006401F"/>
  </w:style>
  <w:style w:type="numbering" w:customStyle="1" w:styleId="9311">
    <w:name w:val="Стиль9311"/>
    <w:rsid w:val="0006401F"/>
  </w:style>
  <w:style w:type="numbering" w:customStyle="1" w:styleId="10311">
    <w:name w:val="Стиль10311"/>
    <w:rsid w:val="0006401F"/>
  </w:style>
  <w:style w:type="numbering" w:customStyle="1" w:styleId="11311">
    <w:name w:val="Стиль11311"/>
    <w:rsid w:val="0006401F"/>
  </w:style>
  <w:style w:type="numbering" w:customStyle="1" w:styleId="12311">
    <w:name w:val="Стиль12311"/>
    <w:rsid w:val="0006401F"/>
  </w:style>
  <w:style w:type="numbering" w:customStyle="1" w:styleId="13311">
    <w:name w:val="Стиль13311"/>
    <w:rsid w:val="0006401F"/>
  </w:style>
  <w:style w:type="numbering" w:customStyle="1" w:styleId="14311">
    <w:name w:val="Стиль14311"/>
    <w:rsid w:val="0006401F"/>
  </w:style>
  <w:style w:type="numbering" w:customStyle="1" w:styleId="15311">
    <w:name w:val="Стиль15311"/>
    <w:rsid w:val="0006401F"/>
  </w:style>
  <w:style w:type="numbering" w:customStyle="1" w:styleId="16311">
    <w:name w:val="Стиль16311"/>
    <w:rsid w:val="0006401F"/>
  </w:style>
  <w:style w:type="numbering" w:customStyle="1" w:styleId="17311">
    <w:name w:val="Стиль17311"/>
    <w:rsid w:val="0006401F"/>
  </w:style>
  <w:style w:type="numbering" w:customStyle="1" w:styleId="18311">
    <w:name w:val="Стиль18311"/>
    <w:rsid w:val="0006401F"/>
  </w:style>
  <w:style w:type="numbering" w:customStyle="1" w:styleId="19311">
    <w:name w:val="Стиль19311"/>
    <w:rsid w:val="0006401F"/>
  </w:style>
  <w:style w:type="numbering" w:customStyle="1" w:styleId="20311">
    <w:name w:val="Стиль20311"/>
    <w:rsid w:val="0006401F"/>
  </w:style>
  <w:style w:type="numbering" w:customStyle="1" w:styleId="21312">
    <w:name w:val="Стиль21312"/>
    <w:rsid w:val="0006401F"/>
  </w:style>
  <w:style w:type="numbering" w:customStyle="1" w:styleId="22311">
    <w:name w:val="Стиль22311"/>
    <w:rsid w:val="0006401F"/>
  </w:style>
  <w:style w:type="numbering" w:customStyle="1" w:styleId="23311">
    <w:name w:val="Стиль23311"/>
    <w:rsid w:val="0006401F"/>
  </w:style>
  <w:style w:type="numbering" w:customStyle="1" w:styleId="24411">
    <w:name w:val="Стиль24411"/>
    <w:rsid w:val="0006401F"/>
  </w:style>
  <w:style w:type="numbering" w:customStyle="1" w:styleId="25311">
    <w:name w:val="Стиль25311"/>
    <w:rsid w:val="0006401F"/>
  </w:style>
  <w:style w:type="numbering" w:customStyle="1" w:styleId="111111411">
    <w:name w:val="1 / 1.1 / 1.1.1411"/>
    <w:basedOn w:val="afd"/>
    <w:next w:val="111111"/>
    <w:rsid w:val="0006401F"/>
  </w:style>
  <w:style w:type="numbering" w:customStyle="1" w:styleId="1ai411">
    <w:name w:val="1 / a / i411"/>
    <w:basedOn w:val="afd"/>
    <w:next w:val="1ai"/>
    <w:rsid w:val="0006401F"/>
  </w:style>
  <w:style w:type="numbering" w:customStyle="1" w:styleId="4113">
    <w:name w:val="Статья / Раздел411"/>
    <w:basedOn w:val="afd"/>
    <w:next w:val="affff1"/>
    <w:semiHidden/>
    <w:rsid w:val="0006401F"/>
  </w:style>
  <w:style w:type="numbering" w:customStyle="1" w:styleId="4411">
    <w:name w:val="Стиль4411"/>
    <w:rsid w:val="0006401F"/>
  </w:style>
  <w:style w:type="numbering" w:customStyle="1" w:styleId="5411">
    <w:name w:val="Стиль5411"/>
    <w:rsid w:val="0006401F"/>
  </w:style>
  <w:style w:type="numbering" w:customStyle="1" w:styleId="6411">
    <w:name w:val="Стиль6411"/>
    <w:rsid w:val="0006401F"/>
  </w:style>
  <w:style w:type="numbering" w:customStyle="1" w:styleId="7411">
    <w:name w:val="Стиль7411"/>
    <w:rsid w:val="0006401F"/>
  </w:style>
  <w:style w:type="numbering" w:customStyle="1" w:styleId="8411">
    <w:name w:val="Стиль8411"/>
    <w:rsid w:val="0006401F"/>
  </w:style>
  <w:style w:type="numbering" w:customStyle="1" w:styleId="9411">
    <w:name w:val="Стиль9411"/>
    <w:rsid w:val="0006401F"/>
  </w:style>
  <w:style w:type="numbering" w:customStyle="1" w:styleId="10411">
    <w:name w:val="Стиль10411"/>
    <w:rsid w:val="0006401F"/>
  </w:style>
  <w:style w:type="numbering" w:customStyle="1" w:styleId="11411">
    <w:name w:val="Стиль11411"/>
    <w:rsid w:val="0006401F"/>
  </w:style>
  <w:style w:type="numbering" w:customStyle="1" w:styleId="12411">
    <w:name w:val="Стиль12411"/>
    <w:rsid w:val="0006401F"/>
  </w:style>
  <w:style w:type="numbering" w:customStyle="1" w:styleId="13411">
    <w:name w:val="Стиль13411"/>
    <w:rsid w:val="0006401F"/>
  </w:style>
  <w:style w:type="numbering" w:customStyle="1" w:styleId="14411">
    <w:name w:val="Стиль14411"/>
    <w:rsid w:val="0006401F"/>
  </w:style>
  <w:style w:type="numbering" w:customStyle="1" w:styleId="15411">
    <w:name w:val="Стиль15411"/>
    <w:rsid w:val="0006401F"/>
  </w:style>
  <w:style w:type="numbering" w:customStyle="1" w:styleId="16411">
    <w:name w:val="Стиль16411"/>
    <w:rsid w:val="0006401F"/>
  </w:style>
  <w:style w:type="numbering" w:customStyle="1" w:styleId="17411">
    <w:name w:val="Стиль17411"/>
    <w:rsid w:val="0006401F"/>
  </w:style>
  <w:style w:type="numbering" w:customStyle="1" w:styleId="18411">
    <w:name w:val="Стиль18411"/>
    <w:rsid w:val="0006401F"/>
  </w:style>
  <w:style w:type="numbering" w:customStyle="1" w:styleId="19411">
    <w:name w:val="Стиль19411"/>
    <w:rsid w:val="0006401F"/>
  </w:style>
  <w:style w:type="numbering" w:customStyle="1" w:styleId="20411">
    <w:name w:val="Стиль20411"/>
    <w:rsid w:val="0006401F"/>
  </w:style>
  <w:style w:type="numbering" w:customStyle="1" w:styleId="21411">
    <w:name w:val="Стиль21411"/>
    <w:rsid w:val="0006401F"/>
  </w:style>
  <w:style w:type="numbering" w:customStyle="1" w:styleId="22411">
    <w:name w:val="Стиль22411"/>
    <w:rsid w:val="0006401F"/>
  </w:style>
  <w:style w:type="numbering" w:customStyle="1" w:styleId="23411">
    <w:name w:val="Стиль23411"/>
    <w:rsid w:val="0006401F"/>
  </w:style>
  <w:style w:type="numbering" w:customStyle="1" w:styleId="2451">
    <w:name w:val="Стиль2451"/>
    <w:rsid w:val="0006401F"/>
  </w:style>
  <w:style w:type="numbering" w:customStyle="1" w:styleId="25411">
    <w:name w:val="Стиль25411"/>
    <w:rsid w:val="0006401F"/>
  </w:style>
  <w:style w:type="numbering" w:customStyle="1" w:styleId="1133">
    <w:name w:val="Нет списка113"/>
    <w:next w:val="afd"/>
    <w:semiHidden/>
    <w:unhideWhenUsed/>
    <w:rsid w:val="0006401F"/>
  </w:style>
  <w:style w:type="table" w:customStyle="1" w:styleId="1143">
    <w:name w:val="Сетка таблицы114"/>
    <w:basedOn w:val="afc"/>
    <w:next w:val="afff3"/>
    <w:uiPriority w:val="99"/>
    <w:rsid w:val="0006401F"/>
    <w:rPr>
      <w:rFonts w:ascii="Gulim" w:eastAsia="Gulim" w:hAnsi="Gulim" w:cs="Guli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3">
    <w:name w:val="Нет списка213"/>
    <w:next w:val="afd"/>
    <w:semiHidden/>
    <w:unhideWhenUsed/>
    <w:rsid w:val="0006401F"/>
  </w:style>
  <w:style w:type="numbering" w:customStyle="1" w:styleId="3120">
    <w:name w:val="Нет списка312"/>
    <w:next w:val="afd"/>
    <w:semiHidden/>
    <w:unhideWhenUsed/>
    <w:rsid w:val="0006401F"/>
  </w:style>
  <w:style w:type="numbering" w:customStyle="1" w:styleId="51a">
    <w:name w:val="Статья / Раздел51"/>
    <w:basedOn w:val="afd"/>
    <w:next w:val="affff1"/>
    <w:rsid w:val="0006401F"/>
  </w:style>
  <w:style w:type="numbering" w:customStyle="1" w:styleId="451">
    <w:name w:val="Стиль451"/>
    <w:rsid w:val="0006401F"/>
  </w:style>
  <w:style w:type="numbering" w:customStyle="1" w:styleId="551">
    <w:name w:val="Стиль551"/>
    <w:rsid w:val="0006401F"/>
  </w:style>
  <w:style w:type="numbering" w:customStyle="1" w:styleId="11111151">
    <w:name w:val="1 / 1.1 / 1.1.151"/>
    <w:basedOn w:val="afd"/>
    <w:next w:val="111111"/>
    <w:rsid w:val="0006401F"/>
  </w:style>
  <w:style w:type="numbering" w:customStyle="1" w:styleId="4114">
    <w:name w:val="Нет списка411"/>
    <w:next w:val="afd"/>
    <w:semiHidden/>
    <w:unhideWhenUsed/>
    <w:rsid w:val="0006401F"/>
  </w:style>
  <w:style w:type="numbering" w:customStyle="1" w:styleId="618">
    <w:name w:val="Статья / Раздел61"/>
    <w:basedOn w:val="afd"/>
    <w:next w:val="affff1"/>
    <w:rsid w:val="0006401F"/>
  </w:style>
  <w:style w:type="numbering" w:customStyle="1" w:styleId="461">
    <w:name w:val="Стиль461"/>
    <w:rsid w:val="0006401F"/>
  </w:style>
  <w:style w:type="numbering" w:customStyle="1" w:styleId="561">
    <w:name w:val="Стиль561"/>
    <w:rsid w:val="0006401F"/>
  </w:style>
  <w:style w:type="numbering" w:customStyle="1" w:styleId="11111161">
    <w:name w:val="1 / 1.1 / 1.1.161"/>
    <w:basedOn w:val="afd"/>
    <w:next w:val="111111"/>
    <w:rsid w:val="0006401F"/>
  </w:style>
  <w:style w:type="numbering" w:customStyle="1" w:styleId="471">
    <w:name w:val="Стиль471"/>
    <w:rsid w:val="0006401F"/>
  </w:style>
  <w:style w:type="numbering" w:customStyle="1" w:styleId="571">
    <w:name w:val="Стиль571"/>
    <w:rsid w:val="0006401F"/>
  </w:style>
  <w:style w:type="numbering" w:customStyle="1" w:styleId="11120">
    <w:name w:val="Нет списка1112"/>
    <w:next w:val="afd"/>
    <w:semiHidden/>
    <w:unhideWhenUsed/>
    <w:rsid w:val="0006401F"/>
  </w:style>
  <w:style w:type="numbering" w:customStyle="1" w:styleId="1213">
    <w:name w:val="Нет списка121"/>
    <w:next w:val="afd"/>
    <w:semiHidden/>
    <w:unhideWhenUsed/>
    <w:rsid w:val="0006401F"/>
  </w:style>
  <w:style w:type="numbering" w:customStyle="1" w:styleId="21112">
    <w:name w:val="Нет списка2111"/>
    <w:next w:val="afd"/>
    <w:semiHidden/>
    <w:unhideWhenUsed/>
    <w:rsid w:val="0006401F"/>
  </w:style>
  <w:style w:type="numbering" w:customStyle="1" w:styleId="31110">
    <w:name w:val="Нет списка3111"/>
    <w:next w:val="afd"/>
    <w:semiHidden/>
    <w:unhideWhenUsed/>
    <w:rsid w:val="0006401F"/>
  </w:style>
  <w:style w:type="numbering" w:customStyle="1" w:styleId="51b">
    <w:name w:val="Нет списка51"/>
    <w:next w:val="afd"/>
    <w:semiHidden/>
    <w:unhideWhenUsed/>
    <w:rsid w:val="0006401F"/>
  </w:style>
  <w:style w:type="numbering" w:customStyle="1" w:styleId="1313">
    <w:name w:val="Нет списка131"/>
    <w:next w:val="afd"/>
    <w:semiHidden/>
    <w:unhideWhenUsed/>
    <w:rsid w:val="0006401F"/>
  </w:style>
  <w:style w:type="numbering" w:customStyle="1" w:styleId="2214">
    <w:name w:val="Нет списка221"/>
    <w:next w:val="afd"/>
    <w:semiHidden/>
    <w:unhideWhenUsed/>
    <w:rsid w:val="0006401F"/>
  </w:style>
  <w:style w:type="numbering" w:customStyle="1" w:styleId="3210">
    <w:name w:val="Нет списка321"/>
    <w:next w:val="afd"/>
    <w:semiHidden/>
    <w:unhideWhenUsed/>
    <w:rsid w:val="0006401F"/>
  </w:style>
  <w:style w:type="numbering" w:customStyle="1" w:styleId="619">
    <w:name w:val="Нет списка61"/>
    <w:next w:val="afd"/>
    <w:semiHidden/>
    <w:unhideWhenUsed/>
    <w:rsid w:val="0006401F"/>
  </w:style>
  <w:style w:type="numbering" w:customStyle="1" w:styleId="714">
    <w:name w:val="Нет списка71"/>
    <w:next w:val="afd"/>
    <w:semiHidden/>
    <w:unhideWhenUsed/>
    <w:rsid w:val="0006401F"/>
  </w:style>
  <w:style w:type="numbering" w:customStyle="1" w:styleId="814">
    <w:name w:val="Нет списка81"/>
    <w:next w:val="afd"/>
    <w:uiPriority w:val="99"/>
    <w:semiHidden/>
    <w:unhideWhenUsed/>
    <w:rsid w:val="0006401F"/>
  </w:style>
  <w:style w:type="numbering" w:customStyle="1" w:styleId="481">
    <w:name w:val="Стиль481"/>
    <w:rsid w:val="0006401F"/>
  </w:style>
  <w:style w:type="numbering" w:customStyle="1" w:styleId="581">
    <w:name w:val="Стиль581"/>
    <w:rsid w:val="0006401F"/>
  </w:style>
  <w:style w:type="numbering" w:customStyle="1" w:styleId="4141">
    <w:name w:val="Стиль4141"/>
    <w:rsid w:val="0006401F"/>
  </w:style>
  <w:style w:type="numbering" w:customStyle="1" w:styleId="213111">
    <w:name w:val="Стиль213111"/>
    <w:rsid w:val="0006401F"/>
  </w:style>
  <w:style w:type="numbering" w:customStyle="1" w:styleId="1111113111">
    <w:name w:val="1 / 1.1 / 1.1.13111"/>
    <w:basedOn w:val="afd"/>
    <w:next w:val="111111"/>
    <w:rsid w:val="0006401F"/>
  </w:style>
  <w:style w:type="numbering" w:customStyle="1" w:styleId="913">
    <w:name w:val="Нет списка91"/>
    <w:next w:val="afd"/>
    <w:uiPriority w:val="99"/>
    <w:semiHidden/>
    <w:unhideWhenUsed/>
    <w:rsid w:val="0006401F"/>
  </w:style>
  <w:style w:type="numbering" w:customStyle="1" w:styleId="1013">
    <w:name w:val="Нет списка101"/>
    <w:next w:val="afd"/>
    <w:uiPriority w:val="99"/>
    <w:semiHidden/>
    <w:unhideWhenUsed/>
    <w:rsid w:val="0006401F"/>
  </w:style>
  <w:style w:type="numbering" w:customStyle="1" w:styleId="12pt1">
    <w:name w:val="Стиль маркированный 12 pt1"/>
    <w:basedOn w:val="afd"/>
    <w:rsid w:val="0006401F"/>
  </w:style>
  <w:style w:type="numbering" w:customStyle="1" w:styleId="1413">
    <w:name w:val="Нет списка141"/>
    <w:next w:val="afd"/>
    <w:uiPriority w:val="99"/>
    <w:semiHidden/>
    <w:unhideWhenUsed/>
    <w:rsid w:val="0006401F"/>
  </w:style>
  <w:style w:type="numbering" w:customStyle="1" w:styleId="ArticleSection112">
    <w:name w:val="Article / Section112"/>
    <w:rsid w:val="0006401F"/>
  </w:style>
  <w:style w:type="numbering" w:customStyle="1" w:styleId="591">
    <w:name w:val="Стиль591"/>
    <w:rsid w:val="0006401F"/>
  </w:style>
  <w:style w:type="numbering" w:customStyle="1" w:styleId="5121">
    <w:name w:val="Стиль5121"/>
    <w:rsid w:val="0006401F"/>
  </w:style>
  <w:style w:type="numbering" w:customStyle="1" w:styleId="1510">
    <w:name w:val="Нет списка151"/>
    <w:next w:val="afd"/>
    <w:uiPriority w:val="99"/>
    <w:semiHidden/>
    <w:unhideWhenUsed/>
    <w:rsid w:val="0006401F"/>
  </w:style>
  <w:style w:type="table" w:customStyle="1" w:styleId="11121">
    <w:name w:val="Сетка таблицы1112"/>
    <w:basedOn w:val="afc"/>
    <w:next w:val="afff3"/>
    <w:uiPriority w:val="59"/>
    <w:rsid w:val="000640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Нет списка231"/>
    <w:next w:val="afd"/>
    <w:uiPriority w:val="99"/>
    <w:semiHidden/>
    <w:unhideWhenUsed/>
    <w:rsid w:val="0006401F"/>
  </w:style>
  <w:style w:type="numbering" w:customStyle="1" w:styleId="NoList13">
    <w:name w:val="No List13"/>
    <w:next w:val="afd"/>
    <w:rsid w:val="0006401F"/>
  </w:style>
  <w:style w:type="numbering" w:customStyle="1" w:styleId="ListNumbered3">
    <w:name w:val="Стиль List Numbered3"/>
    <w:rsid w:val="0006401F"/>
  </w:style>
  <w:style w:type="numbering" w:customStyle="1" w:styleId="PictureCaption3">
    <w:name w:val="Стиль Picture Caption3"/>
    <w:rsid w:val="0006401F"/>
  </w:style>
  <w:style w:type="numbering" w:customStyle="1" w:styleId="3ffff4">
    <w:name w:val="Стиль Подрисуночная подпись3"/>
    <w:rsid w:val="0006401F"/>
  </w:style>
  <w:style w:type="numbering" w:customStyle="1" w:styleId="3ffff5">
    <w:name w:val="Стиль Заголовки3"/>
    <w:rsid w:val="0006401F"/>
  </w:style>
  <w:style w:type="numbering" w:customStyle="1" w:styleId="ListBulleted3">
    <w:name w:val="Стиль List Bulleted3"/>
    <w:rsid w:val="0006401F"/>
  </w:style>
  <w:style w:type="numbering" w:customStyle="1" w:styleId="3ffff6">
    <w:name w:val="Стиль Заголовок3"/>
    <w:rsid w:val="0006401F"/>
  </w:style>
  <w:style w:type="numbering" w:customStyle="1" w:styleId="3ffff7">
    <w:name w:val="Список основной3"/>
    <w:rsid w:val="0006401F"/>
  </w:style>
  <w:style w:type="numbering" w:customStyle="1" w:styleId="491">
    <w:name w:val="Стиль491"/>
    <w:rsid w:val="0006401F"/>
  </w:style>
  <w:style w:type="numbering" w:customStyle="1" w:styleId="1ai51">
    <w:name w:val="1 / a / i51"/>
    <w:basedOn w:val="afd"/>
    <w:next w:val="1ai"/>
    <w:rsid w:val="0006401F"/>
  </w:style>
  <w:style w:type="numbering" w:customStyle="1" w:styleId="NoList112">
    <w:name w:val="No List112"/>
    <w:next w:val="afd"/>
    <w:rsid w:val="0006401F"/>
  </w:style>
  <w:style w:type="numbering" w:customStyle="1" w:styleId="ListNumbered12">
    <w:name w:val="Стиль List Numbered12"/>
    <w:rsid w:val="0006401F"/>
  </w:style>
  <w:style w:type="numbering" w:customStyle="1" w:styleId="PictureCaption12">
    <w:name w:val="Стиль Picture Caption12"/>
    <w:rsid w:val="0006401F"/>
  </w:style>
  <w:style w:type="numbering" w:customStyle="1" w:styleId="12ff">
    <w:name w:val="Стиль Подрисуночная подпись12"/>
    <w:rsid w:val="0006401F"/>
  </w:style>
  <w:style w:type="numbering" w:customStyle="1" w:styleId="12ff0">
    <w:name w:val="Стиль Заголовки12"/>
    <w:rsid w:val="0006401F"/>
  </w:style>
  <w:style w:type="numbering" w:customStyle="1" w:styleId="ListBulleted12">
    <w:name w:val="Стиль List Bulleted12"/>
    <w:rsid w:val="0006401F"/>
  </w:style>
  <w:style w:type="numbering" w:customStyle="1" w:styleId="12ff1">
    <w:name w:val="Стиль Заголовок12"/>
    <w:rsid w:val="0006401F"/>
  </w:style>
  <w:style w:type="numbering" w:customStyle="1" w:styleId="1151">
    <w:name w:val="Стиль1151"/>
    <w:rsid w:val="0006401F"/>
  </w:style>
  <w:style w:type="numbering" w:customStyle="1" w:styleId="2151">
    <w:name w:val="Стиль2151"/>
    <w:rsid w:val="0006401F"/>
  </w:style>
  <w:style w:type="numbering" w:customStyle="1" w:styleId="3121">
    <w:name w:val="Стиль312"/>
    <w:rsid w:val="0006401F"/>
  </w:style>
  <w:style w:type="numbering" w:customStyle="1" w:styleId="12ff2">
    <w:name w:val="Список основной12"/>
    <w:rsid w:val="0006401F"/>
  </w:style>
  <w:style w:type="numbering" w:customStyle="1" w:styleId="4121">
    <w:name w:val="Стиль4121"/>
    <w:rsid w:val="0006401F"/>
  </w:style>
  <w:style w:type="numbering" w:customStyle="1" w:styleId="1ai121">
    <w:name w:val="1 / a / i121"/>
    <w:basedOn w:val="afd"/>
    <w:next w:val="1ai"/>
    <w:rsid w:val="0006401F"/>
  </w:style>
  <w:style w:type="numbering" w:customStyle="1" w:styleId="023">
    <w:name w:val="0 Список ненумерованный2"/>
    <w:rsid w:val="0006401F"/>
  </w:style>
  <w:style w:type="numbering" w:customStyle="1" w:styleId="3310">
    <w:name w:val="Нет списка331"/>
    <w:next w:val="afd"/>
    <w:uiPriority w:val="99"/>
    <w:semiHidden/>
    <w:unhideWhenUsed/>
    <w:rsid w:val="0006401F"/>
  </w:style>
  <w:style w:type="numbering" w:customStyle="1" w:styleId="11212">
    <w:name w:val="Нет списка1121"/>
    <w:next w:val="afd"/>
    <w:uiPriority w:val="99"/>
    <w:semiHidden/>
    <w:unhideWhenUsed/>
    <w:rsid w:val="0006401F"/>
  </w:style>
  <w:style w:type="numbering" w:customStyle="1" w:styleId="ArticleSection1111">
    <w:name w:val="Article / Section1111"/>
    <w:rsid w:val="0006401F"/>
  </w:style>
  <w:style w:type="numbering" w:customStyle="1" w:styleId="5221">
    <w:name w:val="Стиль5221"/>
    <w:rsid w:val="0006401F"/>
  </w:style>
  <w:style w:type="numbering" w:customStyle="1" w:styleId="51111">
    <w:name w:val="Стиль51111"/>
    <w:rsid w:val="0006401F"/>
  </w:style>
  <w:style w:type="numbering" w:customStyle="1" w:styleId="111120">
    <w:name w:val="Нет списка11112"/>
    <w:next w:val="afd"/>
    <w:semiHidden/>
    <w:unhideWhenUsed/>
    <w:rsid w:val="0006401F"/>
  </w:style>
  <w:style w:type="numbering" w:customStyle="1" w:styleId="21212">
    <w:name w:val="Нет списка2121"/>
    <w:next w:val="afd"/>
    <w:uiPriority w:val="99"/>
    <w:semiHidden/>
    <w:unhideWhenUsed/>
    <w:rsid w:val="0006401F"/>
  </w:style>
  <w:style w:type="numbering" w:customStyle="1" w:styleId="NoList121">
    <w:name w:val="No List121"/>
    <w:next w:val="afd"/>
    <w:rsid w:val="0006401F"/>
  </w:style>
  <w:style w:type="numbering" w:customStyle="1" w:styleId="ListNumbered21">
    <w:name w:val="Стиль List Numbered21"/>
    <w:rsid w:val="0006401F"/>
  </w:style>
  <w:style w:type="numbering" w:customStyle="1" w:styleId="PictureCaption21">
    <w:name w:val="Стиль Picture Caption21"/>
    <w:rsid w:val="0006401F"/>
  </w:style>
  <w:style w:type="numbering" w:customStyle="1" w:styleId="21ff2">
    <w:name w:val="Стиль Подрисуночная подпись21"/>
    <w:rsid w:val="0006401F"/>
  </w:style>
  <w:style w:type="numbering" w:customStyle="1" w:styleId="21ff3">
    <w:name w:val="Стиль Заголовки21"/>
    <w:rsid w:val="0006401F"/>
  </w:style>
  <w:style w:type="numbering" w:customStyle="1" w:styleId="ListBulleted21">
    <w:name w:val="Стиль List Bulleted21"/>
    <w:rsid w:val="0006401F"/>
  </w:style>
  <w:style w:type="numbering" w:customStyle="1" w:styleId="21ff4">
    <w:name w:val="Стиль Заголовок21"/>
    <w:rsid w:val="0006401F"/>
  </w:style>
  <w:style w:type="numbering" w:customStyle="1" w:styleId="21ff5">
    <w:name w:val="Список основной21"/>
    <w:rsid w:val="0006401F"/>
  </w:style>
  <w:style w:type="numbering" w:customStyle="1" w:styleId="4221">
    <w:name w:val="Стиль4221"/>
    <w:rsid w:val="0006401F"/>
  </w:style>
  <w:style w:type="numbering" w:customStyle="1" w:styleId="1ai221">
    <w:name w:val="1 / a / i221"/>
    <w:basedOn w:val="afd"/>
    <w:next w:val="1ai"/>
    <w:rsid w:val="0006401F"/>
  </w:style>
  <w:style w:type="numbering" w:customStyle="1" w:styleId="NoList1111">
    <w:name w:val="No List1111"/>
    <w:next w:val="afd"/>
    <w:rsid w:val="0006401F"/>
  </w:style>
  <w:style w:type="numbering" w:customStyle="1" w:styleId="ListNumbered111">
    <w:name w:val="Стиль List Numbered111"/>
    <w:rsid w:val="0006401F"/>
  </w:style>
  <w:style w:type="numbering" w:customStyle="1" w:styleId="PictureCaption111">
    <w:name w:val="Стиль Picture Caption111"/>
    <w:rsid w:val="0006401F"/>
  </w:style>
  <w:style w:type="numbering" w:customStyle="1" w:styleId="1117">
    <w:name w:val="Стиль Подрисуночная подпись111"/>
    <w:rsid w:val="0006401F"/>
  </w:style>
  <w:style w:type="numbering" w:customStyle="1" w:styleId="1118">
    <w:name w:val="Стиль Заголовки111"/>
    <w:rsid w:val="0006401F"/>
  </w:style>
  <w:style w:type="numbering" w:customStyle="1" w:styleId="ListBulleted111">
    <w:name w:val="Стиль List Bulleted111"/>
    <w:rsid w:val="0006401F"/>
  </w:style>
  <w:style w:type="numbering" w:customStyle="1" w:styleId="1119">
    <w:name w:val="Стиль Заголовок111"/>
    <w:rsid w:val="0006401F"/>
  </w:style>
  <w:style w:type="numbering" w:customStyle="1" w:styleId="111210">
    <w:name w:val="Стиль11121"/>
    <w:rsid w:val="0006401F"/>
  </w:style>
  <w:style w:type="numbering" w:customStyle="1" w:styleId="21121">
    <w:name w:val="Стиль21121"/>
    <w:rsid w:val="0006401F"/>
  </w:style>
  <w:style w:type="numbering" w:customStyle="1" w:styleId="31111">
    <w:name w:val="Стиль3111"/>
    <w:rsid w:val="0006401F"/>
  </w:style>
  <w:style w:type="numbering" w:customStyle="1" w:styleId="111a">
    <w:name w:val="Список основной111"/>
    <w:rsid w:val="0006401F"/>
  </w:style>
  <w:style w:type="numbering" w:customStyle="1" w:styleId="41111">
    <w:name w:val="Стиль41111"/>
    <w:rsid w:val="0006401F"/>
  </w:style>
  <w:style w:type="numbering" w:customStyle="1" w:styleId="1ai1111">
    <w:name w:val="1 / a / i1111"/>
    <w:basedOn w:val="afd"/>
    <w:next w:val="1ai"/>
    <w:rsid w:val="0006401F"/>
  </w:style>
  <w:style w:type="numbering" w:customStyle="1" w:styleId="11ffb">
    <w:name w:val="_ФК_нумерованный список 11"/>
    <w:basedOn w:val="afd"/>
    <w:uiPriority w:val="99"/>
    <w:rsid w:val="0006401F"/>
  </w:style>
  <w:style w:type="numbering" w:customStyle="1" w:styleId="11ffc">
    <w:name w:val="_ФК_стиль нимерации 1)1"/>
    <w:basedOn w:val="afd"/>
    <w:uiPriority w:val="99"/>
    <w:rsid w:val="0006401F"/>
  </w:style>
  <w:style w:type="numbering" w:customStyle="1" w:styleId="1fffffffff">
    <w:name w:val="_ФК_буквенный список1"/>
    <w:basedOn w:val="afd"/>
    <w:uiPriority w:val="99"/>
    <w:rsid w:val="0006401F"/>
  </w:style>
  <w:style w:type="numbering" w:customStyle="1" w:styleId="1fffffffff0">
    <w:name w:val="_ФК_Нимерованный список а)1"/>
    <w:basedOn w:val="1ffffffffb"/>
    <w:uiPriority w:val="99"/>
    <w:rsid w:val="0006401F"/>
  </w:style>
  <w:style w:type="numbering" w:customStyle="1" w:styleId="1fffffffff1">
    <w:name w:val="_ФК_нумерованый список а)!1"/>
    <w:basedOn w:val="18"/>
    <w:uiPriority w:val="99"/>
    <w:rsid w:val="0006401F"/>
    <w:pPr>
      <w:numPr>
        <w:numId w:val="202"/>
      </w:numPr>
    </w:pPr>
  </w:style>
  <w:style w:type="numbering" w:customStyle="1" w:styleId="1fffffffff2">
    <w:name w:val="_ФК_ Список с чертой1"/>
    <w:basedOn w:val="afd"/>
    <w:uiPriority w:val="99"/>
    <w:rsid w:val="0006401F"/>
  </w:style>
  <w:style w:type="numbering" w:customStyle="1" w:styleId="1ai2111">
    <w:name w:val="1 / a / i2111"/>
    <w:basedOn w:val="afd"/>
    <w:next w:val="1ai"/>
    <w:rsid w:val="0006401F"/>
  </w:style>
  <w:style w:type="numbering" w:customStyle="1" w:styleId="1fffffffff3">
    <w:name w:val="_ФК_буквенный список_стиль нумерации1"/>
    <w:basedOn w:val="afd"/>
    <w:uiPriority w:val="99"/>
    <w:rsid w:val="0006401F"/>
  </w:style>
  <w:style w:type="numbering" w:customStyle="1" w:styleId="2ffffffc">
    <w:name w:val="**Тире_список2"/>
    <w:rsid w:val="0006401F"/>
  </w:style>
  <w:style w:type="numbering" w:customStyle="1" w:styleId="018">
    <w:name w:val="0 Список основной текст1"/>
    <w:basedOn w:val="afd"/>
    <w:uiPriority w:val="99"/>
    <w:rsid w:val="0006401F"/>
  </w:style>
  <w:style w:type="numbering" w:customStyle="1" w:styleId="0110">
    <w:name w:val="0 Список ненумерованный11"/>
    <w:uiPriority w:val="99"/>
    <w:rsid w:val="0006401F"/>
  </w:style>
  <w:style w:type="numbering" w:customStyle="1" w:styleId="1fffffffff4">
    <w:name w:val="**Маркер_список1"/>
    <w:basedOn w:val="afd"/>
    <w:rsid w:val="0006401F"/>
  </w:style>
  <w:style w:type="table" w:customStyle="1" w:styleId="23f">
    <w:name w:val="Средняя сетка 23"/>
    <w:basedOn w:val="afc"/>
    <w:next w:val="2ffffff7"/>
    <w:uiPriority w:val="1"/>
    <w:rsid w:val="0006401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11ffd">
    <w:name w:val="**Тире_список11"/>
    <w:basedOn w:val="afd"/>
    <w:rsid w:val="0006401F"/>
  </w:style>
  <w:style w:type="character" w:customStyle="1" w:styleId="016">
    <w:name w:val="0 Список 1 ур Знак"/>
    <w:link w:val="010"/>
    <w:rsid w:val="0006401F"/>
    <w:rPr>
      <w:color w:val="000000"/>
      <w:sz w:val="24"/>
      <w:szCs w:val="24"/>
    </w:rPr>
  </w:style>
  <w:style w:type="paragraph" w:customStyle="1" w:styleId="0e">
    <w:name w:val="0 Основной текст Ш"/>
    <w:qFormat/>
    <w:rsid w:val="0006401F"/>
    <w:pPr>
      <w:spacing w:before="120" w:line="360" w:lineRule="auto"/>
      <w:ind w:firstLine="709"/>
      <w:contextualSpacing/>
      <w:jc w:val="both"/>
    </w:pPr>
    <w:rPr>
      <w:color w:val="000000"/>
      <w:sz w:val="24"/>
      <w:szCs w:val="24"/>
    </w:rPr>
  </w:style>
  <w:style w:type="numbering" w:customStyle="1" w:styleId="12ff3">
    <w:name w:val="_ФК_нумерованный список 12"/>
    <w:basedOn w:val="afd"/>
    <w:uiPriority w:val="99"/>
    <w:rsid w:val="0006401F"/>
  </w:style>
  <w:style w:type="character" w:customStyle="1" w:styleId="013">
    <w:name w:val="0 Список без нумер 1 ур Знак"/>
    <w:basedOn w:val="afb"/>
    <w:link w:val="011"/>
    <w:rsid w:val="0006401F"/>
    <w:rPr>
      <w:color w:val="000000"/>
      <w:sz w:val="24"/>
      <w:szCs w:val="24"/>
    </w:rPr>
  </w:style>
  <w:style w:type="numbering" w:customStyle="1" w:styleId="1460">
    <w:name w:val="Стиль146"/>
    <w:rsid w:val="00EE13D9"/>
  </w:style>
  <w:style w:type="numbering" w:customStyle="1" w:styleId="435">
    <w:name w:val="Статья / Раздел43"/>
    <w:basedOn w:val="afd"/>
    <w:next w:val="affff1"/>
    <w:uiPriority w:val="99"/>
    <w:rsid w:val="00EE13D9"/>
  </w:style>
  <w:style w:type="numbering" w:customStyle="1" w:styleId="2125">
    <w:name w:val="Статья / Раздел212"/>
    <w:basedOn w:val="afd"/>
    <w:next w:val="affff1"/>
    <w:rsid w:val="00EE13D9"/>
  </w:style>
  <w:style w:type="numbering" w:customStyle="1" w:styleId="111111412">
    <w:name w:val="1 / 1.1 / 1.1.1412"/>
    <w:basedOn w:val="afd"/>
    <w:next w:val="111111"/>
    <w:rsid w:val="00EE13D9"/>
  </w:style>
  <w:style w:type="numbering" w:customStyle="1" w:styleId="1ai412">
    <w:name w:val="1 / a / i412"/>
    <w:basedOn w:val="afd"/>
    <w:next w:val="1ai"/>
    <w:rsid w:val="00EE13D9"/>
  </w:style>
  <w:style w:type="numbering" w:customStyle="1" w:styleId="5412">
    <w:name w:val="Стиль5412"/>
    <w:rsid w:val="00EE13D9"/>
  </w:style>
  <w:style w:type="numbering" w:customStyle="1" w:styleId="13412">
    <w:name w:val="Стиль13412"/>
    <w:rsid w:val="00EE13D9"/>
  </w:style>
  <w:style w:type="numbering" w:customStyle="1" w:styleId="21412">
    <w:name w:val="Стиль21412"/>
    <w:rsid w:val="00EE13D9"/>
  </w:style>
  <w:style w:type="numbering" w:customStyle="1" w:styleId="25412">
    <w:name w:val="Стиль25412"/>
    <w:rsid w:val="00EE13D9"/>
  </w:style>
  <w:style w:type="numbering" w:customStyle="1" w:styleId="462">
    <w:name w:val="Стиль462"/>
    <w:rsid w:val="00EE13D9"/>
  </w:style>
  <w:style w:type="numbering" w:customStyle="1" w:styleId="12pt2">
    <w:name w:val="Стиль маркированный 12 pt2"/>
    <w:basedOn w:val="afd"/>
    <w:rsid w:val="00EE13D9"/>
  </w:style>
  <w:style w:type="numbering" w:customStyle="1" w:styleId="034">
    <w:name w:val="0 Список ненумерованный3"/>
    <w:rsid w:val="00EE13D9"/>
  </w:style>
  <w:style w:type="numbering" w:customStyle="1" w:styleId="ListBulleted22">
    <w:name w:val="Стиль List Bulleted22"/>
    <w:rsid w:val="00EE13D9"/>
  </w:style>
  <w:style w:type="numbering" w:customStyle="1" w:styleId="22f6">
    <w:name w:val="Стиль Заголовок22"/>
    <w:rsid w:val="00EE13D9"/>
  </w:style>
  <w:style w:type="numbering" w:customStyle="1" w:styleId="22f7">
    <w:name w:val="Список основной22"/>
    <w:rsid w:val="00EE13D9"/>
  </w:style>
  <w:style w:type="numbering" w:customStyle="1" w:styleId="4222">
    <w:name w:val="Стиль4222"/>
    <w:rsid w:val="00EE13D9"/>
  </w:style>
  <w:style w:type="numbering" w:customStyle="1" w:styleId="1ai222">
    <w:name w:val="1 / a / i222"/>
    <w:basedOn w:val="afd"/>
    <w:next w:val="1ai"/>
    <w:rsid w:val="00EE13D9"/>
  </w:style>
  <w:style w:type="numbering" w:customStyle="1" w:styleId="ListNumbered112">
    <w:name w:val="Стиль List Numbered112"/>
    <w:rsid w:val="00EE13D9"/>
  </w:style>
  <w:style w:type="numbering" w:customStyle="1" w:styleId="ListBulleted112">
    <w:name w:val="Стиль List Bulleted112"/>
    <w:rsid w:val="00EE13D9"/>
  </w:style>
  <w:style w:type="numbering" w:customStyle="1" w:styleId="31120">
    <w:name w:val="Стиль3112"/>
    <w:rsid w:val="00EE13D9"/>
  </w:style>
  <w:style w:type="numbering" w:customStyle="1" w:styleId="1126">
    <w:name w:val="Список основной112"/>
    <w:rsid w:val="00EE13D9"/>
  </w:style>
  <w:style w:type="numbering" w:customStyle="1" w:styleId="41112">
    <w:name w:val="Стиль41112"/>
    <w:rsid w:val="00EE13D9"/>
  </w:style>
  <w:style w:type="numbering" w:customStyle="1" w:styleId="1ai1112">
    <w:name w:val="1 / a / i1112"/>
    <w:basedOn w:val="afd"/>
    <w:next w:val="1ai"/>
    <w:rsid w:val="00EE13D9"/>
  </w:style>
  <w:style w:type="numbering" w:customStyle="1" w:styleId="14a">
    <w:name w:val="_ФК_нумерованный список 14"/>
    <w:basedOn w:val="afd"/>
    <w:uiPriority w:val="99"/>
    <w:rsid w:val="00EE13D9"/>
  </w:style>
  <w:style w:type="numbering" w:customStyle="1" w:styleId="12ff4">
    <w:name w:val="_ФК_стиль нимерации 1)2"/>
    <w:basedOn w:val="afd"/>
    <w:uiPriority w:val="99"/>
    <w:rsid w:val="00EE13D9"/>
  </w:style>
  <w:style w:type="numbering" w:customStyle="1" w:styleId="2ffffffd">
    <w:name w:val="_ФК_буквенный список2"/>
    <w:basedOn w:val="afd"/>
    <w:uiPriority w:val="99"/>
    <w:rsid w:val="00EE13D9"/>
  </w:style>
  <w:style w:type="numbering" w:customStyle="1" w:styleId="2ffffffe">
    <w:name w:val="_ФК_Нимерованный список а)2"/>
    <w:basedOn w:val="1ffffffffb"/>
    <w:uiPriority w:val="99"/>
    <w:rsid w:val="00EE13D9"/>
  </w:style>
  <w:style w:type="numbering" w:customStyle="1" w:styleId="2fffffff">
    <w:name w:val="_ФК_нумерованый список а)!2"/>
    <w:basedOn w:val="18"/>
    <w:uiPriority w:val="99"/>
    <w:rsid w:val="00EE13D9"/>
    <w:pPr>
      <w:numPr>
        <w:numId w:val="202"/>
      </w:numPr>
    </w:pPr>
  </w:style>
  <w:style w:type="numbering" w:customStyle="1" w:styleId="2fffffff0">
    <w:name w:val="_ФК_ Список с чертой2"/>
    <w:basedOn w:val="afd"/>
    <w:uiPriority w:val="99"/>
    <w:rsid w:val="00EE13D9"/>
  </w:style>
  <w:style w:type="numbering" w:customStyle="1" w:styleId="1ai2112">
    <w:name w:val="1 / a / i2112"/>
    <w:basedOn w:val="afd"/>
    <w:next w:val="1ai"/>
    <w:rsid w:val="00EE13D9"/>
  </w:style>
  <w:style w:type="numbering" w:customStyle="1" w:styleId="2fffffff1">
    <w:name w:val="_ФК_буквенный список_стиль нумерации2"/>
    <w:basedOn w:val="afd"/>
    <w:uiPriority w:val="99"/>
    <w:rsid w:val="00EE13D9"/>
  </w:style>
  <w:style w:type="numbering" w:customStyle="1" w:styleId="3ffff8">
    <w:name w:val="**Тире_список3"/>
    <w:rsid w:val="00EE13D9"/>
  </w:style>
  <w:style w:type="numbering" w:customStyle="1" w:styleId="035">
    <w:name w:val="0 Список основной текст3"/>
    <w:basedOn w:val="afd"/>
    <w:uiPriority w:val="99"/>
    <w:rsid w:val="00EE13D9"/>
  </w:style>
  <w:style w:type="numbering" w:customStyle="1" w:styleId="0120">
    <w:name w:val="0 Список ненумерованный12"/>
    <w:uiPriority w:val="99"/>
    <w:rsid w:val="00EE13D9"/>
  </w:style>
  <w:style w:type="numbering" w:customStyle="1" w:styleId="2fffffff2">
    <w:name w:val="**Маркер_список2"/>
    <w:basedOn w:val="afd"/>
    <w:rsid w:val="00EE13D9"/>
  </w:style>
  <w:style w:type="numbering" w:customStyle="1" w:styleId="11ffe">
    <w:name w:val="_ФК_Нимерованный список а)11"/>
    <w:basedOn w:val="1ffffffffb"/>
    <w:uiPriority w:val="99"/>
    <w:rsid w:val="00EE13D9"/>
  </w:style>
  <w:style w:type="numbering" w:customStyle="1" w:styleId="110">
    <w:name w:val="_ФК_нумерованый список а)!11"/>
    <w:basedOn w:val="18"/>
    <w:uiPriority w:val="99"/>
    <w:rsid w:val="00EE13D9"/>
    <w:pPr>
      <w:numPr>
        <w:numId w:val="201"/>
      </w:numPr>
    </w:pPr>
  </w:style>
  <w:style w:type="table" w:customStyle="1" w:styleId="280">
    <w:name w:val="Сетка таблицы28"/>
    <w:basedOn w:val="afc"/>
    <w:next w:val="afff3"/>
    <w:uiPriority w:val="3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
    <w:name w:val="Нет списка18"/>
    <w:next w:val="afd"/>
    <w:uiPriority w:val="99"/>
    <w:semiHidden/>
    <w:unhideWhenUsed/>
    <w:rsid w:val="00EE13D9"/>
  </w:style>
  <w:style w:type="table" w:customStyle="1" w:styleId="290">
    <w:name w:val="Сетка таблицы29"/>
    <w:basedOn w:val="afc"/>
    <w:next w:val="afff3"/>
    <w:uiPriority w:val="3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
    <w:name w:val="Нет списка19"/>
    <w:next w:val="afd"/>
    <w:uiPriority w:val="99"/>
    <w:semiHidden/>
    <w:unhideWhenUsed/>
    <w:rsid w:val="00EE13D9"/>
  </w:style>
  <w:style w:type="paragraph" w:customStyle="1" w:styleId="11fff">
    <w:name w:val="Знак Знак1 Знак1"/>
    <w:basedOn w:val="afa"/>
    <w:next w:val="afa"/>
    <w:uiPriority w:val="99"/>
    <w:qFormat/>
    <w:rsid w:val="00EE13D9"/>
    <w:pPr>
      <w:spacing w:after="160" w:line="240" w:lineRule="exact"/>
      <w:jc w:val="left"/>
    </w:pPr>
    <w:rPr>
      <w:rFonts w:ascii="Verdana" w:hAnsi="Verdana" w:cs="Verdana"/>
      <w:sz w:val="20"/>
      <w:szCs w:val="20"/>
      <w:lang w:val="en-US" w:eastAsia="en-US"/>
    </w:rPr>
  </w:style>
  <w:style w:type="character" w:customStyle="1" w:styleId="2fffffff3">
    <w:name w:val="Основной текст с отступом Знак2"/>
    <w:basedOn w:val="afb"/>
    <w:uiPriority w:val="99"/>
    <w:semiHidden/>
    <w:rsid w:val="00EE13D9"/>
    <w:rPr>
      <w:rFonts w:ascii="Times New Roman" w:eastAsia="Times New Roman" w:hAnsi="Times New Roman" w:cs="Times New Roman"/>
      <w:sz w:val="24"/>
      <w:szCs w:val="24"/>
      <w:lang w:eastAsia="ru-RU"/>
    </w:rPr>
  </w:style>
  <w:style w:type="character" w:customStyle="1" w:styleId="3ffff9">
    <w:name w:val="Основной текст с отступом Знак3"/>
    <w:basedOn w:val="afb"/>
    <w:uiPriority w:val="99"/>
    <w:semiHidden/>
    <w:rsid w:val="00EE13D9"/>
    <w:rPr>
      <w:rFonts w:ascii="Times New Roman" w:eastAsia="Times New Roman" w:hAnsi="Times New Roman" w:cs="Times New Roman"/>
      <w:sz w:val="24"/>
      <w:szCs w:val="24"/>
      <w:lang w:eastAsia="ru-RU"/>
    </w:rPr>
  </w:style>
  <w:style w:type="character" w:customStyle="1" w:styleId="1fffffffff5">
    <w:name w:val="Текст макроса Знак1"/>
    <w:basedOn w:val="afb"/>
    <w:semiHidden/>
    <w:rsid w:val="00EE13D9"/>
    <w:rPr>
      <w:rFonts w:ascii="Consolas" w:eastAsia="Times New Roman" w:hAnsi="Consolas" w:cs="Consolas"/>
      <w:sz w:val="20"/>
      <w:szCs w:val="20"/>
      <w:lang w:eastAsia="ru-RU"/>
    </w:rPr>
  </w:style>
  <w:style w:type="table" w:customStyle="1" w:styleId="24a">
    <w:name w:val="Средняя сетка 24"/>
    <w:basedOn w:val="afc"/>
    <w:next w:val="2ffffff7"/>
    <w:uiPriority w:val="1"/>
    <w:semiHidden/>
    <w:unhideWhenUsed/>
    <w:rsid w:val="00EE13D9"/>
    <w:rPr>
      <w:rFonts w:ascii="Calibri" w:eastAsia="Calibri" w:hAnsi="Calibr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4b">
    <w:name w:val="Простая таблица 14"/>
    <w:basedOn w:val="afc"/>
    <w:next w:val="1ff2"/>
    <w:semiHidden/>
    <w:unhideWhenUsed/>
    <w:rsid w:val="00EE13D9"/>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b">
    <w:name w:val="Простая таблица 24"/>
    <w:basedOn w:val="afc"/>
    <w:next w:val="2ff6"/>
    <w:semiHidden/>
    <w:unhideWhenUsed/>
    <w:rsid w:val="00EE13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2">
    <w:name w:val="Простая таблица 34"/>
    <w:basedOn w:val="afc"/>
    <w:next w:val="3fd"/>
    <w:semiHidden/>
    <w:unhideWhenUsed/>
    <w:rsid w:val="00EE13D9"/>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c">
    <w:name w:val="Классическая таблица 14"/>
    <w:basedOn w:val="afc"/>
    <w:next w:val="1ff0"/>
    <w:semiHidden/>
    <w:unhideWhenUsed/>
    <w:rsid w:val="00EE13D9"/>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c">
    <w:name w:val="Классическая таблица 24"/>
    <w:basedOn w:val="afc"/>
    <w:next w:val="2ff1"/>
    <w:semiHidden/>
    <w:unhideWhenUsed/>
    <w:rsid w:val="00EE13D9"/>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3">
    <w:name w:val="Классическая таблица 34"/>
    <w:basedOn w:val="afc"/>
    <w:next w:val="3fb"/>
    <w:semiHidden/>
    <w:unhideWhenUsed/>
    <w:rsid w:val="00EE13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fc"/>
    <w:next w:val="4f2"/>
    <w:semiHidden/>
    <w:unhideWhenUsed/>
    <w:rsid w:val="00EE13D9"/>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d">
    <w:name w:val="Цветная таблица 14"/>
    <w:basedOn w:val="afc"/>
    <w:next w:val="1ff5"/>
    <w:semiHidden/>
    <w:unhideWhenUsed/>
    <w:rsid w:val="00EE13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d">
    <w:name w:val="Цветная таблица 24"/>
    <w:basedOn w:val="afc"/>
    <w:next w:val="2ff8"/>
    <w:semiHidden/>
    <w:unhideWhenUsed/>
    <w:rsid w:val="00EE13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4">
    <w:name w:val="Цветная таблица 34"/>
    <w:basedOn w:val="afc"/>
    <w:next w:val="3ff0"/>
    <w:semiHidden/>
    <w:unhideWhenUsed/>
    <w:rsid w:val="00EE13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e">
    <w:name w:val="Столбцы таблицы 14"/>
    <w:basedOn w:val="afc"/>
    <w:next w:val="1ff4"/>
    <w:semiHidden/>
    <w:unhideWhenUsed/>
    <w:rsid w:val="00EE13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e">
    <w:name w:val="Столбцы таблицы 24"/>
    <w:basedOn w:val="afc"/>
    <w:next w:val="2ff7"/>
    <w:semiHidden/>
    <w:unhideWhenUsed/>
    <w:rsid w:val="00EE13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fc"/>
    <w:next w:val="3ff"/>
    <w:semiHidden/>
    <w:unhideWhenUsed/>
    <w:rsid w:val="00EE13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c"/>
    <w:next w:val="4f5"/>
    <w:semiHidden/>
    <w:unhideWhenUsed/>
    <w:rsid w:val="00EE13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fc"/>
    <w:next w:val="5f0"/>
    <w:semiHidden/>
    <w:unhideWhenUsed/>
    <w:rsid w:val="00EE13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f">
    <w:name w:val="Сетка таблицы 14"/>
    <w:basedOn w:val="afc"/>
    <w:next w:val="1ff3"/>
    <w:semiHidden/>
    <w:unhideWhenUsed/>
    <w:rsid w:val="00EE1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f">
    <w:name w:val="Сетка таблицы 24"/>
    <w:basedOn w:val="afc"/>
    <w:next w:val="2f8"/>
    <w:semiHidden/>
    <w:unhideWhenUsed/>
    <w:rsid w:val="00EE13D9"/>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6">
    <w:name w:val="Сетка таблицы 34"/>
    <w:basedOn w:val="afc"/>
    <w:next w:val="3fe"/>
    <w:semiHidden/>
    <w:unhideWhenUsed/>
    <w:rsid w:val="00EE13D9"/>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fc"/>
    <w:next w:val="4f4"/>
    <w:semiHidden/>
    <w:unhideWhenUsed/>
    <w:rsid w:val="00EE13D9"/>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4">
    <w:name w:val="Сетка таблицы 54"/>
    <w:basedOn w:val="afc"/>
    <w:next w:val="5f"/>
    <w:semiHidden/>
    <w:unhideWhenUsed/>
    <w:rsid w:val="00EE13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3">
    <w:name w:val="Сетка таблицы 64"/>
    <w:basedOn w:val="afc"/>
    <w:next w:val="65"/>
    <w:semiHidden/>
    <w:unhideWhenUsed/>
    <w:rsid w:val="00EE13D9"/>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3">
    <w:name w:val="Сетка таблицы 74"/>
    <w:basedOn w:val="afc"/>
    <w:next w:val="73"/>
    <w:semiHidden/>
    <w:unhideWhenUsed/>
    <w:rsid w:val="00EE13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3">
    <w:name w:val="Сетка таблицы 84"/>
    <w:basedOn w:val="afc"/>
    <w:next w:val="83"/>
    <w:semiHidden/>
    <w:unhideWhenUsed/>
    <w:rsid w:val="00EE13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0">
    <w:name w:val="Таблица-список 14"/>
    <w:basedOn w:val="afc"/>
    <w:next w:val="-11"/>
    <w:semiHidden/>
    <w:unhideWhenUsed/>
    <w:rsid w:val="00EE13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c"/>
    <w:next w:val="-21"/>
    <w:semiHidden/>
    <w:unhideWhenUsed/>
    <w:rsid w:val="00EE13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fc"/>
    <w:next w:val="-31"/>
    <w:semiHidden/>
    <w:unhideWhenUsed/>
    <w:rsid w:val="00EE13D9"/>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fc"/>
    <w:next w:val="-40"/>
    <w:semiHidden/>
    <w:unhideWhenUsed/>
    <w:rsid w:val="00EE13D9"/>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c"/>
    <w:next w:val="-50"/>
    <w:semiHidden/>
    <w:unhideWhenUsed/>
    <w:rsid w:val="00EE13D9"/>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fc"/>
    <w:next w:val="-6"/>
    <w:semiHidden/>
    <w:unhideWhenUsed/>
    <w:rsid w:val="00EE13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fc"/>
    <w:next w:val="-7"/>
    <w:semiHidden/>
    <w:unhideWhenUsed/>
    <w:rsid w:val="00EE13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c"/>
    <w:next w:val="-8"/>
    <w:semiHidden/>
    <w:unhideWhenUsed/>
    <w:rsid w:val="00EE13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f0">
    <w:name w:val="Объемная таблица 14"/>
    <w:basedOn w:val="afc"/>
    <w:next w:val="1ff1"/>
    <w:semiHidden/>
    <w:unhideWhenUsed/>
    <w:rsid w:val="00EE13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f0">
    <w:name w:val="Объемная таблица 24"/>
    <w:basedOn w:val="afc"/>
    <w:next w:val="2ff5"/>
    <w:semiHidden/>
    <w:unhideWhenUsed/>
    <w:rsid w:val="00EE13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Объемная таблица 34"/>
    <w:basedOn w:val="afc"/>
    <w:next w:val="3fc"/>
    <w:semiHidden/>
    <w:unhideWhenUsed/>
    <w:rsid w:val="00EE13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a">
    <w:name w:val="Современная таблица4"/>
    <w:basedOn w:val="afc"/>
    <w:next w:val="afffffff6"/>
    <w:semiHidden/>
    <w:unhideWhenUsed/>
    <w:rsid w:val="00EE13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b">
    <w:name w:val="Изысканная таблица4"/>
    <w:basedOn w:val="afc"/>
    <w:next w:val="affffffe"/>
    <w:semiHidden/>
    <w:unhideWhenUsed/>
    <w:rsid w:val="00EE13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fc">
    <w:name w:val="Стандартная таблица4"/>
    <w:basedOn w:val="afc"/>
    <w:next w:val="afffffff7"/>
    <w:semiHidden/>
    <w:unhideWhenUsed/>
    <w:rsid w:val="00EE1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f1">
    <w:name w:val="Изящная таблица 14"/>
    <w:basedOn w:val="afc"/>
    <w:next w:val="1ff"/>
    <w:semiHidden/>
    <w:unhideWhenUsed/>
    <w:rsid w:val="00EE13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1">
    <w:name w:val="Изящная таблица 24"/>
    <w:basedOn w:val="afc"/>
    <w:next w:val="2ff0"/>
    <w:semiHidden/>
    <w:unhideWhenUsed/>
    <w:rsid w:val="00EE13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c"/>
    <w:next w:val="-10"/>
    <w:semiHidden/>
    <w:unhideWhenUsed/>
    <w:rsid w:val="00EE13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c"/>
    <w:next w:val="-20"/>
    <w:semiHidden/>
    <w:unhideWhenUsed/>
    <w:rsid w:val="00EE13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c"/>
    <w:next w:val="-30"/>
    <w:semiHidden/>
    <w:unhideWhenUsed/>
    <w:rsid w:val="00EE13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2">
    <w:name w:val="Сетка таблицы115"/>
    <w:basedOn w:val="afc"/>
    <w:next w:val="afff3"/>
    <w:uiPriority w:val="59"/>
    <w:rsid w:val="00EE13D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d">
    <w:name w:val="Тема таблицы4"/>
    <w:basedOn w:val="afc"/>
    <w:next w:val="afffffff9"/>
    <w:semiHidden/>
    <w:unhideWhenUsed/>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fc"/>
    <w:uiPriority w:val="99"/>
    <w:rsid w:val="00EE13D9"/>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
    <w:basedOn w:val="afc"/>
    <w:rsid w:val="00EE13D9"/>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fc"/>
    <w:semiHidden/>
    <w:rsid w:val="00EE13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c"/>
    <w:semiHidden/>
    <w:rsid w:val="00EE13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
    <w:basedOn w:val="afc"/>
    <w:semiHidden/>
    <w:rsid w:val="00EE13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ff0">
    <w:name w:val="Изысканная таблица11"/>
    <w:basedOn w:val="afc"/>
    <w:semiHidden/>
    <w:rsid w:val="00EE13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c"/>
    <w:semiHidden/>
    <w:rsid w:val="00EE13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Изящная таблица 211"/>
    <w:basedOn w:val="afc"/>
    <w:semiHidden/>
    <w:rsid w:val="00EE13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Классическая таблица 111"/>
    <w:basedOn w:val="afc"/>
    <w:semiHidden/>
    <w:rsid w:val="00EE13D9"/>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c"/>
    <w:semiHidden/>
    <w:rsid w:val="00EE13D9"/>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
    <w:name w:val="Классическая таблица 311"/>
    <w:basedOn w:val="afc"/>
    <w:semiHidden/>
    <w:rsid w:val="00EE13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
    <w:name w:val="Классическая таблица 411"/>
    <w:basedOn w:val="afc"/>
    <w:semiHidden/>
    <w:rsid w:val="00EE13D9"/>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Объемная таблица 111"/>
    <w:basedOn w:val="afc"/>
    <w:semiHidden/>
    <w:rsid w:val="00EE13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fc"/>
    <w:semiHidden/>
    <w:rsid w:val="00EE13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Объемная таблица 311"/>
    <w:basedOn w:val="afc"/>
    <w:semiHidden/>
    <w:rsid w:val="00EE13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Простая таблица 111"/>
    <w:basedOn w:val="afc"/>
    <w:semiHidden/>
    <w:rsid w:val="00EE13D9"/>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c">
    <w:name w:val="Простая таблица 211"/>
    <w:basedOn w:val="afc"/>
    <w:semiHidden/>
    <w:rsid w:val="00EE13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fc"/>
    <w:semiHidden/>
    <w:rsid w:val="00EE13D9"/>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f">
    <w:name w:val="Сетка таблицы 111"/>
    <w:basedOn w:val="afc"/>
    <w:semiHidden/>
    <w:rsid w:val="00EE1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6">
    <w:name w:val="Сетка таблицы 212"/>
    <w:basedOn w:val="afc"/>
    <w:semiHidden/>
    <w:rsid w:val="00EE13D9"/>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6">
    <w:name w:val="Сетка таблицы 311"/>
    <w:basedOn w:val="afc"/>
    <w:semiHidden/>
    <w:rsid w:val="00EE13D9"/>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6">
    <w:name w:val="Сетка таблицы 411"/>
    <w:basedOn w:val="afc"/>
    <w:semiHidden/>
    <w:rsid w:val="00EE13D9"/>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3">
    <w:name w:val="Сетка таблицы 511"/>
    <w:basedOn w:val="afc"/>
    <w:semiHidden/>
    <w:rsid w:val="00EE13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2">
    <w:name w:val="Сетка таблицы 611"/>
    <w:basedOn w:val="afc"/>
    <w:semiHidden/>
    <w:rsid w:val="00EE13D9"/>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fc"/>
    <w:semiHidden/>
    <w:rsid w:val="00EE13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fc"/>
    <w:semiHidden/>
    <w:rsid w:val="00EE13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ff1">
    <w:name w:val="Современная таблица11"/>
    <w:basedOn w:val="afc"/>
    <w:semiHidden/>
    <w:rsid w:val="00EE13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f2">
    <w:name w:val="Стандартная таблица11"/>
    <w:basedOn w:val="afc"/>
    <w:semiHidden/>
    <w:rsid w:val="00EE1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0">
    <w:name w:val="Столбцы таблицы 111"/>
    <w:basedOn w:val="afc"/>
    <w:semiHidden/>
    <w:rsid w:val="00EE13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d">
    <w:name w:val="Столбцы таблицы 211"/>
    <w:basedOn w:val="afc"/>
    <w:semiHidden/>
    <w:rsid w:val="00EE13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Столбцы таблицы 311"/>
    <w:basedOn w:val="afc"/>
    <w:semiHidden/>
    <w:rsid w:val="00EE13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
    <w:name w:val="Столбцы таблицы 411"/>
    <w:basedOn w:val="afc"/>
    <w:semiHidden/>
    <w:rsid w:val="00EE13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
    <w:basedOn w:val="afc"/>
    <w:semiHidden/>
    <w:rsid w:val="00EE13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fc"/>
    <w:semiHidden/>
    <w:rsid w:val="00EE13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fc"/>
    <w:semiHidden/>
    <w:rsid w:val="00EE13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
    <w:basedOn w:val="afc"/>
    <w:semiHidden/>
    <w:rsid w:val="00EE13D9"/>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c"/>
    <w:semiHidden/>
    <w:rsid w:val="00EE13D9"/>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c"/>
    <w:semiHidden/>
    <w:rsid w:val="00EE13D9"/>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c"/>
    <w:semiHidden/>
    <w:rsid w:val="00EE13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c"/>
    <w:semiHidden/>
    <w:rsid w:val="00EE13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c"/>
    <w:semiHidden/>
    <w:rsid w:val="00EE13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f3">
    <w:name w:val="Тема таблицы11"/>
    <w:basedOn w:val="afc"/>
    <w:semiHidden/>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1">
    <w:name w:val="Цветная таблица 111"/>
    <w:basedOn w:val="afc"/>
    <w:semiHidden/>
    <w:rsid w:val="00EE13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e">
    <w:name w:val="Цветная таблица 211"/>
    <w:basedOn w:val="afc"/>
    <w:semiHidden/>
    <w:rsid w:val="00EE13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
    <w:name w:val="Цветная таблица 311"/>
    <w:basedOn w:val="afc"/>
    <w:semiHidden/>
    <w:rsid w:val="00EE13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38">
    <w:name w:val="Сетка таблицы33"/>
    <w:basedOn w:val="afc"/>
    <w:rsid w:val="00EE13D9"/>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fc"/>
    <w:semiHidden/>
    <w:rsid w:val="00EE13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fc"/>
    <w:semiHidden/>
    <w:rsid w:val="00EE13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c"/>
    <w:semiHidden/>
    <w:rsid w:val="00EE13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f6">
    <w:name w:val="Изысканная таблица21"/>
    <w:basedOn w:val="afc"/>
    <w:semiHidden/>
    <w:rsid w:val="00EE13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fc"/>
    <w:semiHidden/>
    <w:rsid w:val="00EE13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c"/>
    <w:semiHidden/>
    <w:rsid w:val="00EE13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5">
    <w:name w:val="Классическая таблица 121"/>
    <w:basedOn w:val="afc"/>
    <w:semiHidden/>
    <w:rsid w:val="00EE13D9"/>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Классическая таблица 221"/>
    <w:basedOn w:val="afc"/>
    <w:semiHidden/>
    <w:rsid w:val="00EE13D9"/>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1">
    <w:name w:val="Классическая таблица 321"/>
    <w:basedOn w:val="afc"/>
    <w:semiHidden/>
    <w:rsid w:val="00EE13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fc"/>
    <w:semiHidden/>
    <w:rsid w:val="00EE13D9"/>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6">
    <w:name w:val="Объемная таблица 121"/>
    <w:basedOn w:val="afc"/>
    <w:semiHidden/>
    <w:rsid w:val="00EE13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7">
    <w:name w:val="Объемная таблица 221"/>
    <w:basedOn w:val="afc"/>
    <w:semiHidden/>
    <w:rsid w:val="00EE13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Объемная таблица 321"/>
    <w:basedOn w:val="afc"/>
    <w:semiHidden/>
    <w:rsid w:val="00EE13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7">
    <w:name w:val="Простая таблица 121"/>
    <w:basedOn w:val="afc"/>
    <w:semiHidden/>
    <w:rsid w:val="00EE13D9"/>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8">
    <w:name w:val="Простая таблица 221"/>
    <w:basedOn w:val="afc"/>
    <w:semiHidden/>
    <w:rsid w:val="00EE13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3">
    <w:name w:val="Простая таблица 321"/>
    <w:basedOn w:val="afc"/>
    <w:semiHidden/>
    <w:rsid w:val="00EE13D9"/>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8">
    <w:name w:val="Сетка таблицы 121"/>
    <w:basedOn w:val="afc"/>
    <w:semiHidden/>
    <w:rsid w:val="00EE1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3">
    <w:name w:val="Сетка таблицы 222"/>
    <w:basedOn w:val="afc"/>
    <w:semiHidden/>
    <w:rsid w:val="00EE13D9"/>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4">
    <w:name w:val="Сетка таблицы 321"/>
    <w:basedOn w:val="afc"/>
    <w:semiHidden/>
    <w:rsid w:val="00EE13D9"/>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3">
    <w:name w:val="Сетка таблицы 421"/>
    <w:basedOn w:val="afc"/>
    <w:semiHidden/>
    <w:rsid w:val="00EE13D9"/>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2">
    <w:name w:val="Сетка таблицы 521"/>
    <w:basedOn w:val="afc"/>
    <w:semiHidden/>
    <w:rsid w:val="00EE13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2">
    <w:name w:val="Сетка таблицы 621"/>
    <w:basedOn w:val="afc"/>
    <w:semiHidden/>
    <w:rsid w:val="00EE13D9"/>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2">
    <w:name w:val="Сетка таблицы 721"/>
    <w:basedOn w:val="afc"/>
    <w:semiHidden/>
    <w:rsid w:val="00EE13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2">
    <w:name w:val="Сетка таблицы 821"/>
    <w:basedOn w:val="afc"/>
    <w:semiHidden/>
    <w:rsid w:val="00EE13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7">
    <w:name w:val="Современная таблица21"/>
    <w:basedOn w:val="afc"/>
    <w:semiHidden/>
    <w:rsid w:val="00EE13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8">
    <w:name w:val="Стандартная таблица21"/>
    <w:basedOn w:val="afc"/>
    <w:semiHidden/>
    <w:rsid w:val="00EE1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9">
    <w:name w:val="Столбцы таблицы 121"/>
    <w:basedOn w:val="afc"/>
    <w:semiHidden/>
    <w:rsid w:val="00EE13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9">
    <w:name w:val="Столбцы таблицы 221"/>
    <w:basedOn w:val="afc"/>
    <w:semiHidden/>
    <w:rsid w:val="00EE13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5">
    <w:name w:val="Столбцы таблицы 321"/>
    <w:basedOn w:val="afc"/>
    <w:semiHidden/>
    <w:rsid w:val="00EE13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fc"/>
    <w:semiHidden/>
    <w:rsid w:val="00EE13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
    <w:name w:val="Столбцы таблицы 521"/>
    <w:basedOn w:val="afc"/>
    <w:semiHidden/>
    <w:rsid w:val="00EE13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fc"/>
    <w:semiHidden/>
    <w:rsid w:val="00EE13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fc"/>
    <w:semiHidden/>
    <w:rsid w:val="00EE13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fc"/>
    <w:semiHidden/>
    <w:rsid w:val="00EE13D9"/>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fc"/>
    <w:semiHidden/>
    <w:rsid w:val="00EE13D9"/>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fc"/>
    <w:semiHidden/>
    <w:rsid w:val="00EE13D9"/>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
    <w:name w:val="Таблица-список 621"/>
    <w:basedOn w:val="afc"/>
    <w:semiHidden/>
    <w:rsid w:val="00EE13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fc"/>
    <w:semiHidden/>
    <w:rsid w:val="00EE13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c"/>
    <w:semiHidden/>
    <w:rsid w:val="00EE13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ff9">
    <w:name w:val="Тема таблицы21"/>
    <w:basedOn w:val="afc"/>
    <w:semiHidden/>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a">
    <w:name w:val="Цветная таблица 121"/>
    <w:basedOn w:val="afc"/>
    <w:semiHidden/>
    <w:rsid w:val="00EE13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a">
    <w:name w:val="Цветная таблица 221"/>
    <w:basedOn w:val="afc"/>
    <w:semiHidden/>
    <w:rsid w:val="00EE13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6">
    <w:name w:val="Цветная таблица 321"/>
    <w:basedOn w:val="afc"/>
    <w:semiHidden/>
    <w:rsid w:val="00EE13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29">
    <w:name w:val="Сетка таблицы42"/>
    <w:basedOn w:val="afc"/>
    <w:uiPriority w:val="59"/>
    <w:rsid w:val="00EE13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fc"/>
    <w:uiPriority w:val="59"/>
    <w:rsid w:val="00EE13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
    <w:basedOn w:val="afc"/>
    <w:uiPriority w:val="59"/>
    <w:rsid w:val="00EE13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
    <w:basedOn w:val="afc"/>
    <w:uiPriority w:val="59"/>
    <w:rsid w:val="00EE13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
    <w:basedOn w:val="afc"/>
    <w:uiPriority w:val="99"/>
    <w:rsid w:val="00EE13D9"/>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Веб-таблица 131"/>
    <w:basedOn w:val="afc"/>
    <w:uiPriority w:val="99"/>
    <w:rsid w:val="00EE13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fc"/>
    <w:uiPriority w:val="99"/>
    <w:rsid w:val="00EE13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fc"/>
    <w:uiPriority w:val="99"/>
    <w:rsid w:val="00EE13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f6">
    <w:name w:val="Изысканная таблица31"/>
    <w:basedOn w:val="afc"/>
    <w:uiPriority w:val="99"/>
    <w:rsid w:val="00EE13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fc"/>
    <w:uiPriority w:val="99"/>
    <w:rsid w:val="00EE13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Изящная таблица 231"/>
    <w:basedOn w:val="afc"/>
    <w:uiPriority w:val="99"/>
    <w:rsid w:val="00EE13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Классическая таблица 131"/>
    <w:basedOn w:val="afc"/>
    <w:uiPriority w:val="99"/>
    <w:rsid w:val="00EE13D9"/>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Классическая таблица 231"/>
    <w:basedOn w:val="afc"/>
    <w:uiPriority w:val="99"/>
    <w:rsid w:val="00EE13D9"/>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Классическая таблица 331"/>
    <w:basedOn w:val="afc"/>
    <w:uiPriority w:val="99"/>
    <w:rsid w:val="00EE13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2">
    <w:name w:val="Классическая таблица 431"/>
    <w:basedOn w:val="afc"/>
    <w:uiPriority w:val="99"/>
    <w:rsid w:val="00EE13D9"/>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6">
    <w:name w:val="Объемная таблица 131"/>
    <w:basedOn w:val="afc"/>
    <w:uiPriority w:val="99"/>
    <w:rsid w:val="00EE13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17">
    <w:name w:val="Объемная таблица 231"/>
    <w:basedOn w:val="afc"/>
    <w:uiPriority w:val="99"/>
    <w:rsid w:val="00EE13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2">
    <w:name w:val="Объемная таблица 331"/>
    <w:basedOn w:val="afc"/>
    <w:uiPriority w:val="99"/>
    <w:rsid w:val="00EE13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7">
    <w:name w:val="Простая таблица 131"/>
    <w:basedOn w:val="afc"/>
    <w:uiPriority w:val="99"/>
    <w:rsid w:val="00EE13D9"/>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8">
    <w:name w:val="Простая таблица 231"/>
    <w:basedOn w:val="afc"/>
    <w:uiPriority w:val="99"/>
    <w:rsid w:val="00EE13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3">
    <w:name w:val="Простая таблица 331"/>
    <w:basedOn w:val="afc"/>
    <w:uiPriority w:val="99"/>
    <w:rsid w:val="00EE13D9"/>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18">
    <w:name w:val="Сетка таблицы 131"/>
    <w:basedOn w:val="afc"/>
    <w:uiPriority w:val="99"/>
    <w:rsid w:val="00EE1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20">
    <w:name w:val="Сетка таблицы 232"/>
    <w:basedOn w:val="afc"/>
    <w:uiPriority w:val="99"/>
    <w:rsid w:val="00EE13D9"/>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4">
    <w:name w:val="Сетка таблицы 331"/>
    <w:basedOn w:val="afc"/>
    <w:uiPriority w:val="99"/>
    <w:rsid w:val="00EE13D9"/>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3">
    <w:name w:val="Сетка таблицы 431"/>
    <w:basedOn w:val="afc"/>
    <w:uiPriority w:val="99"/>
    <w:rsid w:val="00EE13D9"/>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2">
    <w:name w:val="Сетка таблицы 531"/>
    <w:basedOn w:val="afc"/>
    <w:uiPriority w:val="99"/>
    <w:rsid w:val="00EE13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fc"/>
    <w:uiPriority w:val="99"/>
    <w:rsid w:val="00EE13D9"/>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2">
    <w:name w:val="Сетка таблицы 731"/>
    <w:basedOn w:val="afc"/>
    <w:uiPriority w:val="99"/>
    <w:rsid w:val="00EE13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2">
    <w:name w:val="Сетка таблицы 831"/>
    <w:basedOn w:val="afc"/>
    <w:uiPriority w:val="99"/>
    <w:rsid w:val="00EE13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7">
    <w:name w:val="Современная таблица31"/>
    <w:basedOn w:val="afc"/>
    <w:uiPriority w:val="99"/>
    <w:rsid w:val="00EE13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8">
    <w:name w:val="Стандартная таблица31"/>
    <w:basedOn w:val="afc"/>
    <w:uiPriority w:val="99"/>
    <w:rsid w:val="00EE1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9">
    <w:name w:val="Столбцы таблицы 131"/>
    <w:basedOn w:val="afc"/>
    <w:uiPriority w:val="99"/>
    <w:rsid w:val="00EE13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9">
    <w:name w:val="Столбцы таблицы 231"/>
    <w:basedOn w:val="afc"/>
    <w:uiPriority w:val="99"/>
    <w:rsid w:val="00EE13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5">
    <w:name w:val="Столбцы таблицы 331"/>
    <w:basedOn w:val="afc"/>
    <w:uiPriority w:val="99"/>
    <w:rsid w:val="00EE13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4">
    <w:name w:val="Столбцы таблицы 431"/>
    <w:basedOn w:val="afc"/>
    <w:uiPriority w:val="99"/>
    <w:rsid w:val="00EE13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
    <w:name w:val="Столбцы таблицы 531"/>
    <w:basedOn w:val="afc"/>
    <w:uiPriority w:val="99"/>
    <w:rsid w:val="00EE13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fc"/>
    <w:uiPriority w:val="99"/>
    <w:rsid w:val="00EE13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fc"/>
    <w:uiPriority w:val="99"/>
    <w:rsid w:val="00EE13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fc"/>
    <w:uiPriority w:val="99"/>
    <w:rsid w:val="00EE13D9"/>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fc"/>
    <w:uiPriority w:val="99"/>
    <w:rsid w:val="00EE13D9"/>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fc"/>
    <w:uiPriority w:val="99"/>
    <w:rsid w:val="00EE13D9"/>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1">
    <w:name w:val="Таблица-список 631"/>
    <w:basedOn w:val="afc"/>
    <w:uiPriority w:val="99"/>
    <w:rsid w:val="00EE13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1">
    <w:name w:val="Таблица-список 731"/>
    <w:basedOn w:val="afc"/>
    <w:uiPriority w:val="99"/>
    <w:rsid w:val="00EE13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c"/>
    <w:uiPriority w:val="99"/>
    <w:rsid w:val="00EE13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f9">
    <w:name w:val="Тема таблицы31"/>
    <w:basedOn w:val="afc"/>
    <w:uiPriority w:val="9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a">
    <w:name w:val="Цветная таблица 131"/>
    <w:basedOn w:val="afc"/>
    <w:uiPriority w:val="99"/>
    <w:rsid w:val="00EE13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1a">
    <w:name w:val="Цветная таблица 231"/>
    <w:basedOn w:val="afc"/>
    <w:uiPriority w:val="99"/>
    <w:rsid w:val="00EE13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6">
    <w:name w:val="Цветная таблица 331"/>
    <w:basedOn w:val="afc"/>
    <w:uiPriority w:val="99"/>
    <w:rsid w:val="00EE13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f5">
    <w:name w:val="Светлая заливка12"/>
    <w:basedOn w:val="afc"/>
    <w:uiPriority w:val="60"/>
    <w:rsid w:val="00EE13D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f2">
    <w:name w:val="Светлая заливка111"/>
    <w:basedOn w:val="afc"/>
    <w:uiPriority w:val="60"/>
    <w:rsid w:val="00EE13D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1">
    <w:name w:val="Сетка таблицы1113"/>
    <w:basedOn w:val="afc"/>
    <w:uiPriority w:val="99"/>
    <w:rsid w:val="00EE13D9"/>
    <w:rPr>
      <w:rFonts w:ascii="Gulim" w:eastAsia="Gulim" w:hAnsi="Gulim" w:cs="Guli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
    <w:basedOn w:val="afc"/>
    <w:uiPriority w:val="99"/>
    <w:rsid w:val="00EE13D9"/>
    <w:pPr>
      <w:widowControl w:val="0"/>
      <w:autoSpaceDE w:val="0"/>
      <w:autoSpaceDN w:val="0"/>
      <w:adjustRightInd w:val="0"/>
    </w:pPr>
    <w:rPr>
      <w:rFonts w:eastAsia="Guli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 2111"/>
    <w:basedOn w:val="afc"/>
    <w:uiPriority w:val="99"/>
    <w:rsid w:val="00EE13D9"/>
    <w:rPr>
      <w:rFonts w:eastAsia="Gulim"/>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b">
    <w:name w:val="Сетка таблицы121"/>
    <w:basedOn w:val="afc"/>
    <w:uiPriority w:val="99"/>
    <w:rsid w:val="00EE13D9"/>
    <w:rPr>
      <w:rFonts w:ascii="Gulim" w:eastAsia="Gulim" w:hAnsi="Gulim" w:cs="Guli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9">
    <w:name w:val="Сетка таблицы311"/>
    <w:basedOn w:val="afc"/>
    <w:rsid w:val="00EE13D9"/>
    <w:pPr>
      <w:widowControl w:val="0"/>
      <w:autoSpaceDE w:val="0"/>
      <w:autoSpaceDN w:val="0"/>
      <w:adjustRightInd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Сетка таблицы411"/>
    <w:basedOn w:val="afc"/>
    <w:rsid w:val="00EE13D9"/>
    <w:pPr>
      <w:widowControl w:val="0"/>
      <w:autoSpaceDE w:val="0"/>
      <w:autoSpaceDN w:val="0"/>
      <w:adjustRightInd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Сетка таблицы511"/>
    <w:basedOn w:val="afc"/>
    <w:rsid w:val="00EE13D9"/>
    <w:pPr>
      <w:widowControl w:val="0"/>
      <w:autoSpaceDE w:val="0"/>
      <w:autoSpaceDN w:val="0"/>
      <w:adjustRightInd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 2211"/>
    <w:basedOn w:val="afc"/>
    <w:semiHidden/>
    <w:rsid w:val="00EE13D9"/>
    <w:pPr>
      <w:jc w:val="both"/>
    </w:pPr>
    <w:rPr>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113">
    <w:name w:val="Сетка таблицы611"/>
    <w:basedOn w:val="afc"/>
    <w:rsid w:val="00EE13D9"/>
    <w:pPr>
      <w:widowControl w:val="0"/>
      <w:autoSpaceDE w:val="0"/>
      <w:autoSpaceDN w:val="0"/>
      <w:adjustRightInd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 2311"/>
    <w:basedOn w:val="afc"/>
    <w:semiHidden/>
    <w:rsid w:val="00EE13D9"/>
    <w:pPr>
      <w:jc w:val="both"/>
    </w:pPr>
    <w:rPr>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b">
    <w:name w:val="Сетка таблицы131"/>
    <w:basedOn w:val="afc"/>
    <w:rsid w:val="00EE13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
    <w:name w:val="Сетка таблицы2111"/>
    <w:basedOn w:val="afc"/>
    <w:rsid w:val="00EE13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4">
    <w:name w:val="Сетка таблицы141"/>
    <w:basedOn w:val="afc"/>
    <w:rsid w:val="00EE13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b">
    <w:name w:val="Сетка таблицы221"/>
    <w:basedOn w:val="afc"/>
    <w:rsid w:val="00EE13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4">
    <w:name w:val="Сетка таблицы91"/>
    <w:basedOn w:val="afc"/>
    <w:uiPriority w:val="5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
    <w:basedOn w:val="afc"/>
    <w:uiPriority w:val="5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
    <w:basedOn w:val="afc"/>
    <w:rsid w:val="00EE13D9"/>
    <w:rPr>
      <w:rFonts w:ascii="Tense" w:hAnsi="T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
    <w:basedOn w:val="afc"/>
    <w:uiPriority w:val="59"/>
    <w:rsid w:val="00EE13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c"/>
    <w:uiPriority w:val="5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
    <w:basedOn w:val="afc"/>
    <w:rsid w:val="00EE13D9"/>
    <w:rPr>
      <w:rFonts w:ascii="Tense" w:hAnsi="T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fc"/>
    <w:uiPriority w:val="5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c"/>
    <w:rsid w:val="00EE13D9"/>
    <w:rPr>
      <w:rFonts w:ascii="Tense" w:hAnsi="T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b">
    <w:name w:val="Сетка таблицы231"/>
    <w:basedOn w:val="afc"/>
    <w:uiPriority w:val="5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
    <w:basedOn w:val="afc"/>
    <w:rsid w:val="00EE13D9"/>
    <w:rPr>
      <w:rFonts w:ascii="Tense" w:hAnsi="T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fc"/>
    <w:uiPriority w:val="59"/>
    <w:rsid w:val="00EE13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fc"/>
    <w:uiPriority w:val="5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c"/>
    <w:uiPriority w:val="5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
    <w:basedOn w:val="afc"/>
    <w:uiPriority w:val="59"/>
    <w:rsid w:val="00EE13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fc"/>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afc"/>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c"/>
    <w:uiPriority w:val="59"/>
    <w:rsid w:val="00EE13D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7">
    <w:name w:val="Сетка таблицы321"/>
    <w:basedOn w:val="afc"/>
    <w:uiPriority w:val="59"/>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c"/>
    <w:rsid w:val="00EE13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afc"/>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afc"/>
    <w:rsid w:val="00EE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f">
    <w:name w:val="Средняя сетка 211"/>
    <w:basedOn w:val="afc"/>
    <w:uiPriority w:val="1"/>
    <w:qFormat/>
    <w:rsid w:val="00EE13D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21c">
    <w:name w:val="Средняя сетка 221"/>
    <w:basedOn w:val="afc"/>
    <w:uiPriority w:val="1"/>
    <w:semiHidden/>
    <w:rsid w:val="00EE13D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71">
    <w:name w:val="Сетка таблицы271"/>
    <w:basedOn w:val="afc"/>
    <w:uiPriority w:val="59"/>
    <w:rsid w:val="00EE13D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fc"/>
    <w:uiPriority w:val="99"/>
    <w:rsid w:val="00EE13D9"/>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fc"/>
    <w:uiPriority w:val="99"/>
    <w:rsid w:val="00EE13D9"/>
    <w:rPr>
      <w:rFonts w:ascii="Gulim" w:eastAsia="Gulim" w:hAnsi="Gulim" w:cs="Guli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
    <w:basedOn w:val="afc"/>
    <w:uiPriority w:val="59"/>
    <w:rsid w:val="00EE13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c">
    <w:name w:val="Средняя сетка 231"/>
    <w:basedOn w:val="afc"/>
    <w:uiPriority w:val="1"/>
    <w:rsid w:val="00EE13D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1ai4121">
    <w:name w:val="1 / a / i4121"/>
    <w:rsid w:val="00EE13D9"/>
    <w:pPr>
      <w:numPr>
        <w:numId w:val="3"/>
      </w:numPr>
    </w:pPr>
  </w:style>
  <w:style w:type="numbering" w:customStyle="1" w:styleId="51112">
    <w:name w:val="Стиль51112"/>
    <w:rsid w:val="00EE13D9"/>
    <w:pPr>
      <w:numPr>
        <w:numId w:val="4"/>
      </w:numPr>
    </w:pPr>
  </w:style>
  <w:style w:type="numbering" w:customStyle="1" w:styleId="431">
    <w:name w:val="Статья / Раздел431"/>
    <w:uiPriority w:val="99"/>
    <w:rsid w:val="00EE13D9"/>
    <w:pPr>
      <w:numPr>
        <w:numId w:val="8"/>
      </w:numPr>
    </w:pPr>
  </w:style>
  <w:style w:type="numbering" w:customStyle="1" w:styleId="134121">
    <w:name w:val="Стиль134121"/>
    <w:rsid w:val="00EE13D9"/>
    <w:pPr>
      <w:numPr>
        <w:numId w:val="9"/>
      </w:numPr>
    </w:pPr>
  </w:style>
  <w:style w:type="numbering" w:customStyle="1" w:styleId="17412">
    <w:name w:val="Стиль17412"/>
    <w:rsid w:val="00EE13D9"/>
    <w:pPr>
      <w:numPr>
        <w:numId w:val="10"/>
      </w:numPr>
    </w:pPr>
  </w:style>
  <w:style w:type="numbering" w:customStyle="1" w:styleId="16412">
    <w:name w:val="Стиль16412"/>
    <w:rsid w:val="00EE13D9"/>
    <w:pPr>
      <w:numPr>
        <w:numId w:val="11"/>
      </w:numPr>
    </w:pPr>
  </w:style>
  <w:style w:type="numbering" w:customStyle="1" w:styleId="18412">
    <w:name w:val="Стиль18412"/>
    <w:rsid w:val="00EE13D9"/>
    <w:pPr>
      <w:numPr>
        <w:numId w:val="12"/>
      </w:numPr>
    </w:pPr>
  </w:style>
  <w:style w:type="numbering" w:customStyle="1" w:styleId="1111114121">
    <w:name w:val="1 / 1.1 / 1.1.14121"/>
    <w:rsid w:val="00EE13D9"/>
    <w:pPr>
      <w:numPr>
        <w:numId w:val="19"/>
      </w:numPr>
    </w:pPr>
  </w:style>
  <w:style w:type="numbering" w:customStyle="1" w:styleId="1ai21121">
    <w:name w:val="1 / a / i21121"/>
    <w:rsid w:val="00EE13D9"/>
    <w:pPr>
      <w:numPr>
        <w:numId w:val="34"/>
      </w:numPr>
    </w:pPr>
  </w:style>
  <w:style w:type="numbering" w:customStyle="1" w:styleId="5222">
    <w:name w:val="Стиль5222"/>
    <w:rsid w:val="00EE13D9"/>
    <w:pPr>
      <w:numPr>
        <w:numId w:val="40"/>
      </w:numPr>
    </w:pPr>
  </w:style>
  <w:style w:type="numbering" w:customStyle="1" w:styleId="1120">
    <w:name w:val="Стиль Подрисуночная подпись112"/>
    <w:rsid w:val="00EE13D9"/>
    <w:pPr>
      <w:numPr>
        <w:numId w:val="56"/>
      </w:numPr>
    </w:pPr>
  </w:style>
  <w:style w:type="numbering" w:customStyle="1" w:styleId="PictureCaption112">
    <w:name w:val="Стиль Picture Caption112"/>
    <w:rsid w:val="00EE13D9"/>
    <w:pPr>
      <w:numPr>
        <w:numId w:val="57"/>
      </w:numPr>
    </w:pPr>
  </w:style>
  <w:style w:type="numbering" w:customStyle="1" w:styleId="411121">
    <w:name w:val="Стиль411121"/>
    <w:rsid w:val="00EE13D9"/>
    <w:pPr>
      <w:numPr>
        <w:numId w:val="62"/>
      </w:numPr>
    </w:pPr>
  </w:style>
  <w:style w:type="numbering" w:customStyle="1" w:styleId="121">
    <w:name w:val="_ФК_стиль нимерации 1)21"/>
    <w:uiPriority w:val="99"/>
    <w:rsid w:val="00EE13D9"/>
    <w:pPr>
      <w:numPr>
        <w:numId w:val="79"/>
      </w:numPr>
    </w:pPr>
  </w:style>
  <w:style w:type="numbering" w:customStyle="1" w:styleId="214">
    <w:name w:val="_ФК_буквенный список_стиль нумерации21"/>
    <w:uiPriority w:val="99"/>
    <w:rsid w:val="00EE13D9"/>
    <w:pPr>
      <w:numPr>
        <w:numId w:val="81"/>
      </w:numPr>
    </w:pPr>
  </w:style>
  <w:style w:type="numbering" w:customStyle="1" w:styleId="0121">
    <w:name w:val="0 Список ненумерованный121"/>
    <w:uiPriority w:val="99"/>
    <w:rsid w:val="00EE13D9"/>
    <w:pPr>
      <w:numPr>
        <w:numId w:val="86"/>
      </w:numPr>
    </w:pPr>
  </w:style>
  <w:style w:type="numbering" w:customStyle="1" w:styleId="PictureCaption22">
    <w:name w:val="Стиль Picture Caption22"/>
    <w:rsid w:val="00EE13D9"/>
    <w:pPr>
      <w:numPr>
        <w:numId w:val="122"/>
      </w:numPr>
    </w:pPr>
  </w:style>
  <w:style w:type="numbering" w:customStyle="1" w:styleId="62">
    <w:name w:val="Статья / Раздел62"/>
    <w:rsid w:val="00EE13D9"/>
    <w:pPr>
      <w:numPr>
        <w:numId w:val="123"/>
      </w:numPr>
    </w:pPr>
  </w:style>
  <w:style w:type="numbering" w:customStyle="1" w:styleId="5122">
    <w:name w:val="Стиль5122"/>
    <w:rsid w:val="00EE13D9"/>
    <w:pPr>
      <w:numPr>
        <w:numId w:val="124"/>
      </w:numPr>
    </w:pPr>
  </w:style>
  <w:style w:type="numbering" w:customStyle="1" w:styleId="31121">
    <w:name w:val="Стиль31121"/>
    <w:rsid w:val="00EE13D9"/>
    <w:pPr>
      <w:numPr>
        <w:numId w:val="125"/>
      </w:numPr>
    </w:pPr>
  </w:style>
  <w:style w:type="numbering" w:customStyle="1" w:styleId="ListBulleted221">
    <w:name w:val="Стиль List Bulleted221"/>
    <w:rsid w:val="00EE13D9"/>
    <w:pPr>
      <w:numPr>
        <w:numId w:val="126"/>
      </w:numPr>
    </w:pPr>
  </w:style>
  <w:style w:type="numbering" w:customStyle="1" w:styleId="19412">
    <w:name w:val="Стиль19412"/>
    <w:rsid w:val="00EE13D9"/>
    <w:pPr>
      <w:numPr>
        <w:numId w:val="127"/>
      </w:numPr>
    </w:pPr>
  </w:style>
  <w:style w:type="numbering" w:customStyle="1" w:styleId="54121">
    <w:name w:val="Стиль54121"/>
    <w:rsid w:val="00EE13D9"/>
    <w:pPr>
      <w:numPr>
        <w:numId w:val="128"/>
      </w:numPr>
    </w:pPr>
  </w:style>
  <w:style w:type="numbering" w:customStyle="1" w:styleId="210">
    <w:name w:val="_ФК_буквенный список21"/>
    <w:uiPriority w:val="99"/>
    <w:rsid w:val="00EE13D9"/>
    <w:pPr>
      <w:numPr>
        <w:numId w:val="129"/>
      </w:numPr>
    </w:pPr>
  </w:style>
  <w:style w:type="numbering" w:customStyle="1" w:styleId="2210">
    <w:name w:val="Стиль Заголовок221"/>
    <w:rsid w:val="00EE13D9"/>
    <w:pPr>
      <w:numPr>
        <w:numId w:val="130"/>
      </w:numPr>
    </w:pPr>
  </w:style>
  <w:style w:type="numbering" w:customStyle="1" w:styleId="1111113112">
    <w:name w:val="1 / 1.1 / 1.1.13112"/>
    <w:rsid w:val="00EE13D9"/>
    <w:pPr>
      <w:numPr>
        <w:numId w:val="131"/>
      </w:numPr>
    </w:pPr>
  </w:style>
  <w:style w:type="numbering" w:customStyle="1" w:styleId="126">
    <w:name w:val="Стиль126"/>
    <w:rsid w:val="00EE13D9"/>
    <w:pPr>
      <w:numPr>
        <w:numId w:val="132"/>
      </w:numPr>
    </w:pPr>
  </w:style>
  <w:style w:type="numbering" w:customStyle="1" w:styleId="2121">
    <w:name w:val="Статья / Раздел2121"/>
    <w:rsid w:val="00EE13D9"/>
    <w:pPr>
      <w:numPr>
        <w:numId w:val="133"/>
      </w:numPr>
    </w:pPr>
  </w:style>
  <w:style w:type="numbering" w:customStyle="1" w:styleId="11122">
    <w:name w:val="Стиль11122"/>
    <w:rsid w:val="00EE13D9"/>
    <w:pPr>
      <w:numPr>
        <w:numId w:val="134"/>
      </w:numPr>
    </w:pPr>
  </w:style>
  <w:style w:type="numbering" w:customStyle="1" w:styleId="0310">
    <w:name w:val="0 Список основной текст31"/>
    <w:uiPriority w:val="99"/>
    <w:rsid w:val="00EE13D9"/>
    <w:pPr>
      <w:numPr>
        <w:numId w:val="135"/>
      </w:numPr>
    </w:pPr>
  </w:style>
  <w:style w:type="numbering" w:customStyle="1" w:styleId="11412">
    <w:name w:val="Стиль11412"/>
    <w:rsid w:val="00EE13D9"/>
    <w:pPr>
      <w:numPr>
        <w:numId w:val="136"/>
      </w:numPr>
    </w:pPr>
  </w:style>
  <w:style w:type="numbering" w:customStyle="1" w:styleId="221">
    <w:name w:val="Список основной221"/>
    <w:rsid w:val="00EE13D9"/>
    <w:pPr>
      <w:numPr>
        <w:numId w:val="137"/>
      </w:numPr>
    </w:pPr>
  </w:style>
  <w:style w:type="numbering" w:customStyle="1" w:styleId="22412">
    <w:name w:val="Стиль22412"/>
    <w:rsid w:val="00EE13D9"/>
    <w:pPr>
      <w:numPr>
        <w:numId w:val="138"/>
      </w:numPr>
    </w:pPr>
  </w:style>
  <w:style w:type="numbering" w:customStyle="1" w:styleId="2452">
    <w:name w:val="Стиль2452"/>
    <w:rsid w:val="00EE13D9"/>
    <w:pPr>
      <w:numPr>
        <w:numId w:val="139"/>
      </w:numPr>
    </w:pPr>
  </w:style>
  <w:style w:type="numbering" w:customStyle="1" w:styleId="582">
    <w:name w:val="Стиль582"/>
    <w:rsid w:val="00EE13D9"/>
    <w:pPr>
      <w:numPr>
        <w:numId w:val="140"/>
      </w:numPr>
    </w:pPr>
  </w:style>
  <w:style w:type="numbering" w:customStyle="1" w:styleId="42221">
    <w:name w:val="Стиль42221"/>
    <w:rsid w:val="00EE13D9"/>
    <w:pPr>
      <w:numPr>
        <w:numId w:val="141"/>
      </w:numPr>
    </w:pPr>
  </w:style>
  <w:style w:type="numbering" w:customStyle="1" w:styleId="ArticleSection113">
    <w:name w:val="Article / Section113"/>
    <w:rsid w:val="00EE13D9"/>
    <w:pPr>
      <w:numPr>
        <w:numId w:val="142"/>
      </w:numPr>
    </w:pPr>
  </w:style>
  <w:style w:type="numbering" w:customStyle="1" w:styleId="633">
    <w:name w:val="Стиль633"/>
    <w:rsid w:val="00EE13D9"/>
    <w:pPr>
      <w:numPr>
        <w:numId w:val="143"/>
      </w:numPr>
    </w:pPr>
  </w:style>
  <w:style w:type="numbering" w:customStyle="1" w:styleId="112">
    <w:name w:val="Стиль Заголовок112"/>
    <w:rsid w:val="00EE13D9"/>
    <w:pPr>
      <w:numPr>
        <w:numId w:val="144"/>
      </w:numPr>
    </w:pPr>
  </w:style>
  <w:style w:type="numbering" w:customStyle="1" w:styleId="214121">
    <w:name w:val="Стиль214121"/>
    <w:rsid w:val="00EE13D9"/>
    <w:pPr>
      <w:numPr>
        <w:numId w:val="203"/>
      </w:numPr>
    </w:pPr>
  </w:style>
  <w:style w:type="numbering" w:customStyle="1" w:styleId="136">
    <w:name w:val="Стиль136"/>
    <w:rsid w:val="00EE13D9"/>
    <w:pPr>
      <w:numPr>
        <w:numId w:val="146"/>
      </w:numPr>
    </w:pPr>
  </w:style>
  <w:style w:type="numbering" w:customStyle="1" w:styleId="217">
    <w:name w:val="Стиль217"/>
    <w:rsid w:val="00EE13D9"/>
    <w:pPr>
      <w:numPr>
        <w:numId w:val="147"/>
      </w:numPr>
    </w:pPr>
  </w:style>
  <w:style w:type="numbering" w:customStyle="1" w:styleId="11111143">
    <w:name w:val="1 / 1.1 / 1.1.143"/>
    <w:uiPriority w:val="99"/>
    <w:rsid w:val="00EE13D9"/>
    <w:pPr>
      <w:numPr>
        <w:numId w:val="148"/>
      </w:numPr>
    </w:pPr>
  </w:style>
  <w:style w:type="numbering" w:customStyle="1" w:styleId="031">
    <w:name w:val="0 Список ненумерованный31"/>
    <w:rsid w:val="00EE13D9"/>
    <w:pPr>
      <w:numPr>
        <w:numId w:val="149"/>
      </w:numPr>
    </w:pPr>
  </w:style>
  <w:style w:type="numbering" w:customStyle="1" w:styleId="141">
    <w:name w:val="_ФК_нумерованный список 141"/>
    <w:uiPriority w:val="99"/>
    <w:rsid w:val="00EE13D9"/>
    <w:pPr>
      <w:numPr>
        <w:numId w:val="150"/>
      </w:numPr>
    </w:pPr>
  </w:style>
  <w:style w:type="numbering" w:customStyle="1" w:styleId="52">
    <w:name w:val="Статья / Раздел52"/>
    <w:rsid w:val="00EE13D9"/>
    <w:pPr>
      <w:numPr>
        <w:numId w:val="151"/>
      </w:numPr>
    </w:pPr>
  </w:style>
  <w:style w:type="numbering" w:customStyle="1" w:styleId="562">
    <w:name w:val="Стиль562"/>
    <w:rsid w:val="00EE13D9"/>
    <w:pPr>
      <w:numPr>
        <w:numId w:val="152"/>
      </w:numPr>
    </w:pPr>
  </w:style>
  <w:style w:type="numbering" w:customStyle="1" w:styleId="592">
    <w:name w:val="Стиль592"/>
    <w:rsid w:val="00EE13D9"/>
    <w:pPr>
      <w:numPr>
        <w:numId w:val="210"/>
      </w:numPr>
    </w:pPr>
  </w:style>
  <w:style w:type="numbering" w:customStyle="1" w:styleId="21">
    <w:name w:val="_ФК_нумерованый список а)!21"/>
    <w:uiPriority w:val="99"/>
    <w:rsid w:val="00EE13D9"/>
    <w:pPr>
      <w:numPr>
        <w:numId w:val="153"/>
      </w:numPr>
    </w:pPr>
  </w:style>
  <w:style w:type="numbering" w:customStyle="1" w:styleId="533">
    <w:name w:val="Стиль533"/>
    <w:rsid w:val="00EE13D9"/>
    <w:pPr>
      <w:numPr>
        <w:numId w:val="154"/>
      </w:numPr>
    </w:pPr>
  </w:style>
  <w:style w:type="numbering" w:customStyle="1" w:styleId="131">
    <w:name w:val="Статья / Раздел13"/>
    <w:rsid w:val="00EE13D9"/>
    <w:pPr>
      <w:numPr>
        <w:numId w:val="155"/>
      </w:numPr>
    </w:pPr>
  </w:style>
  <w:style w:type="numbering" w:customStyle="1" w:styleId="482">
    <w:name w:val="Стиль482"/>
    <w:rsid w:val="00EE13D9"/>
    <w:pPr>
      <w:numPr>
        <w:numId w:val="204"/>
      </w:numPr>
    </w:pPr>
  </w:style>
  <w:style w:type="numbering" w:customStyle="1" w:styleId="10412">
    <w:name w:val="Стиль10412"/>
    <w:rsid w:val="00EE13D9"/>
    <w:pPr>
      <w:numPr>
        <w:numId w:val="200"/>
      </w:numPr>
    </w:pPr>
  </w:style>
  <w:style w:type="numbering" w:customStyle="1" w:styleId="206">
    <w:name w:val="Стиль206"/>
    <w:rsid w:val="00EE13D9"/>
    <w:pPr>
      <w:numPr>
        <w:numId w:val="158"/>
      </w:numPr>
    </w:pPr>
  </w:style>
  <w:style w:type="numbering" w:customStyle="1" w:styleId="6412">
    <w:name w:val="Стиль6412"/>
    <w:rsid w:val="00EE13D9"/>
    <w:pPr>
      <w:numPr>
        <w:numId w:val="159"/>
      </w:numPr>
    </w:pPr>
  </w:style>
  <w:style w:type="numbering" w:customStyle="1" w:styleId="514">
    <w:name w:val="Стиль514"/>
    <w:rsid w:val="00EE13D9"/>
    <w:pPr>
      <w:numPr>
        <w:numId w:val="160"/>
      </w:numPr>
    </w:pPr>
  </w:style>
  <w:style w:type="numbering" w:customStyle="1" w:styleId="12412">
    <w:name w:val="Стиль12412"/>
    <w:rsid w:val="00EE13D9"/>
    <w:pPr>
      <w:numPr>
        <w:numId w:val="161"/>
      </w:numPr>
    </w:pPr>
  </w:style>
  <w:style w:type="numbering" w:customStyle="1" w:styleId="31">
    <w:name w:val="**Тире_список31"/>
    <w:rsid w:val="00EE13D9"/>
    <w:pPr>
      <w:numPr>
        <w:numId w:val="162"/>
      </w:numPr>
    </w:pPr>
  </w:style>
  <w:style w:type="numbering" w:customStyle="1" w:styleId="ArticleSection1112">
    <w:name w:val="Article / Section1112"/>
    <w:rsid w:val="00EE13D9"/>
    <w:pPr>
      <w:numPr>
        <w:numId w:val="163"/>
      </w:numPr>
    </w:pPr>
  </w:style>
  <w:style w:type="numbering" w:customStyle="1" w:styleId="543">
    <w:name w:val="Стиль543"/>
    <w:rsid w:val="00EE13D9"/>
    <w:pPr>
      <w:numPr>
        <w:numId w:val="199"/>
      </w:numPr>
    </w:pPr>
  </w:style>
  <w:style w:type="numbering" w:customStyle="1" w:styleId="443">
    <w:name w:val="Стиль443"/>
    <w:rsid w:val="00EE13D9"/>
    <w:pPr>
      <w:numPr>
        <w:numId w:val="165"/>
      </w:numPr>
    </w:pPr>
  </w:style>
  <w:style w:type="numbering" w:customStyle="1" w:styleId="ListNumbered22">
    <w:name w:val="Стиль List Numbered22"/>
    <w:rsid w:val="00EE13D9"/>
    <w:pPr>
      <w:numPr>
        <w:numId w:val="166"/>
      </w:numPr>
    </w:pPr>
  </w:style>
  <w:style w:type="numbering" w:customStyle="1" w:styleId="23412">
    <w:name w:val="Стиль23412"/>
    <w:rsid w:val="00EE13D9"/>
    <w:pPr>
      <w:numPr>
        <w:numId w:val="167"/>
      </w:numPr>
    </w:pPr>
  </w:style>
  <w:style w:type="numbering" w:customStyle="1" w:styleId="226">
    <w:name w:val="Стиль226"/>
    <w:rsid w:val="00EE13D9"/>
    <w:pPr>
      <w:numPr>
        <w:numId w:val="168"/>
      </w:numPr>
    </w:pPr>
  </w:style>
  <w:style w:type="numbering" w:customStyle="1" w:styleId="21122">
    <w:name w:val="Стиль21122"/>
    <w:rsid w:val="00EE13D9"/>
    <w:pPr>
      <w:numPr>
        <w:numId w:val="169"/>
      </w:numPr>
    </w:pPr>
  </w:style>
  <w:style w:type="numbering" w:customStyle="1" w:styleId="14412">
    <w:name w:val="Стиль14412"/>
    <w:rsid w:val="00EE13D9"/>
    <w:pPr>
      <w:numPr>
        <w:numId w:val="170"/>
      </w:numPr>
    </w:pPr>
  </w:style>
  <w:style w:type="numbering" w:customStyle="1" w:styleId="256">
    <w:name w:val="Стиль256"/>
    <w:rsid w:val="00EE13D9"/>
    <w:pPr>
      <w:numPr>
        <w:numId w:val="171"/>
      </w:numPr>
    </w:pPr>
  </w:style>
  <w:style w:type="numbering" w:customStyle="1" w:styleId="236">
    <w:name w:val="Стиль236"/>
    <w:rsid w:val="00EE13D9"/>
    <w:pPr>
      <w:numPr>
        <w:numId w:val="172"/>
      </w:numPr>
    </w:pPr>
  </w:style>
  <w:style w:type="numbering" w:customStyle="1" w:styleId="12pt21">
    <w:name w:val="Стиль маркированный 12 pt21"/>
    <w:rsid w:val="00EE13D9"/>
    <w:pPr>
      <w:numPr>
        <w:numId w:val="173"/>
      </w:numPr>
    </w:pPr>
  </w:style>
  <w:style w:type="numbering" w:customStyle="1" w:styleId="212">
    <w:name w:val="_ФК_Нимерованный список а)21"/>
    <w:uiPriority w:val="99"/>
    <w:rsid w:val="00EE13D9"/>
    <w:pPr>
      <w:numPr>
        <w:numId w:val="174"/>
      </w:numPr>
    </w:pPr>
  </w:style>
  <w:style w:type="numbering" w:customStyle="1" w:styleId="1ai2221">
    <w:name w:val="1 / a / i2221"/>
    <w:rsid w:val="00EE13D9"/>
    <w:pPr>
      <w:numPr>
        <w:numId w:val="175"/>
      </w:numPr>
    </w:pPr>
  </w:style>
  <w:style w:type="numbering" w:customStyle="1" w:styleId="4412">
    <w:name w:val="Стиль4412"/>
    <w:rsid w:val="00EE13D9"/>
    <w:pPr>
      <w:numPr>
        <w:numId w:val="176"/>
      </w:numPr>
    </w:pPr>
  </w:style>
  <w:style w:type="numbering" w:customStyle="1" w:styleId="215">
    <w:name w:val="_ФК_ Список с чертой21"/>
    <w:uiPriority w:val="99"/>
    <w:rsid w:val="00EE13D9"/>
    <w:pPr>
      <w:numPr>
        <w:numId w:val="177"/>
      </w:numPr>
    </w:pPr>
  </w:style>
  <w:style w:type="numbering" w:customStyle="1" w:styleId="1ai11121">
    <w:name w:val="1 / a / i11121"/>
    <w:rsid w:val="00EE13D9"/>
    <w:pPr>
      <w:numPr>
        <w:numId w:val="178"/>
      </w:numPr>
    </w:pPr>
  </w:style>
  <w:style w:type="numbering" w:customStyle="1" w:styleId="7412">
    <w:name w:val="Стиль7412"/>
    <w:rsid w:val="00EE13D9"/>
    <w:pPr>
      <w:numPr>
        <w:numId w:val="179"/>
      </w:numPr>
    </w:pPr>
  </w:style>
  <w:style w:type="numbering" w:customStyle="1" w:styleId="196">
    <w:name w:val="Стиль196"/>
    <w:rsid w:val="00EE13D9"/>
    <w:pPr>
      <w:numPr>
        <w:numId w:val="180"/>
      </w:numPr>
    </w:pPr>
  </w:style>
  <w:style w:type="numbering" w:customStyle="1" w:styleId="9412">
    <w:name w:val="Стиль9412"/>
    <w:rsid w:val="00EE13D9"/>
    <w:pPr>
      <w:numPr>
        <w:numId w:val="181"/>
      </w:numPr>
    </w:pPr>
  </w:style>
  <w:style w:type="numbering" w:customStyle="1" w:styleId="111111313">
    <w:name w:val="1 / 1.1 / 1.1.1313"/>
    <w:rsid w:val="00EE13D9"/>
    <w:pPr>
      <w:numPr>
        <w:numId w:val="182"/>
      </w:numPr>
    </w:pPr>
  </w:style>
  <w:style w:type="numbering" w:customStyle="1" w:styleId="8412">
    <w:name w:val="Стиль8412"/>
    <w:rsid w:val="00EE13D9"/>
    <w:pPr>
      <w:numPr>
        <w:numId w:val="183"/>
      </w:numPr>
    </w:pPr>
  </w:style>
  <w:style w:type="numbering" w:customStyle="1" w:styleId="1122">
    <w:name w:val="Стиль Заголовки112"/>
    <w:rsid w:val="00EE13D9"/>
    <w:pPr>
      <w:numPr>
        <w:numId w:val="184"/>
      </w:numPr>
    </w:pPr>
  </w:style>
  <w:style w:type="numbering" w:customStyle="1" w:styleId="254121">
    <w:name w:val="Стиль254121"/>
    <w:rsid w:val="00EE13D9"/>
    <w:pPr>
      <w:numPr>
        <w:numId w:val="185"/>
      </w:numPr>
    </w:pPr>
  </w:style>
  <w:style w:type="numbering" w:customStyle="1" w:styleId="213112">
    <w:name w:val="Стиль213112"/>
    <w:rsid w:val="00EE13D9"/>
    <w:pPr>
      <w:numPr>
        <w:numId w:val="186"/>
      </w:numPr>
    </w:pPr>
  </w:style>
  <w:style w:type="numbering" w:customStyle="1" w:styleId="1121">
    <w:name w:val="Список основной1121"/>
    <w:rsid w:val="00EE13D9"/>
    <w:pPr>
      <w:numPr>
        <w:numId w:val="187"/>
      </w:numPr>
    </w:pPr>
  </w:style>
  <w:style w:type="numbering" w:customStyle="1" w:styleId="4621">
    <w:name w:val="Стиль4621"/>
    <w:rsid w:val="00EE13D9"/>
    <w:pPr>
      <w:numPr>
        <w:numId w:val="188"/>
      </w:numPr>
    </w:pPr>
  </w:style>
  <w:style w:type="numbering" w:customStyle="1" w:styleId="415">
    <w:name w:val="Стиль415"/>
    <w:rsid w:val="00EE13D9"/>
    <w:pPr>
      <w:numPr>
        <w:numId w:val="189"/>
      </w:numPr>
    </w:pPr>
  </w:style>
  <w:style w:type="numbering" w:customStyle="1" w:styleId="247">
    <w:name w:val="Стиль247"/>
    <w:rsid w:val="00EE13D9"/>
    <w:pPr>
      <w:numPr>
        <w:numId w:val="190"/>
      </w:numPr>
    </w:pPr>
  </w:style>
  <w:style w:type="numbering" w:customStyle="1" w:styleId="17112">
    <w:name w:val="Стиль17112"/>
    <w:rsid w:val="00EE13D9"/>
    <w:pPr>
      <w:numPr>
        <w:numId w:val="191"/>
      </w:numPr>
    </w:pPr>
  </w:style>
  <w:style w:type="numbering" w:customStyle="1" w:styleId="213">
    <w:name w:val="**Маркер_список21"/>
    <w:rsid w:val="00EE13D9"/>
    <w:pPr>
      <w:numPr>
        <w:numId w:val="192"/>
      </w:numPr>
    </w:pPr>
  </w:style>
  <w:style w:type="numbering" w:customStyle="1" w:styleId="15412">
    <w:name w:val="Стиль15412"/>
    <w:rsid w:val="00EE13D9"/>
    <w:pPr>
      <w:numPr>
        <w:numId w:val="193"/>
      </w:numPr>
    </w:pPr>
  </w:style>
  <w:style w:type="numbering" w:customStyle="1" w:styleId="ListNumbered1121">
    <w:name w:val="Стиль List Numbered1121"/>
    <w:rsid w:val="00EE13D9"/>
    <w:pPr>
      <w:numPr>
        <w:numId w:val="194"/>
      </w:numPr>
    </w:pPr>
  </w:style>
  <w:style w:type="numbering" w:customStyle="1" w:styleId="1461">
    <w:name w:val="Стиль1461"/>
    <w:rsid w:val="00EE13D9"/>
    <w:pPr>
      <w:numPr>
        <w:numId w:val="195"/>
      </w:numPr>
    </w:pPr>
  </w:style>
  <w:style w:type="numbering" w:customStyle="1" w:styleId="ListBulleted1121">
    <w:name w:val="Стиль List Bulleted1121"/>
    <w:rsid w:val="00EE13D9"/>
    <w:pPr>
      <w:numPr>
        <w:numId w:val="196"/>
      </w:numPr>
    </w:pPr>
  </w:style>
  <w:style w:type="numbering" w:customStyle="1" w:styleId="20412">
    <w:name w:val="Стиль20412"/>
    <w:rsid w:val="00EE13D9"/>
    <w:pPr>
      <w:numPr>
        <w:numId w:val="197"/>
      </w:numPr>
    </w:pPr>
  </w:style>
  <w:style w:type="table" w:customStyle="1" w:styleId="301">
    <w:name w:val="Сетка таблицы30"/>
    <w:basedOn w:val="afc"/>
    <w:next w:val="afff3"/>
    <w:uiPriority w:val="39"/>
    <w:rsid w:val="00BF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f2">
    <w:name w:val="Стиль 14 пт"/>
    <w:basedOn w:val="afb"/>
    <w:rsid w:val="002A5613"/>
    <w:rPr>
      <w:rFonts w:ascii="Times New Roman" w:hAnsi="Times New Roman" w:cs="Times New Roman" w:hint="default"/>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7903">
      <w:bodyDiv w:val="1"/>
      <w:marLeft w:val="0"/>
      <w:marRight w:val="0"/>
      <w:marTop w:val="0"/>
      <w:marBottom w:val="0"/>
      <w:divBdr>
        <w:top w:val="none" w:sz="0" w:space="0" w:color="auto"/>
        <w:left w:val="none" w:sz="0" w:space="0" w:color="auto"/>
        <w:bottom w:val="none" w:sz="0" w:space="0" w:color="auto"/>
        <w:right w:val="none" w:sz="0" w:space="0" w:color="auto"/>
      </w:divBdr>
    </w:div>
    <w:div w:id="74935138">
      <w:bodyDiv w:val="1"/>
      <w:marLeft w:val="0"/>
      <w:marRight w:val="0"/>
      <w:marTop w:val="0"/>
      <w:marBottom w:val="0"/>
      <w:divBdr>
        <w:top w:val="none" w:sz="0" w:space="0" w:color="auto"/>
        <w:left w:val="none" w:sz="0" w:space="0" w:color="auto"/>
        <w:bottom w:val="none" w:sz="0" w:space="0" w:color="auto"/>
        <w:right w:val="none" w:sz="0" w:space="0" w:color="auto"/>
      </w:divBdr>
    </w:div>
    <w:div w:id="77947800">
      <w:bodyDiv w:val="1"/>
      <w:marLeft w:val="0"/>
      <w:marRight w:val="0"/>
      <w:marTop w:val="0"/>
      <w:marBottom w:val="0"/>
      <w:divBdr>
        <w:top w:val="none" w:sz="0" w:space="0" w:color="auto"/>
        <w:left w:val="none" w:sz="0" w:space="0" w:color="auto"/>
        <w:bottom w:val="none" w:sz="0" w:space="0" w:color="auto"/>
        <w:right w:val="none" w:sz="0" w:space="0" w:color="auto"/>
      </w:divBdr>
    </w:div>
    <w:div w:id="94830717">
      <w:bodyDiv w:val="1"/>
      <w:marLeft w:val="0"/>
      <w:marRight w:val="0"/>
      <w:marTop w:val="0"/>
      <w:marBottom w:val="0"/>
      <w:divBdr>
        <w:top w:val="none" w:sz="0" w:space="0" w:color="auto"/>
        <w:left w:val="none" w:sz="0" w:space="0" w:color="auto"/>
        <w:bottom w:val="none" w:sz="0" w:space="0" w:color="auto"/>
        <w:right w:val="none" w:sz="0" w:space="0" w:color="auto"/>
      </w:divBdr>
    </w:div>
    <w:div w:id="95755442">
      <w:bodyDiv w:val="1"/>
      <w:marLeft w:val="0"/>
      <w:marRight w:val="0"/>
      <w:marTop w:val="0"/>
      <w:marBottom w:val="0"/>
      <w:divBdr>
        <w:top w:val="none" w:sz="0" w:space="0" w:color="auto"/>
        <w:left w:val="none" w:sz="0" w:space="0" w:color="auto"/>
        <w:bottom w:val="none" w:sz="0" w:space="0" w:color="auto"/>
        <w:right w:val="none" w:sz="0" w:space="0" w:color="auto"/>
      </w:divBdr>
    </w:div>
    <w:div w:id="107361441">
      <w:bodyDiv w:val="1"/>
      <w:marLeft w:val="0"/>
      <w:marRight w:val="0"/>
      <w:marTop w:val="0"/>
      <w:marBottom w:val="0"/>
      <w:divBdr>
        <w:top w:val="none" w:sz="0" w:space="0" w:color="auto"/>
        <w:left w:val="none" w:sz="0" w:space="0" w:color="auto"/>
        <w:bottom w:val="none" w:sz="0" w:space="0" w:color="auto"/>
        <w:right w:val="none" w:sz="0" w:space="0" w:color="auto"/>
      </w:divBdr>
    </w:div>
    <w:div w:id="110168831">
      <w:bodyDiv w:val="1"/>
      <w:marLeft w:val="0"/>
      <w:marRight w:val="0"/>
      <w:marTop w:val="0"/>
      <w:marBottom w:val="0"/>
      <w:divBdr>
        <w:top w:val="none" w:sz="0" w:space="0" w:color="auto"/>
        <w:left w:val="none" w:sz="0" w:space="0" w:color="auto"/>
        <w:bottom w:val="none" w:sz="0" w:space="0" w:color="auto"/>
        <w:right w:val="none" w:sz="0" w:space="0" w:color="auto"/>
      </w:divBdr>
    </w:div>
    <w:div w:id="113795045">
      <w:bodyDiv w:val="1"/>
      <w:marLeft w:val="0"/>
      <w:marRight w:val="0"/>
      <w:marTop w:val="0"/>
      <w:marBottom w:val="0"/>
      <w:divBdr>
        <w:top w:val="none" w:sz="0" w:space="0" w:color="auto"/>
        <w:left w:val="none" w:sz="0" w:space="0" w:color="auto"/>
        <w:bottom w:val="none" w:sz="0" w:space="0" w:color="auto"/>
        <w:right w:val="none" w:sz="0" w:space="0" w:color="auto"/>
      </w:divBdr>
    </w:div>
    <w:div w:id="114563951">
      <w:bodyDiv w:val="1"/>
      <w:marLeft w:val="0"/>
      <w:marRight w:val="0"/>
      <w:marTop w:val="0"/>
      <w:marBottom w:val="0"/>
      <w:divBdr>
        <w:top w:val="none" w:sz="0" w:space="0" w:color="auto"/>
        <w:left w:val="none" w:sz="0" w:space="0" w:color="auto"/>
        <w:bottom w:val="none" w:sz="0" w:space="0" w:color="auto"/>
        <w:right w:val="none" w:sz="0" w:space="0" w:color="auto"/>
      </w:divBdr>
    </w:div>
    <w:div w:id="125318405">
      <w:bodyDiv w:val="1"/>
      <w:marLeft w:val="0"/>
      <w:marRight w:val="0"/>
      <w:marTop w:val="0"/>
      <w:marBottom w:val="0"/>
      <w:divBdr>
        <w:top w:val="none" w:sz="0" w:space="0" w:color="auto"/>
        <w:left w:val="none" w:sz="0" w:space="0" w:color="auto"/>
        <w:bottom w:val="none" w:sz="0" w:space="0" w:color="auto"/>
        <w:right w:val="none" w:sz="0" w:space="0" w:color="auto"/>
      </w:divBdr>
    </w:div>
    <w:div w:id="138305002">
      <w:bodyDiv w:val="1"/>
      <w:marLeft w:val="0"/>
      <w:marRight w:val="0"/>
      <w:marTop w:val="0"/>
      <w:marBottom w:val="0"/>
      <w:divBdr>
        <w:top w:val="none" w:sz="0" w:space="0" w:color="auto"/>
        <w:left w:val="none" w:sz="0" w:space="0" w:color="auto"/>
        <w:bottom w:val="none" w:sz="0" w:space="0" w:color="auto"/>
        <w:right w:val="none" w:sz="0" w:space="0" w:color="auto"/>
      </w:divBdr>
    </w:div>
    <w:div w:id="138958307">
      <w:bodyDiv w:val="1"/>
      <w:marLeft w:val="0"/>
      <w:marRight w:val="0"/>
      <w:marTop w:val="0"/>
      <w:marBottom w:val="0"/>
      <w:divBdr>
        <w:top w:val="none" w:sz="0" w:space="0" w:color="auto"/>
        <w:left w:val="none" w:sz="0" w:space="0" w:color="auto"/>
        <w:bottom w:val="none" w:sz="0" w:space="0" w:color="auto"/>
        <w:right w:val="none" w:sz="0" w:space="0" w:color="auto"/>
      </w:divBdr>
    </w:div>
    <w:div w:id="150684246">
      <w:bodyDiv w:val="1"/>
      <w:marLeft w:val="0"/>
      <w:marRight w:val="0"/>
      <w:marTop w:val="0"/>
      <w:marBottom w:val="0"/>
      <w:divBdr>
        <w:top w:val="none" w:sz="0" w:space="0" w:color="auto"/>
        <w:left w:val="none" w:sz="0" w:space="0" w:color="auto"/>
        <w:bottom w:val="none" w:sz="0" w:space="0" w:color="auto"/>
        <w:right w:val="none" w:sz="0" w:space="0" w:color="auto"/>
      </w:divBdr>
    </w:div>
    <w:div w:id="152726528">
      <w:bodyDiv w:val="1"/>
      <w:marLeft w:val="0"/>
      <w:marRight w:val="0"/>
      <w:marTop w:val="0"/>
      <w:marBottom w:val="0"/>
      <w:divBdr>
        <w:top w:val="none" w:sz="0" w:space="0" w:color="auto"/>
        <w:left w:val="none" w:sz="0" w:space="0" w:color="auto"/>
        <w:bottom w:val="none" w:sz="0" w:space="0" w:color="auto"/>
        <w:right w:val="none" w:sz="0" w:space="0" w:color="auto"/>
      </w:divBdr>
    </w:div>
    <w:div w:id="162405420">
      <w:bodyDiv w:val="1"/>
      <w:marLeft w:val="0"/>
      <w:marRight w:val="0"/>
      <w:marTop w:val="0"/>
      <w:marBottom w:val="0"/>
      <w:divBdr>
        <w:top w:val="none" w:sz="0" w:space="0" w:color="auto"/>
        <w:left w:val="none" w:sz="0" w:space="0" w:color="auto"/>
        <w:bottom w:val="none" w:sz="0" w:space="0" w:color="auto"/>
        <w:right w:val="none" w:sz="0" w:space="0" w:color="auto"/>
      </w:divBdr>
    </w:div>
    <w:div w:id="165097032">
      <w:bodyDiv w:val="1"/>
      <w:marLeft w:val="0"/>
      <w:marRight w:val="0"/>
      <w:marTop w:val="0"/>
      <w:marBottom w:val="0"/>
      <w:divBdr>
        <w:top w:val="none" w:sz="0" w:space="0" w:color="auto"/>
        <w:left w:val="none" w:sz="0" w:space="0" w:color="auto"/>
        <w:bottom w:val="none" w:sz="0" w:space="0" w:color="auto"/>
        <w:right w:val="none" w:sz="0" w:space="0" w:color="auto"/>
      </w:divBdr>
    </w:div>
    <w:div w:id="190150118">
      <w:bodyDiv w:val="1"/>
      <w:marLeft w:val="0"/>
      <w:marRight w:val="0"/>
      <w:marTop w:val="0"/>
      <w:marBottom w:val="0"/>
      <w:divBdr>
        <w:top w:val="none" w:sz="0" w:space="0" w:color="auto"/>
        <w:left w:val="none" w:sz="0" w:space="0" w:color="auto"/>
        <w:bottom w:val="none" w:sz="0" w:space="0" w:color="auto"/>
        <w:right w:val="none" w:sz="0" w:space="0" w:color="auto"/>
      </w:divBdr>
    </w:div>
    <w:div w:id="200871517">
      <w:bodyDiv w:val="1"/>
      <w:marLeft w:val="0"/>
      <w:marRight w:val="0"/>
      <w:marTop w:val="0"/>
      <w:marBottom w:val="0"/>
      <w:divBdr>
        <w:top w:val="none" w:sz="0" w:space="0" w:color="auto"/>
        <w:left w:val="none" w:sz="0" w:space="0" w:color="auto"/>
        <w:bottom w:val="none" w:sz="0" w:space="0" w:color="auto"/>
        <w:right w:val="none" w:sz="0" w:space="0" w:color="auto"/>
      </w:divBdr>
    </w:div>
    <w:div w:id="221527500">
      <w:bodyDiv w:val="1"/>
      <w:marLeft w:val="0"/>
      <w:marRight w:val="0"/>
      <w:marTop w:val="0"/>
      <w:marBottom w:val="0"/>
      <w:divBdr>
        <w:top w:val="none" w:sz="0" w:space="0" w:color="auto"/>
        <w:left w:val="none" w:sz="0" w:space="0" w:color="auto"/>
        <w:bottom w:val="none" w:sz="0" w:space="0" w:color="auto"/>
        <w:right w:val="none" w:sz="0" w:space="0" w:color="auto"/>
      </w:divBdr>
    </w:div>
    <w:div w:id="222448707">
      <w:bodyDiv w:val="1"/>
      <w:marLeft w:val="0"/>
      <w:marRight w:val="0"/>
      <w:marTop w:val="0"/>
      <w:marBottom w:val="0"/>
      <w:divBdr>
        <w:top w:val="none" w:sz="0" w:space="0" w:color="auto"/>
        <w:left w:val="none" w:sz="0" w:space="0" w:color="auto"/>
        <w:bottom w:val="none" w:sz="0" w:space="0" w:color="auto"/>
        <w:right w:val="none" w:sz="0" w:space="0" w:color="auto"/>
      </w:divBdr>
    </w:div>
    <w:div w:id="230384046">
      <w:bodyDiv w:val="1"/>
      <w:marLeft w:val="0"/>
      <w:marRight w:val="0"/>
      <w:marTop w:val="0"/>
      <w:marBottom w:val="0"/>
      <w:divBdr>
        <w:top w:val="none" w:sz="0" w:space="0" w:color="auto"/>
        <w:left w:val="none" w:sz="0" w:space="0" w:color="auto"/>
        <w:bottom w:val="none" w:sz="0" w:space="0" w:color="auto"/>
        <w:right w:val="none" w:sz="0" w:space="0" w:color="auto"/>
      </w:divBdr>
      <w:divsChild>
        <w:div w:id="563685941">
          <w:marLeft w:val="0"/>
          <w:marRight w:val="0"/>
          <w:marTop w:val="0"/>
          <w:marBottom w:val="0"/>
          <w:divBdr>
            <w:top w:val="none" w:sz="0" w:space="0" w:color="auto"/>
            <w:left w:val="none" w:sz="0" w:space="0" w:color="auto"/>
            <w:bottom w:val="none" w:sz="0" w:space="0" w:color="auto"/>
            <w:right w:val="none" w:sz="0" w:space="0" w:color="auto"/>
          </w:divBdr>
        </w:div>
      </w:divsChild>
    </w:div>
    <w:div w:id="232207548">
      <w:bodyDiv w:val="1"/>
      <w:marLeft w:val="0"/>
      <w:marRight w:val="0"/>
      <w:marTop w:val="0"/>
      <w:marBottom w:val="0"/>
      <w:divBdr>
        <w:top w:val="none" w:sz="0" w:space="0" w:color="auto"/>
        <w:left w:val="none" w:sz="0" w:space="0" w:color="auto"/>
        <w:bottom w:val="none" w:sz="0" w:space="0" w:color="auto"/>
        <w:right w:val="none" w:sz="0" w:space="0" w:color="auto"/>
      </w:divBdr>
    </w:div>
    <w:div w:id="235014468">
      <w:bodyDiv w:val="1"/>
      <w:marLeft w:val="0"/>
      <w:marRight w:val="0"/>
      <w:marTop w:val="0"/>
      <w:marBottom w:val="0"/>
      <w:divBdr>
        <w:top w:val="none" w:sz="0" w:space="0" w:color="auto"/>
        <w:left w:val="none" w:sz="0" w:space="0" w:color="auto"/>
        <w:bottom w:val="none" w:sz="0" w:space="0" w:color="auto"/>
        <w:right w:val="none" w:sz="0" w:space="0" w:color="auto"/>
      </w:divBdr>
    </w:div>
    <w:div w:id="239871289">
      <w:bodyDiv w:val="1"/>
      <w:marLeft w:val="0"/>
      <w:marRight w:val="0"/>
      <w:marTop w:val="0"/>
      <w:marBottom w:val="0"/>
      <w:divBdr>
        <w:top w:val="none" w:sz="0" w:space="0" w:color="auto"/>
        <w:left w:val="none" w:sz="0" w:space="0" w:color="auto"/>
        <w:bottom w:val="none" w:sz="0" w:space="0" w:color="auto"/>
        <w:right w:val="none" w:sz="0" w:space="0" w:color="auto"/>
      </w:divBdr>
    </w:div>
    <w:div w:id="243033810">
      <w:bodyDiv w:val="1"/>
      <w:marLeft w:val="0"/>
      <w:marRight w:val="0"/>
      <w:marTop w:val="0"/>
      <w:marBottom w:val="0"/>
      <w:divBdr>
        <w:top w:val="none" w:sz="0" w:space="0" w:color="auto"/>
        <w:left w:val="none" w:sz="0" w:space="0" w:color="auto"/>
        <w:bottom w:val="none" w:sz="0" w:space="0" w:color="auto"/>
        <w:right w:val="none" w:sz="0" w:space="0" w:color="auto"/>
      </w:divBdr>
    </w:div>
    <w:div w:id="248124842">
      <w:bodyDiv w:val="1"/>
      <w:marLeft w:val="0"/>
      <w:marRight w:val="0"/>
      <w:marTop w:val="0"/>
      <w:marBottom w:val="0"/>
      <w:divBdr>
        <w:top w:val="none" w:sz="0" w:space="0" w:color="auto"/>
        <w:left w:val="none" w:sz="0" w:space="0" w:color="auto"/>
        <w:bottom w:val="none" w:sz="0" w:space="0" w:color="auto"/>
        <w:right w:val="none" w:sz="0" w:space="0" w:color="auto"/>
      </w:divBdr>
    </w:div>
    <w:div w:id="282810427">
      <w:bodyDiv w:val="1"/>
      <w:marLeft w:val="0"/>
      <w:marRight w:val="0"/>
      <w:marTop w:val="0"/>
      <w:marBottom w:val="0"/>
      <w:divBdr>
        <w:top w:val="none" w:sz="0" w:space="0" w:color="auto"/>
        <w:left w:val="none" w:sz="0" w:space="0" w:color="auto"/>
        <w:bottom w:val="none" w:sz="0" w:space="0" w:color="auto"/>
        <w:right w:val="none" w:sz="0" w:space="0" w:color="auto"/>
      </w:divBdr>
    </w:div>
    <w:div w:id="285896246">
      <w:bodyDiv w:val="1"/>
      <w:marLeft w:val="0"/>
      <w:marRight w:val="0"/>
      <w:marTop w:val="0"/>
      <w:marBottom w:val="0"/>
      <w:divBdr>
        <w:top w:val="none" w:sz="0" w:space="0" w:color="auto"/>
        <w:left w:val="none" w:sz="0" w:space="0" w:color="auto"/>
        <w:bottom w:val="none" w:sz="0" w:space="0" w:color="auto"/>
        <w:right w:val="none" w:sz="0" w:space="0" w:color="auto"/>
      </w:divBdr>
    </w:div>
    <w:div w:id="296028203">
      <w:bodyDiv w:val="1"/>
      <w:marLeft w:val="0"/>
      <w:marRight w:val="0"/>
      <w:marTop w:val="0"/>
      <w:marBottom w:val="0"/>
      <w:divBdr>
        <w:top w:val="none" w:sz="0" w:space="0" w:color="auto"/>
        <w:left w:val="none" w:sz="0" w:space="0" w:color="auto"/>
        <w:bottom w:val="none" w:sz="0" w:space="0" w:color="auto"/>
        <w:right w:val="none" w:sz="0" w:space="0" w:color="auto"/>
      </w:divBdr>
    </w:div>
    <w:div w:id="301888995">
      <w:bodyDiv w:val="1"/>
      <w:marLeft w:val="0"/>
      <w:marRight w:val="0"/>
      <w:marTop w:val="0"/>
      <w:marBottom w:val="0"/>
      <w:divBdr>
        <w:top w:val="none" w:sz="0" w:space="0" w:color="auto"/>
        <w:left w:val="none" w:sz="0" w:space="0" w:color="auto"/>
        <w:bottom w:val="none" w:sz="0" w:space="0" w:color="auto"/>
        <w:right w:val="none" w:sz="0" w:space="0" w:color="auto"/>
      </w:divBdr>
    </w:div>
    <w:div w:id="312374179">
      <w:bodyDiv w:val="1"/>
      <w:marLeft w:val="0"/>
      <w:marRight w:val="0"/>
      <w:marTop w:val="0"/>
      <w:marBottom w:val="0"/>
      <w:divBdr>
        <w:top w:val="none" w:sz="0" w:space="0" w:color="auto"/>
        <w:left w:val="none" w:sz="0" w:space="0" w:color="auto"/>
        <w:bottom w:val="none" w:sz="0" w:space="0" w:color="auto"/>
        <w:right w:val="none" w:sz="0" w:space="0" w:color="auto"/>
      </w:divBdr>
    </w:div>
    <w:div w:id="313066614">
      <w:bodyDiv w:val="1"/>
      <w:marLeft w:val="0"/>
      <w:marRight w:val="0"/>
      <w:marTop w:val="0"/>
      <w:marBottom w:val="0"/>
      <w:divBdr>
        <w:top w:val="none" w:sz="0" w:space="0" w:color="auto"/>
        <w:left w:val="none" w:sz="0" w:space="0" w:color="auto"/>
        <w:bottom w:val="none" w:sz="0" w:space="0" w:color="auto"/>
        <w:right w:val="none" w:sz="0" w:space="0" w:color="auto"/>
      </w:divBdr>
    </w:div>
    <w:div w:id="336882920">
      <w:bodyDiv w:val="1"/>
      <w:marLeft w:val="0"/>
      <w:marRight w:val="0"/>
      <w:marTop w:val="0"/>
      <w:marBottom w:val="0"/>
      <w:divBdr>
        <w:top w:val="none" w:sz="0" w:space="0" w:color="auto"/>
        <w:left w:val="none" w:sz="0" w:space="0" w:color="auto"/>
        <w:bottom w:val="none" w:sz="0" w:space="0" w:color="auto"/>
        <w:right w:val="none" w:sz="0" w:space="0" w:color="auto"/>
      </w:divBdr>
    </w:div>
    <w:div w:id="351230741">
      <w:bodyDiv w:val="1"/>
      <w:marLeft w:val="0"/>
      <w:marRight w:val="0"/>
      <w:marTop w:val="0"/>
      <w:marBottom w:val="0"/>
      <w:divBdr>
        <w:top w:val="none" w:sz="0" w:space="0" w:color="auto"/>
        <w:left w:val="none" w:sz="0" w:space="0" w:color="auto"/>
        <w:bottom w:val="none" w:sz="0" w:space="0" w:color="auto"/>
        <w:right w:val="none" w:sz="0" w:space="0" w:color="auto"/>
      </w:divBdr>
    </w:div>
    <w:div w:id="352070179">
      <w:bodyDiv w:val="1"/>
      <w:marLeft w:val="0"/>
      <w:marRight w:val="0"/>
      <w:marTop w:val="0"/>
      <w:marBottom w:val="0"/>
      <w:divBdr>
        <w:top w:val="none" w:sz="0" w:space="0" w:color="auto"/>
        <w:left w:val="none" w:sz="0" w:space="0" w:color="auto"/>
        <w:bottom w:val="none" w:sz="0" w:space="0" w:color="auto"/>
        <w:right w:val="none" w:sz="0" w:space="0" w:color="auto"/>
      </w:divBdr>
    </w:div>
    <w:div w:id="364670853">
      <w:bodyDiv w:val="1"/>
      <w:marLeft w:val="0"/>
      <w:marRight w:val="0"/>
      <w:marTop w:val="0"/>
      <w:marBottom w:val="0"/>
      <w:divBdr>
        <w:top w:val="none" w:sz="0" w:space="0" w:color="auto"/>
        <w:left w:val="none" w:sz="0" w:space="0" w:color="auto"/>
        <w:bottom w:val="none" w:sz="0" w:space="0" w:color="auto"/>
        <w:right w:val="none" w:sz="0" w:space="0" w:color="auto"/>
      </w:divBdr>
    </w:div>
    <w:div w:id="374886337">
      <w:bodyDiv w:val="1"/>
      <w:marLeft w:val="0"/>
      <w:marRight w:val="0"/>
      <w:marTop w:val="0"/>
      <w:marBottom w:val="0"/>
      <w:divBdr>
        <w:top w:val="none" w:sz="0" w:space="0" w:color="auto"/>
        <w:left w:val="none" w:sz="0" w:space="0" w:color="auto"/>
        <w:bottom w:val="none" w:sz="0" w:space="0" w:color="auto"/>
        <w:right w:val="none" w:sz="0" w:space="0" w:color="auto"/>
      </w:divBdr>
    </w:div>
    <w:div w:id="402601304">
      <w:bodyDiv w:val="1"/>
      <w:marLeft w:val="0"/>
      <w:marRight w:val="0"/>
      <w:marTop w:val="0"/>
      <w:marBottom w:val="0"/>
      <w:divBdr>
        <w:top w:val="none" w:sz="0" w:space="0" w:color="auto"/>
        <w:left w:val="none" w:sz="0" w:space="0" w:color="auto"/>
        <w:bottom w:val="none" w:sz="0" w:space="0" w:color="auto"/>
        <w:right w:val="none" w:sz="0" w:space="0" w:color="auto"/>
      </w:divBdr>
    </w:div>
    <w:div w:id="422186984">
      <w:bodyDiv w:val="1"/>
      <w:marLeft w:val="0"/>
      <w:marRight w:val="0"/>
      <w:marTop w:val="0"/>
      <w:marBottom w:val="0"/>
      <w:divBdr>
        <w:top w:val="none" w:sz="0" w:space="0" w:color="auto"/>
        <w:left w:val="none" w:sz="0" w:space="0" w:color="auto"/>
        <w:bottom w:val="none" w:sz="0" w:space="0" w:color="auto"/>
        <w:right w:val="none" w:sz="0" w:space="0" w:color="auto"/>
      </w:divBdr>
    </w:div>
    <w:div w:id="443114155">
      <w:bodyDiv w:val="1"/>
      <w:marLeft w:val="0"/>
      <w:marRight w:val="0"/>
      <w:marTop w:val="0"/>
      <w:marBottom w:val="0"/>
      <w:divBdr>
        <w:top w:val="none" w:sz="0" w:space="0" w:color="auto"/>
        <w:left w:val="none" w:sz="0" w:space="0" w:color="auto"/>
        <w:bottom w:val="none" w:sz="0" w:space="0" w:color="auto"/>
        <w:right w:val="none" w:sz="0" w:space="0" w:color="auto"/>
      </w:divBdr>
    </w:div>
    <w:div w:id="455833652">
      <w:bodyDiv w:val="1"/>
      <w:marLeft w:val="0"/>
      <w:marRight w:val="0"/>
      <w:marTop w:val="0"/>
      <w:marBottom w:val="0"/>
      <w:divBdr>
        <w:top w:val="none" w:sz="0" w:space="0" w:color="auto"/>
        <w:left w:val="none" w:sz="0" w:space="0" w:color="auto"/>
        <w:bottom w:val="none" w:sz="0" w:space="0" w:color="auto"/>
        <w:right w:val="none" w:sz="0" w:space="0" w:color="auto"/>
      </w:divBdr>
    </w:div>
    <w:div w:id="459684887">
      <w:bodyDiv w:val="1"/>
      <w:marLeft w:val="0"/>
      <w:marRight w:val="0"/>
      <w:marTop w:val="0"/>
      <w:marBottom w:val="0"/>
      <w:divBdr>
        <w:top w:val="none" w:sz="0" w:space="0" w:color="auto"/>
        <w:left w:val="none" w:sz="0" w:space="0" w:color="auto"/>
        <w:bottom w:val="none" w:sz="0" w:space="0" w:color="auto"/>
        <w:right w:val="none" w:sz="0" w:space="0" w:color="auto"/>
      </w:divBdr>
    </w:div>
    <w:div w:id="495338713">
      <w:bodyDiv w:val="1"/>
      <w:marLeft w:val="0"/>
      <w:marRight w:val="0"/>
      <w:marTop w:val="0"/>
      <w:marBottom w:val="0"/>
      <w:divBdr>
        <w:top w:val="none" w:sz="0" w:space="0" w:color="auto"/>
        <w:left w:val="none" w:sz="0" w:space="0" w:color="auto"/>
        <w:bottom w:val="none" w:sz="0" w:space="0" w:color="auto"/>
        <w:right w:val="none" w:sz="0" w:space="0" w:color="auto"/>
      </w:divBdr>
    </w:div>
    <w:div w:id="508756092">
      <w:bodyDiv w:val="1"/>
      <w:marLeft w:val="0"/>
      <w:marRight w:val="0"/>
      <w:marTop w:val="0"/>
      <w:marBottom w:val="0"/>
      <w:divBdr>
        <w:top w:val="none" w:sz="0" w:space="0" w:color="auto"/>
        <w:left w:val="none" w:sz="0" w:space="0" w:color="auto"/>
        <w:bottom w:val="none" w:sz="0" w:space="0" w:color="auto"/>
        <w:right w:val="none" w:sz="0" w:space="0" w:color="auto"/>
      </w:divBdr>
    </w:div>
    <w:div w:id="563295250">
      <w:bodyDiv w:val="1"/>
      <w:marLeft w:val="0"/>
      <w:marRight w:val="0"/>
      <w:marTop w:val="0"/>
      <w:marBottom w:val="0"/>
      <w:divBdr>
        <w:top w:val="none" w:sz="0" w:space="0" w:color="auto"/>
        <w:left w:val="none" w:sz="0" w:space="0" w:color="auto"/>
        <w:bottom w:val="none" w:sz="0" w:space="0" w:color="auto"/>
        <w:right w:val="none" w:sz="0" w:space="0" w:color="auto"/>
      </w:divBdr>
      <w:divsChild>
        <w:div w:id="1456828344">
          <w:marLeft w:val="0"/>
          <w:marRight w:val="0"/>
          <w:marTop w:val="0"/>
          <w:marBottom w:val="0"/>
          <w:divBdr>
            <w:top w:val="none" w:sz="0" w:space="0" w:color="auto"/>
            <w:left w:val="none" w:sz="0" w:space="0" w:color="auto"/>
            <w:bottom w:val="none" w:sz="0" w:space="0" w:color="auto"/>
            <w:right w:val="none" w:sz="0" w:space="0" w:color="auto"/>
          </w:divBdr>
          <w:divsChild>
            <w:div w:id="1143278608">
              <w:marLeft w:val="0"/>
              <w:marRight w:val="0"/>
              <w:marTop w:val="0"/>
              <w:marBottom w:val="0"/>
              <w:divBdr>
                <w:top w:val="none" w:sz="0" w:space="0" w:color="auto"/>
                <w:left w:val="none" w:sz="0" w:space="0" w:color="auto"/>
                <w:bottom w:val="none" w:sz="0" w:space="0" w:color="auto"/>
                <w:right w:val="none" w:sz="0" w:space="0" w:color="auto"/>
              </w:divBdr>
              <w:divsChild>
                <w:div w:id="1152671152">
                  <w:marLeft w:val="0"/>
                  <w:marRight w:val="0"/>
                  <w:marTop w:val="0"/>
                  <w:marBottom w:val="0"/>
                  <w:divBdr>
                    <w:top w:val="none" w:sz="0" w:space="0" w:color="auto"/>
                    <w:left w:val="none" w:sz="0" w:space="0" w:color="auto"/>
                    <w:bottom w:val="none" w:sz="0" w:space="0" w:color="auto"/>
                    <w:right w:val="none" w:sz="0" w:space="0" w:color="auto"/>
                  </w:divBdr>
                  <w:divsChild>
                    <w:div w:id="1585335997">
                      <w:marLeft w:val="0"/>
                      <w:marRight w:val="0"/>
                      <w:marTop w:val="0"/>
                      <w:marBottom w:val="0"/>
                      <w:divBdr>
                        <w:top w:val="none" w:sz="0" w:space="0" w:color="auto"/>
                        <w:left w:val="none" w:sz="0" w:space="0" w:color="auto"/>
                        <w:bottom w:val="single" w:sz="6" w:space="4" w:color="424D55"/>
                        <w:right w:val="none" w:sz="0" w:space="0" w:color="auto"/>
                      </w:divBdr>
                    </w:div>
                  </w:divsChild>
                </w:div>
              </w:divsChild>
            </w:div>
          </w:divsChild>
        </w:div>
      </w:divsChild>
    </w:div>
    <w:div w:id="644821511">
      <w:bodyDiv w:val="1"/>
      <w:marLeft w:val="0"/>
      <w:marRight w:val="0"/>
      <w:marTop w:val="0"/>
      <w:marBottom w:val="0"/>
      <w:divBdr>
        <w:top w:val="none" w:sz="0" w:space="0" w:color="auto"/>
        <w:left w:val="none" w:sz="0" w:space="0" w:color="auto"/>
        <w:bottom w:val="none" w:sz="0" w:space="0" w:color="auto"/>
        <w:right w:val="none" w:sz="0" w:space="0" w:color="auto"/>
      </w:divBdr>
    </w:div>
    <w:div w:id="668945354">
      <w:bodyDiv w:val="1"/>
      <w:marLeft w:val="0"/>
      <w:marRight w:val="0"/>
      <w:marTop w:val="0"/>
      <w:marBottom w:val="0"/>
      <w:divBdr>
        <w:top w:val="none" w:sz="0" w:space="0" w:color="auto"/>
        <w:left w:val="none" w:sz="0" w:space="0" w:color="auto"/>
        <w:bottom w:val="none" w:sz="0" w:space="0" w:color="auto"/>
        <w:right w:val="none" w:sz="0" w:space="0" w:color="auto"/>
      </w:divBdr>
    </w:div>
    <w:div w:id="697241813">
      <w:bodyDiv w:val="1"/>
      <w:marLeft w:val="0"/>
      <w:marRight w:val="0"/>
      <w:marTop w:val="0"/>
      <w:marBottom w:val="0"/>
      <w:divBdr>
        <w:top w:val="none" w:sz="0" w:space="0" w:color="auto"/>
        <w:left w:val="none" w:sz="0" w:space="0" w:color="auto"/>
        <w:bottom w:val="none" w:sz="0" w:space="0" w:color="auto"/>
        <w:right w:val="none" w:sz="0" w:space="0" w:color="auto"/>
      </w:divBdr>
    </w:div>
    <w:div w:id="727727761">
      <w:bodyDiv w:val="1"/>
      <w:marLeft w:val="0"/>
      <w:marRight w:val="0"/>
      <w:marTop w:val="0"/>
      <w:marBottom w:val="0"/>
      <w:divBdr>
        <w:top w:val="none" w:sz="0" w:space="0" w:color="auto"/>
        <w:left w:val="none" w:sz="0" w:space="0" w:color="auto"/>
        <w:bottom w:val="none" w:sz="0" w:space="0" w:color="auto"/>
        <w:right w:val="none" w:sz="0" w:space="0" w:color="auto"/>
      </w:divBdr>
    </w:div>
    <w:div w:id="729961759">
      <w:bodyDiv w:val="1"/>
      <w:marLeft w:val="0"/>
      <w:marRight w:val="0"/>
      <w:marTop w:val="0"/>
      <w:marBottom w:val="0"/>
      <w:divBdr>
        <w:top w:val="none" w:sz="0" w:space="0" w:color="auto"/>
        <w:left w:val="none" w:sz="0" w:space="0" w:color="auto"/>
        <w:bottom w:val="none" w:sz="0" w:space="0" w:color="auto"/>
        <w:right w:val="none" w:sz="0" w:space="0" w:color="auto"/>
      </w:divBdr>
    </w:div>
    <w:div w:id="760490787">
      <w:bodyDiv w:val="1"/>
      <w:marLeft w:val="0"/>
      <w:marRight w:val="0"/>
      <w:marTop w:val="0"/>
      <w:marBottom w:val="0"/>
      <w:divBdr>
        <w:top w:val="none" w:sz="0" w:space="0" w:color="auto"/>
        <w:left w:val="none" w:sz="0" w:space="0" w:color="auto"/>
        <w:bottom w:val="none" w:sz="0" w:space="0" w:color="auto"/>
        <w:right w:val="none" w:sz="0" w:space="0" w:color="auto"/>
      </w:divBdr>
    </w:div>
    <w:div w:id="817261741">
      <w:bodyDiv w:val="1"/>
      <w:marLeft w:val="0"/>
      <w:marRight w:val="0"/>
      <w:marTop w:val="0"/>
      <w:marBottom w:val="0"/>
      <w:divBdr>
        <w:top w:val="none" w:sz="0" w:space="0" w:color="auto"/>
        <w:left w:val="none" w:sz="0" w:space="0" w:color="auto"/>
        <w:bottom w:val="none" w:sz="0" w:space="0" w:color="auto"/>
        <w:right w:val="none" w:sz="0" w:space="0" w:color="auto"/>
      </w:divBdr>
    </w:div>
    <w:div w:id="837967160">
      <w:bodyDiv w:val="1"/>
      <w:marLeft w:val="0"/>
      <w:marRight w:val="0"/>
      <w:marTop w:val="0"/>
      <w:marBottom w:val="0"/>
      <w:divBdr>
        <w:top w:val="none" w:sz="0" w:space="0" w:color="auto"/>
        <w:left w:val="none" w:sz="0" w:space="0" w:color="auto"/>
        <w:bottom w:val="none" w:sz="0" w:space="0" w:color="auto"/>
        <w:right w:val="none" w:sz="0" w:space="0" w:color="auto"/>
      </w:divBdr>
    </w:div>
    <w:div w:id="863711396">
      <w:bodyDiv w:val="1"/>
      <w:marLeft w:val="0"/>
      <w:marRight w:val="0"/>
      <w:marTop w:val="0"/>
      <w:marBottom w:val="0"/>
      <w:divBdr>
        <w:top w:val="none" w:sz="0" w:space="0" w:color="auto"/>
        <w:left w:val="none" w:sz="0" w:space="0" w:color="auto"/>
        <w:bottom w:val="none" w:sz="0" w:space="0" w:color="auto"/>
        <w:right w:val="none" w:sz="0" w:space="0" w:color="auto"/>
      </w:divBdr>
    </w:div>
    <w:div w:id="891040271">
      <w:bodyDiv w:val="1"/>
      <w:marLeft w:val="0"/>
      <w:marRight w:val="0"/>
      <w:marTop w:val="0"/>
      <w:marBottom w:val="0"/>
      <w:divBdr>
        <w:top w:val="none" w:sz="0" w:space="0" w:color="auto"/>
        <w:left w:val="none" w:sz="0" w:space="0" w:color="auto"/>
        <w:bottom w:val="none" w:sz="0" w:space="0" w:color="auto"/>
        <w:right w:val="none" w:sz="0" w:space="0" w:color="auto"/>
      </w:divBdr>
    </w:div>
    <w:div w:id="896934432">
      <w:bodyDiv w:val="1"/>
      <w:marLeft w:val="0"/>
      <w:marRight w:val="0"/>
      <w:marTop w:val="0"/>
      <w:marBottom w:val="0"/>
      <w:divBdr>
        <w:top w:val="none" w:sz="0" w:space="0" w:color="auto"/>
        <w:left w:val="none" w:sz="0" w:space="0" w:color="auto"/>
        <w:bottom w:val="none" w:sz="0" w:space="0" w:color="auto"/>
        <w:right w:val="none" w:sz="0" w:space="0" w:color="auto"/>
      </w:divBdr>
    </w:div>
    <w:div w:id="916863864">
      <w:bodyDiv w:val="1"/>
      <w:marLeft w:val="0"/>
      <w:marRight w:val="0"/>
      <w:marTop w:val="0"/>
      <w:marBottom w:val="0"/>
      <w:divBdr>
        <w:top w:val="none" w:sz="0" w:space="0" w:color="auto"/>
        <w:left w:val="none" w:sz="0" w:space="0" w:color="auto"/>
        <w:bottom w:val="none" w:sz="0" w:space="0" w:color="auto"/>
        <w:right w:val="none" w:sz="0" w:space="0" w:color="auto"/>
      </w:divBdr>
    </w:div>
    <w:div w:id="920454575">
      <w:bodyDiv w:val="1"/>
      <w:marLeft w:val="0"/>
      <w:marRight w:val="0"/>
      <w:marTop w:val="0"/>
      <w:marBottom w:val="0"/>
      <w:divBdr>
        <w:top w:val="none" w:sz="0" w:space="0" w:color="auto"/>
        <w:left w:val="none" w:sz="0" w:space="0" w:color="auto"/>
        <w:bottom w:val="none" w:sz="0" w:space="0" w:color="auto"/>
        <w:right w:val="none" w:sz="0" w:space="0" w:color="auto"/>
      </w:divBdr>
    </w:div>
    <w:div w:id="923683236">
      <w:bodyDiv w:val="1"/>
      <w:marLeft w:val="0"/>
      <w:marRight w:val="0"/>
      <w:marTop w:val="0"/>
      <w:marBottom w:val="0"/>
      <w:divBdr>
        <w:top w:val="none" w:sz="0" w:space="0" w:color="auto"/>
        <w:left w:val="none" w:sz="0" w:space="0" w:color="auto"/>
        <w:bottom w:val="none" w:sz="0" w:space="0" w:color="auto"/>
        <w:right w:val="none" w:sz="0" w:space="0" w:color="auto"/>
      </w:divBdr>
    </w:div>
    <w:div w:id="938100014">
      <w:bodyDiv w:val="1"/>
      <w:marLeft w:val="0"/>
      <w:marRight w:val="0"/>
      <w:marTop w:val="0"/>
      <w:marBottom w:val="0"/>
      <w:divBdr>
        <w:top w:val="none" w:sz="0" w:space="0" w:color="auto"/>
        <w:left w:val="none" w:sz="0" w:space="0" w:color="auto"/>
        <w:bottom w:val="none" w:sz="0" w:space="0" w:color="auto"/>
        <w:right w:val="none" w:sz="0" w:space="0" w:color="auto"/>
      </w:divBdr>
    </w:div>
    <w:div w:id="941645276">
      <w:bodyDiv w:val="1"/>
      <w:marLeft w:val="0"/>
      <w:marRight w:val="0"/>
      <w:marTop w:val="0"/>
      <w:marBottom w:val="0"/>
      <w:divBdr>
        <w:top w:val="none" w:sz="0" w:space="0" w:color="auto"/>
        <w:left w:val="none" w:sz="0" w:space="0" w:color="auto"/>
        <w:bottom w:val="none" w:sz="0" w:space="0" w:color="auto"/>
        <w:right w:val="none" w:sz="0" w:space="0" w:color="auto"/>
      </w:divBdr>
    </w:div>
    <w:div w:id="956838924">
      <w:bodyDiv w:val="1"/>
      <w:marLeft w:val="0"/>
      <w:marRight w:val="0"/>
      <w:marTop w:val="0"/>
      <w:marBottom w:val="0"/>
      <w:divBdr>
        <w:top w:val="none" w:sz="0" w:space="0" w:color="auto"/>
        <w:left w:val="none" w:sz="0" w:space="0" w:color="auto"/>
        <w:bottom w:val="none" w:sz="0" w:space="0" w:color="auto"/>
        <w:right w:val="none" w:sz="0" w:space="0" w:color="auto"/>
      </w:divBdr>
    </w:div>
    <w:div w:id="958681261">
      <w:bodyDiv w:val="1"/>
      <w:marLeft w:val="0"/>
      <w:marRight w:val="0"/>
      <w:marTop w:val="0"/>
      <w:marBottom w:val="0"/>
      <w:divBdr>
        <w:top w:val="none" w:sz="0" w:space="0" w:color="auto"/>
        <w:left w:val="none" w:sz="0" w:space="0" w:color="auto"/>
        <w:bottom w:val="none" w:sz="0" w:space="0" w:color="auto"/>
        <w:right w:val="none" w:sz="0" w:space="0" w:color="auto"/>
      </w:divBdr>
    </w:div>
    <w:div w:id="964850388">
      <w:bodyDiv w:val="1"/>
      <w:marLeft w:val="0"/>
      <w:marRight w:val="0"/>
      <w:marTop w:val="0"/>
      <w:marBottom w:val="0"/>
      <w:divBdr>
        <w:top w:val="none" w:sz="0" w:space="0" w:color="auto"/>
        <w:left w:val="none" w:sz="0" w:space="0" w:color="auto"/>
        <w:bottom w:val="none" w:sz="0" w:space="0" w:color="auto"/>
        <w:right w:val="none" w:sz="0" w:space="0" w:color="auto"/>
      </w:divBdr>
    </w:div>
    <w:div w:id="966468078">
      <w:bodyDiv w:val="1"/>
      <w:marLeft w:val="0"/>
      <w:marRight w:val="0"/>
      <w:marTop w:val="0"/>
      <w:marBottom w:val="0"/>
      <w:divBdr>
        <w:top w:val="none" w:sz="0" w:space="0" w:color="auto"/>
        <w:left w:val="none" w:sz="0" w:space="0" w:color="auto"/>
        <w:bottom w:val="none" w:sz="0" w:space="0" w:color="auto"/>
        <w:right w:val="none" w:sz="0" w:space="0" w:color="auto"/>
      </w:divBdr>
    </w:div>
    <w:div w:id="977683945">
      <w:bodyDiv w:val="1"/>
      <w:marLeft w:val="0"/>
      <w:marRight w:val="0"/>
      <w:marTop w:val="0"/>
      <w:marBottom w:val="0"/>
      <w:divBdr>
        <w:top w:val="none" w:sz="0" w:space="0" w:color="auto"/>
        <w:left w:val="none" w:sz="0" w:space="0" w:color="auto"/>
        <w:bottom w:val="none" w:sz="0" w:space="0" w:color="auto"/>
        <w:right w:val="none" w:sz="0" w:space="0" w:color="auto"/>
      </w:divBdr>
    </w:div>
    <w:div w:id="979073296">
      <w:bodyDiv w:val="1"/>
      <w:marLeft w:val="0"/>
      <w:marRight w:val="0"/>
      <w:marTop w:val="0"/>
      <w:marBottom w:val="0"/>
      <w:divBdr>
        <w:top w:val="none" w:sz="0" w:space="0" w:color="auto"/>
        <w:left w:val="none" w:sz="0" w:space="0" w:color="auto"/>
        <w:bottom w:val="none" w:sz="0" w:space="0" w:color="auto"/>
        <w:right w:val="none" w:sz="0" w:space="0" w:color="auto"/>
      </w:divBdr>
    </w:div>
    <w:div w:id="979386351">
      <w:bodyDiv w:val="1"/>
      <w:marLeft w:val="0"/>
      <w:marRight w:val="0"/>
      <w:marTop w:val="0"/>
      <w:marBottom w:val="0"/>
      <w:divBdr>
        <w:top w:val="none" w:sz="0" w:space="0" w:color="auto"/>
        <w:left w:val="none" w:sz="0" w:space="0" w:color="auto"/>
        <w:bottom w:val="none" w:sz="0" w:space="0" w:color="auto"/>
        <w:right w:val="none" w:sz="0" w:space="0" w:color="auto"/>
      </w:divBdr>
    </w:div>
    <w:div w:id="986127725">
      <w:bodyDiv w:val="1"/>
      <w:marLeft w:val="0"/>
      <w:marRight w:val="0"/>
      <w:marTop w:val="0"/>
      <w:marBottom w:val="0"/>
      <w:divBdr>
        <w:top w:val="none" w:sz="0" w:space="0" w:color="auto"/>
        <w:left w:val="none" w:sz="0" w:space="0" w:color="auto"/>
        <w:bottom w:val="none" w:sz="0" w:space="0" w:color="auto"/>
        <w:right w:val="none" w:sz="0" w:space="0" w:color="auto"/>
      </w:divBdr>
    </w:div>
    <w:div w:id="1007512946">
      <w:bodyDiv w:val="1"/>
      <w:marLeft w:val="0"/>
      <w:marRight w:val="0"/>
      <w:marTop w:val="0"/>
      <w:marBottom w:val="0"/>
      <w:divBdr>
        <w:top w:val="none" w:sz="0" w:space="0" w:color="auto"/>
        <w:left w:val="none" w:sz="0" w:space="0" w:color="auto"/>
        <w:bottom w:val="none" w:sz="0" w:space="0" w:color="auto"/>
        <w:right w:val="none" w:sz="0" w:space="0" w:color="auto"/>
      </w:divBdr>
    </w:div>
    <w:div w:id="1007709752">
      <w:bodyDiv w:val="1"/>
      <w:marLeft w:val="0"/>
      <w:marRight w:val="0"/>
      <w:marTop w:val="0"/>
      <w:marBottom w:val="0"/>
      <w:divBdr>
        <w:top w:val="none" w:sz="0" w:space="0" w:color="auto"/>
        <w:left w:val="none" w:sz="0" w:space="0" w:color="auto"/>
        <w:bottom w:val="none" w:sz="0" w:space="0" w:color="auto"/>
        <w:right w:val="none" w:sz="0" w:space="0" w:color="auto"/>
      </w:divBdr>
    </w:div>
    <w:div w:id="1021779169">
      <w:bodyDiv w:val="1"/>
      <w:marLeft w:val="0"/>
      <w:marRight w:val="0"/>
      <w:marTop w:val="0"/>
      <w:marBottom w:val="0"/>
      <w:divBdr>
        <w:top w:val="none" w:sz="0" w:space="0" w:color="auto"/>
        <w:left w:val="none" w:sz="0" w:space="0" w:color="auto"/>
        <w:bottom w:val="none" w:sz="0" w:space="0" w:color="auto"/>
        <w:right w:val="none" w:sz="0" w:space="0" w:color="auto"/>
      </w:divBdr>
    </w:div>
    <w:div w:id="1039742443">
      <w:bodyDiv w:val="1"/>
      <w:marLeft w:val="0"/>
      <w:marRight w:val="0"/>
      <w:marTop w:val="0"/>
      <w:marBottom w:val="0"/>
      <w:divBdr>
        <w:top w:val="none" w:sz="0" w:space="0" w:color="auto"/>
        <w:left w:val="none" w:sz="0" w:space="0" w:color="auto"/>
        <w:bottom w:val="none" w:sz="0" w:space="0" w:color="auto"/>
        <w:right w:val="none" w:sz="0" w:space="0" w:color="auto"/>
      </w:divBdr>
    </w:div>
    <w:div w:id="1072044582">
      <w:bodyDiv w:val="1"/>
      <w:marLeft w:val="0"/>
      <w:marRight w:val="0"/>
      <w:marTop w:val="0"/>
      <w:marBottom w:val="0"/>
      <w:divBdr>
        <w:top w:val="none" w:sz="0" w:space="0" w:color="auto"/>
        <w:left w:val="none" w:sz="0" w:space="0" w:color="auto"/>
        <w:bottom w:val="none" w:sz="0" w:space="0" w:color="auto"/>
        <w:right w:val="none" w:sz="0" w:space="0" w:color="auto"/>
      </w:divBdr>
    </w:div>
    <w:div w:id="1073627393">
      <w:bodyDiv w:val="1"/>
      <w:marLeft w:val="0"/>
      <w:marRight w:val="0"/>
      <w:marTop w:val="0"/>
      <w:marBottom w:val="0"/>
      <w:divBdr>
        <w:top w:val="none" w:sz="0" w:space="0" w:color="auto"/>
        <w:left w:val="none" w:sz="0" w:space="0" w:color="auto"/>
        <w:bottom w:val="none" w:sz="0" w:space="0" w:color="auto"/>
        <w:right w:val="none" w:sz="0" w:space="0" w:color="auto"/>
      </w:divBdr>
    </w:div>
    <w:div w:id="1103375233">
      <w:bodyDiv w:val="1"/>
      <w:marLeft w:val="0"/>
      <w:marRight w:val="0"/>
      <w:marTop w:val="0"/>
      <w:marBottom w:val="0"/>
      <w:divBdr>
        <w:top w:val="none" w:sz="0" w:space="0" w:color="auto"/>
        <w:left w:val="none" w:sz="0" w:space="0" w:color="auto"/>
        <w:bottom w:val="none" w:sz="0" w:space="0" w:color="auto"/>
        <w:right w:val="none" w:sz="0" w:space="0" w:color="auto"/>
      </w:divBdr>
    </w:div>
    <w:div w:id="1117137178">
      <w:bodyDiv w:val="1"/>
      <w:marLeft w:val="0"/>
      <w:marRight w:val="0"/>
      <w:marTop w:val="0"/>
      <w:marBottom w:val="0"/>
      <w:divBdr>
        <w:top w:val="none" w:sz="0" w:space="0" w:color="auto"/>
        <w:left w:val="none" w:sz="0" w:space="0" w:color="auto"/>
        <w:bottom w:val="none" w:sz="0" w:space="0" w:color="auto"/>
        <w:right w:val="none" w:sz="0" w:space="0" w:color="auto"/>
      </w:divBdr>
    </w:div>
    <w:div w:id="1117260117">
      <w:bodyDiv w:val="1"/>
      <w:marLeft w:val="0"/>
      <w:marRight w:val="0"/>
      <w:marTop w:val="0"/>
      <w:marBottom w:val="0"/>
      <w:divBdr>
        <w:top w:val="none" w:sz="0" w:space="0" w:color="auto"/>
        <w:left w:val="none" w:sz="0" w:space="0" w:color="auto"/>
        <w:bottom w:val="none" w:sz="0" w:space="0" w:color="auto"/>
        <w:right w:val="none" w:sz="0" w:space="0" w:color="auto"/>
      </w:divBdr>
    </w:div>
    <w:div w:id="1147941325">
      <w:bodyDiv w:val="1"/>
      <w:marLeft w:val="0"/>
      <w:marRight w:val="0"/>
      <w:marTop w:val="0"/>
      <w:marBottom w:val="0"/>
      <w:divBdr>
        <w:top w:val="none" w:sz="0" w:space="0" w:color="auto"/>
        <w:left w:val="none" w:sz="0" w:space="0" w:color="auto"/>
        <w:bottom w:val="none" w:sz="0" w:space="0" w:color="auto"/>
        <w:right w:val="none" w:sz="0" w:space="0" w:color="auto"/>
      </w:divBdr>
    </w:div>
    <w:div w:id="1183277980">
      <w:bodyDiv w:val="1"/>
      <w:marLeft w:val="0"/>
      <w:marRight w:val="0"/>
      <w:marTop w:val="0"/>
      <w:marBottom w:val="0"/>
      <w:divBdr>
        <w:top w:val="none" w:sz="0" w:space="0" w:color="auto"/>
        <w:left w:val="none" w:sz="0" w:space="0" w:color="auto"/>
        <w:bottom w:val="none" w:sz="0" w:space="0" w:color="auto"/>
        <w:right w:val="none" w:sz="0" w:space="0" w:color="auto"/>
      </w:divBdr>
    </w:div>
    <w:div w:id="1184829522">
      <w:bodyDiv w:val="1"/>
      <w:marLeft w:val="0"/>
      <w:marRight w:val="0"/>
      <w:marTop w:val="0"/>
      <w:marBottom w:val="0"/>
      <w:divBdr>
        <w:top w:val="none" w:sz="0" w:space="0" w:color="auto"/>
        <w:left w:val="none" w:sz="0" w:space="0" w:color="auto"/>
        <w:bottom w:val="none" w:sz="0" w:space="0" w:color="auto"/>
        <w:right w:val="none" w:sz="0" w:space="0" w:color="auto"/>
      </w:divBdr>
    </w:div>
    <w:div w:id="1187716897">
      <w:bodyDiv w:val="1"/>
      <w:marLeft w:val="0"/>
      <w:marRight w:val="0"/>
      <w:marTop w:val="0"/>
      <w:marBottom w:val="0"/>
      <w:divBdr>
        <w:top w:val="none" w:sz="0" w:space="0" w:color="auto"/>
        <w:left w:val="none" w:sz="0" w:space="0" w:color="auto"/>
        <w:bottom w:val="none" w:sz="0" w:space="0" w:color="auto"/>
        <w:right w:val="none" w:sz="0" w:space="0" w:color="auto"/>
      </w:divBdr>
    </w:div>
    <w:div w:id="1204178033">
      <w:bodyDiv w:val="1"/>
      <w:marLeft w:val="0"/>
      <w:marRight w:val="0"/>
      <w:marTop w:val="0"/>
      <w:marBottom w:val="0"/>
      <w:divBdr>
        <w:top w:val="none" w:sz="0" w:space="0" w:color="auto"/>
        <w:left w:val="none" w:sz="0" w:space="0" w:color="auto"/>
        <w:bottom w:val="none" w:sz="0" w:space="0" w:color="auto"/>
        <w:right w:val="none" w:sz="0" w:space="0" w:color="auto"/>
      </w:divBdr>
    </w:div>
    <w:div w:id="1204901572">
      <w:bodyDiv w:val="1"/>
      <w:marLeft w:val="0"/>
      <w:marRight w:val="0"/>
      <w:marTop w:val="0"/>
      <w:marBottom w:val="0"/>
      <w:divBdr>
        <w:top w:val="none" w:sz="0" w:space="0" w:color="auto"/>
        <w:left w:val="none" w:sz="0" w:space="0" w:color="auto"/>
        <w:bottom w:val="none" w:sz="0" w:space="0" w:color="auto"/>
        <w:right w:val="none" w:sz="0" w:space="0" w:color="auto"/>
      </w:divBdr>
    </w:div>
    <w:div w:id="1223058909">
      <w:bodyDiv w:val="1"/>
      <w:marLeft w:val="0"/>
      <w:marRight w:val="0"/>
      <w:marTop w:val="0"/>
      <w:marBottom w:val="0"/>
      <w:divBdr>
        <w:top w:val="none" w:sz="0" w:space="0" w:color="auto"/>
        <w:left w:val="none" w:sz="0" w:space="0" w:color="auto"/>
        <w:bottom w:val="none" w:sz="0" w:space="0" w:color="auto"/>
        <w:right w:val="none" w:sz="0" w:space="0" w:color="auto"/>
      </w:divBdr>
    </w:div>
    <w:div w:id="1244100610">
      <w:bodyDiv w:val="1"/>
      <w:marLeft w:val="0"/>
      <w:marRight w:val="0"/>
      <w:marTop w:val="0"/>
      <w:marBottom w:val="0"/>
      <w:divBdr>
        <w:top w:val="none" w:sz="0" w:space="0" w:color="auto"/>
        <w:left w:val="none" w:sz="0" w:space="0" w:color="auto"/>
        <w:bottom w:val="none" w:sz="0" w:space="0" w:color="auto"/>
        <w:right w:val="none" w:sz="0" w:space="0" w:color="auto"/>
      </w:divBdr>
    </w:div>
    <w:div w:id="1250695631">
      <w:bodyDiv w:val="1"/>
      <w:marLeft w:val="0"/>
      <w:marRight w:val="0"/>
      <w:marTop w:val="0"/>
      <w:marBottom w:val="0"/>
      <w:divBdr>
        <w:top w:val="none" w:sz="0" w:space="0" w:color="auto"/>
        <w:left w:val="none" w:sz="0" w:space="0" w:color="auto"/>
        <w:bottom w:val="none" w:sz="0" w:space="0" w:color="auto"/>
        <w:right w:val="none" w:sz="0" w:space="0" w:color="auto"/>
      </w:divBdr>
    </w:div>
    <w:div w:id="1257321658">
      <w:bodyDiv w:val="1"/>
      <w:marLeft w:val="0"/>
      <w:marRight w:val="0"/>
      <w:marTop w:val="0"/>
      <w:marBottom w:val="0"/>
      <w:divBdr>
        <w:top w:val="none" w:sz="0" w:space="0" w:color="auto"/>
        <w:left w:val="none" w:sz="0" w:space="0" w:color="auto"/>
        <w:bottom w:val="none" w:sz="0" w:space="0" w:color="auto"/>
        <w:right w:val="none" w:sz="0" w:space="0" w:color="auto"/>
      </w:divBdr>
    </w:div>
    <w:div w:id="1281836334">
      <w:bodyDiv w:val="1"/>
      <w:marLeft w:val="0"/>
      <w:marRight w:val="0"/>
      <w:marTop w:val="0"/>
      <w:marBottom w:val="0"/>
      <w:divBdr>
        <w:top w:val="none" w:sz="0" w:space="0" w:color="auto"/>
        <w:left w:val="none" w:sz="0" w:space="0" w:color="auto"/>
        <w:bottom w:val="none" w:sz="0" w:space="0" w:color="auto"/>
        <w:right w:val="none" w:sz="0" w:space="0" w:color="auto"/>
      </w:divBdr>
    </w:div>
    <w:div w:id="1331374762">
      <w:bodyDiv w:val="1"/>
      <w:marLeft w:val="0"/>
      <w:marRight w:val="0"/>
      <w:marTop w:val="0"/>
      <w:marBottom w:val="0"/>
      <w:divBdr>
        <w:top w:val="none" w:sz="0" w:space="0" w:color="auto"/>
        <w:left w:val="none" w:sz="0" w:space="0" w:color="auto"/>
        <w:bottom w:val="none" w:sz="0" w:space="0" w:color="auto"/>
        <w:right w:val="none" w:sz="0" w:space="0" w:color="auto"/>
      </w:divBdr>
    </w:div>
    <w:div w:id="1376157541">
      <w:bodyDiv w:val="1"/>
      <w:marLeft w:val="0"/>
      <w:marRight w:val="0"/>
      <w:marTop w:val="0"/>
      <w:marBottom w:val="0"/>
      <w:divBdr>
        <w:top w:val="none" w:sz="0" w:space="0" w:color="auto"/>
        <w:left w:val="none" w:sz="0" w:space="0" w:color="auto"/>
        <w:bottom w:val="none" w:sz="0" w:space="0" w:color="auto"/>
        <w:right w:val="none" w:sz="0" w:space="0" w:color="auto"/>
      </w:divBdr>
    </w:div>
    <w:div w:id="1396007642">
      <w:bodyDiv w:val="1"/>
      <w:marLeft w:val="0"/>
      <w:marRight w:val="0"/>
      <w:marTop w:val="0"/>
      <w:marBottom w:val="0"/>
      <w:divBdr>
        <w:top w:val="none" w:sz="0" w:space="0" w:color="auto"/>
        <w:left w:val="none" w:sz="0" w:space="0" w:color="auto"/>
        <w:bottom w:val="none" w:sz="0" w:space="0" w:color="auto"/>
        <w:right w:val="none" w:sz="0" w:space="0" w:color="auto"/>
      </w:divBdr>
    </w:div>
    <w:div w:id="1410466825">
      <w:bodyDiv w:val="1"/>
      <w:marLeft w:val="0"/>
      <w:marRight w:val="0"/>
      <w:marTop w:val="0"/>
      <w:marBottom w:val="0"/>
      <w:divBdr>
        <w:top w:val="none" w:sz="0" w:space="0" w:color="auto"/>
        <w:left w:val="none" w:sz="0" w:space="0" w:color="auto"/>
        <w:bottom w:val="none" w:sz="0" w:space="0" w:color="auto"/>
        <w:right w:val="none" w:sz="0" w:space="0" w:color="auto"/>
      </w:divBdr>
    </w:div>
    <w:div w:id="1410931306">
      <w:bodyDiv w:val="1"/>
      <w:marLeft w:val="0"/>
      <w:marRight w:val="0"/>
      <w:marTop w:val="0"/>
      <w:marBottom w:val="0"/>
      <w:divBdr>
        <w:top w:val="none" w:sz="0" w:space="0" w:color="auto"/>
        <w:left w:val="none" w:sz="0" w:space="0" w:color="auto"/>
        <w:bottom w:val="none" w:sz="0" w:space="0" w:color="auto"/>
        <w:right w:val="none" w:sz="0" w:space="0" w:color="auto"/>
      </w:divBdr>
    </w:div>
    <w:div w:id="1428884556">
      <w:bodyDiv w:val="1"/>
      <w:marLeft w:val="0"/>
      <w:marRight w:val="0"/>
      <w:marTop w:val="0"/>
      <w:marBottom w:val="0"/>
      <w:divBdr>
        <w:top w:val="none" w:sz="0" w:space="0" w:color="auto"/>
        <w:left w:val="none" w:sz="0" w:space="0" w:color="auto"/>
        <w:bottom w:val="none" w:sz="0" w:space="0" w:color="auto"/>
        <w:right w:val="none" w:sz="0" w:space="0" w:color="auto"/>
      </w:divBdr>
    </w:div>
    <w:div w:id="1445230781">
      <w:bodyDiv w:val="1"/>
      <w:marLeft w:val="0"/>
      <w:marRight w:val="0"/>
      <w:marTop w:val="0"/>
      <w:marBottom w:val="0"/>
      <w:divBdr>
        <w:top w:val="none" w:sz="0" w:space="0" w:color="auto"/>
        <w:left w:val="none" w:sz="0" w:space="0" w:color="auto"/>
        <w:bottom w:val="none" w:sz="0" w:space="0" w:color="auto"/>
        <w:right w:val="none" w:sz="0" w:space="0" w:color="auto"/>
      </w:divBdr>
    </w:div>
    <w:div w:id="1511405740">
      <w:bodyDiv w:val="1"/>
      <w:marLeft w:val="0"/>
      <w:marRight w:val="0"/>
      <w:marTop w:val="0"/>
      <w:marBottom w:val="0"/>
      <w:divBdr>
        <w:top w:val="none" w:sz="0" w:space="0" w:color="auto"/>
        <w:left w:val="none" w:sz="0" w:space="0" w:color="auto"/>
        <w:bottom w:val="none" w:sz="0" w:space="0" w:color="auto"/>
        <w:right w:val="none" w:sz="0" w:space="0" w:color="auto"/>
      </w:divBdr>
    </w:div>
    <w:div w:id="1514419590">
      <w:bodyDiv w:val="1"/>
      <w:marLeft w:val="0"/>
      <w:marRight w:val="0"/>
      <w:marTop w:val="0"/>
      <w:marBottom w:val="0"/>
      <w:divBdr>
        <w:top w:val="none" w:sz="0" w:space="0" w:color="auto"/>
        <w:left w:val="none" w:sz="0" w:space="0" w:color="auto"/>
        <w:bottom w:val="none" w:sz="0" w:space="0" w:color="auto"/>
        <w:right w:val="none" w:sz="0" w:space="0" w:color="auto"/>
      </w:divBdr>
    </w:div>
    <w:div w:id="1536691584">
      <w:bodyDiv w:val="1"/>
      <w:marLeft w:val="0"/>
      <w:marRight w:val="0"/>
      <w:marTop w:val="0"/>
      <w:marBottom w:val="0"/>
      <w:divBdr>
        <w:top w:val="none" w:sz="0" w:space="0" w:color="auto"/>
        <w:left w:val="none" w:sz="0" w:space="0" w:color="auto"/>
        <w:bottom w:val="none" w:sz="0" w:space="0" w:color="auto"/>
        <w:right w:val="none" w:sz="0" w:space="0" w:color="auto"/>
      </w:divBdr>
    </w:div>
    <w:div w:id="1550729975">
      <w:bodyDiv w:val="1"/>
      <w:marLeft w:val="0"/>
      <w:marRight w:val="0"/>
      <w:marTop w:val="0"/>
      <w:marBottom w:val="0"/>
      <w:divBdr>
        <w:top w:val="none" w:sz="0" w:space="0" w:color="auto"/>
        <w:left w:val="none" w:sz="0" w:space="0" w:color="auto"/>
        <w:bottom w:val="none" w:sz="0" w:space="0" w:color="auto"/>
        <w:right w:val="none" w:sz="0" w:space="0" w:color="auto"/>
      </w:divBdr>
    </w:div>
    <w:div w:id="1562788705">
      <w:bodyDiv w:val="1"/>
      <w:marLeft w:val="0"/>
      <w:marRight w:val="0"/>
      <w:marTop w:val="0"/>
      <w:marBottom w:val="0"/>
      <w:divBdr>
        <w:top w:val="none" w:sz="0" w:space="0" w:color="auto"/>
        <w:left w:val="none" w:sz="0" w:space="0" w:color="auto"/>
        <w:bottom w:val="none" w:sz="0" w:space="0" w:color="auto"/>
        <w:right w:val="none" w:sz="0" w:space="0" w:color="auto"/>
      </w:divBdr>
    </w:div>
    <w:div w:id="1568766303">
      <w:bodyDiv w:val="1"/>
      <w:marLeft w:val="0"/>
      <w:marRight w:val="0"/>
      <w:marTop w:val="0"/>
      <w:marBottom w:val="0"/>
      <w:divBdr>
        <w:top w:val="none" w:sz="0" w:space="0" w:color="auto"/>
        <w:left w:val="none" w:sz="0" w:space="0" w:color="auto"/>
        <w:bottom w:val="none" w:sz="0" w:space="0" w:color="auto"/>
        <w:right w:val="none" w:sz="0" w:space="0" w:color="auto"/>
      </w:divBdr>
    </w:div>
    <w:div w:id="1577124884">
      <w:bodyDiv w:val="1"/>
      <w:marLeft w:val="0"/>
      <w:marRight w:val="0"/>
      <w:marTop w:val="0"/>
      <w:marBottom w:val="0"/>
      <w:divBdr>
        <w:top w:val="none" w:sz="0" w:space="0" w:color="auto"/>
        <w:left w:val="none" w:sz="0" w:space="0" w:color="auto"/>
        <w:bottom w:val="none" w:sz="0" w:space="0" w:color="auto"/>
        <w:right w:val="none" w:sz="0" w:space="0" w:color="auto"/>
      </w:divBdr>
    </w:div>
    <w:div w:id="1587377278">
      <w:bodyDiv w:val="1"/>
      <w:marLeft w:val="0"/>
      <w:marRight w:val="0"/>
      <w:marTop w:val="0"/>
      <w:marBottom w:val="0"/>
      <w:divBdr>
        <w:top w:val="none" w:sz="0" w:space="0" w:color="auto"/>
        <w:left w:val="none" w:sz="0" w:space="0" w:color="auto"/>
        <w:bottom w:val="none" w:sz="0" w:space="0" w:color="auto"/>
        <w:right w:val="none" w:sz="0" w:space="0" w:color="auto"/>
      </w:divBdr>
    </w:div>
    <w:div w:id="1612975667">
      <w:bodyDiv w:val="1"/>
      <w:marLeft w:val="0"/>
      <w:marRight w:val="0"/>
      <w:marTop w:val="0"/>
      <w:marBottom w:val="0"/>
      <w:divBdr>
        <w:top w:val="none" w:sz="0" w:space="0" w:color="auto"/>
        <w:left w:val="none" w:sz="0" w:space="0" w:color="auto"/>
        <w:bottom w:val="none" w:sz="0" w:space="0" w:color="auto"/>
        <w:right w:val="none" w:sz="0" w:space="0" w:color="auto"/>
      </w:divBdr>
    </w:div>
    <w:div w:id="1618102099">
      <w:bodyDiv w:val="1"/>
      <w:marLeft w:val="0"/>
      <w:marRight w:val="0"/>
      <w:marTop w:val="0"/>
      <w:marBottom w:val="0"/>
      <w:divBdr>
        <w:top w:val="none" w:sz="0" w:space="0" w:color="auto"/>
        <w:left w:val="none" w:sz="0" w:space="0" w:color="auto"/>
        <w:bottom w:val="none" w:sz="0" w:space="0" w:color="auto"/>
        <w:right w:val="none" w:sz="0" w:space="0" w:color="auto"/>
      </w:divBdr>
    </w:div>
    <w:div w:id="1633562380">
      <w:bodyDiv w:val="1"/>
      <w:marLeft w:val="0"/>
      <w:marRight w:val="0"/>
      <w:marTop w:val="0"/>
      <w:marBottom w:val="0"/>
      <w:divBdr>
        <w:top w:val="none" w:sz="0" w:space="0" w:color="auto"/>
        <w:left w:val="none" w:sz="0" w:space="0" w:color="auto"/>
        <w:bottom w:val="none" w:sz="0" w:space="0" w:color="auto"/>
        <w:right w:val="none" w:sz="0" w:space="0" w:color="auto"/>
      </w:divBdr>
    </w:div>
    <w:div w:id="1656445522">
      <w:bodyDiv w:val="1"/>
      <w:marLeft w:val="0"/>
      <w:marRight w:val="0"/>
      <w:marTop w:val="0"/>
      <w:marBottom w:val="0"/>
      <w:divBdr>
        <w:top w:val="none" w:sz="0" w:space="0" w:color="auto"/>
        <w:left w:val="none" w:sz="0" w:space="0" w:color="auto"/>
        <w:bottom w:val="none" w:sz="0" w:space="0" w:color="auto"/>
        <w:right w:val="none" w:sz="0" w:space="0" w:color="auto"/>
      </w:divBdr>
    </w:div>
    <w:div w:id="1691764011">
      <w:bodyDiv w:val="1"/>
      <w:marLeft w:val="0"/>
      <w:marRight w:val="0"/>
      <w:marTop w:val="0"/>
      <w:marBottom w:val="0"/>
      <w:divBdr>
        <w:top w:val="none" w:sz="0" w:space="0" w:color="auto"/>
        <w:left w:val="none" w:sz="0" w:space="0" w:color="auto"/>
        <w:bottom w:val="none" w:sz="0" w:space="0" w:color="auto"/>
        <w:right w:val="none" w:sz="0" w:space="0" w:color="auto"/>
      </w:divBdr>
    </w:div>
    <w:div w:id="1703171117">
      <w:bodyDiv w:val="1"/>
      <w:marLeft w:val="0"/>
      <w:marRight w:val="0"/>
      <w:marTop w:val="0"/>
      <w:marBottom w:val="0"/>
      <w:divBdr>
        <w:top w:val="none" w:sz="0" w:space="0" w:color="auto"/>
        <w:left w:val="none" w:sz="0" w:space="0" w:color="auto"/>
        <w:bottom w:val="none" w:sz="0" w:space="0" w:color="auto"/>
        <w:right w:val="none" w:sz="0" w:space="0" w:color="auto"/>
      </w:divBdr>
    </w:div>
    <w:div w:id="1707414348">
      <w:bodyDiv w:val="1"/>
      <w:marLeft w:val="0"/>
      <w:marRight w:val="0"/>
      <w:marTop w:val="0"/>
      <w:marBottom w:val="0"/>
      <w:divBdr>
        <w:top w:val="none" w:sz="0" w:space="0" w:color="auto"/>
        <w:left w:val="none" w:sz="0" w:space="0" w:color="auto"/>
        <w:bottom w:val="none" w:sz="0" w:space="0" w:color="auto"/>
        <w:right w:val="none" w:sz="0" w:space="0" w:color="auto"/>
      </w:divBdr>
    </w:div>
    <w:div w:id="1714304881">
      <w:bodyDiv w:val="1"/>
      <w:marLeft w:val="0"/>
      <w:marRight w:val="0"/>
      <w:marTop w:val="0"/>
      <w:marBottom w:val="0"/>
      <w:divBdr>
        <w:top w:val="none" w:sz="0" w:space="0" w:color="auto"/>
        <w:left w:val="none" w:sz="0" w:space="0" w:color="auto"/>
        <w:bottom w:val="none" w:sz="0" w:space="0" w:color="auto"/>
        <w:right w:val="none" w:sz="0" w:space="0" w:color="auto"/>
      </w:divBdr>
    </w:div>
    <w:div w:id="1715077377">
      <w:bodyDiv w:val="1"/>
      <w:marLeft w:val="0"/>
      <w:marRight w:val="0"/>
      <w:marTop w:val="0"/>
      <w:marBottom w:val="0"/>
      <w:divBdr>
        <w:top w:val="none" w:sz="0" w:space="0" w:color="auto"/>
        <w:left w:val="none" w:sz="0" w:space="0" w:color="auto"/>
        <w:bottom w:val="none" w:sz="0" w:space="0" w:color="auto"/>
        <w:right w:val="none" w:sz="0" w:space="0" w:color="auto"/>
      </w:divBdr>
    </w:div>
    <w:div w:id="1725720093">
      <w:bodyDiv w:val="1"/>
      <w:marLeft w:val="0"/>
      <w:marRight w:val="0"/>
      <w:marTop w:val="0"/>
      <w:marBottom w:val="0"/>
      <w:divBdr>
        <w:top w:val="none" w:sz="0" w:space="0" w:color="auto"/>
        <w:left w:val="none" w:sz="0" w:space="0" w:color="auto"/>
        <w:bottom w:val="none" w:sz="0" w:space="0" w:color="auto"/>
        <w:right w:val="none" w:sz="0" w:space="0" w:color="auto"/>
      </w:divBdr>
    </w:div>
    <w:div w:id="1751003908">
      <w:bodyDiv w:val="1"/>
      <w:marLeft w:val="0"/>
      <w:marRight w:val="0"/>
      <w:marTop w:val="0"/>
      <w:marBottom w:val="0"/>
      <w:divBdr>
        <w:top w:val="none" w:sz="0" w:space="0" w:color="auto"/>
        <w:left w:val="none" w:sz="0" w:space="0" w:color="auto"/>
        <w:bottom w:val="none" w:sz="0" w:space="0" w:color="auto"/>
        <w:right w:val="none" w:sz="0" w:space="0" w:color="auto"/>
      </w:divBdr>
    </w:div>
    <w:div w:id="1773427670">
      <w:bodyDiv w:val="1"/>
      <w:marLeft w:val="0"/>
      <w:marRight w:val="0"/>
      <w:marTop w:val="0"/>
      <w:marBottom w:val="0"/>
      <w:divBdr>
        <w:top w:val="none" w:sz="0" w:space="0" w:color="auto"/>
        <w:left w:val="none" w:sz="0" w:space="0" w:color="auto"/>
        <w:bottom w:val="none" w:sz="0" w:space="0" w:color="auto"/>
        <w:right w:val="none" w:sz="0" w:space="0" w:color="auto"/>
      </w:divBdr>
    </w:div>
    <w:div w:id="1786190929">
      <w:bodyDiv w:val="1"/>
      <w:marLeft w:val="0"/>
      <w:marRight w:val="0"/>
      <w:marTop w:val="0"/>
      <w:marBottom w:val="0"/>
      <w:divBdr>
        <w:top w:val="none" w:sz="0" w:space="0" w:color="auto"/>
        <w:left w:val="none" w:sz="0" w:space="0" w:color="auto"/>
        <w:bottom w:val="none" w:sz="0" w:space="0" w:color="auto"/>
        <w:right w:val="none" w:sz="0" w:space="0" w:color="auto"/>
      </w:divBdr>
    </w:div>
    <w:div w:id="1805535714">
      <w:bodyDiv w:val="1"/>
      <w:marLeft w:val="0"/>
      <w:marRight w:val="0"/>
      <w:marTop w:val="0"/>
      <w:marBottom w:val="0"/>
      <w:divBdr>
        <w:top w:val="none" w:sz="0" w:space="0" w:color="auto"/>
        <w:left w:val="none" w:sz="0" w:space="0" w:color="auto"/>
        <w:bottom w:val="none" w:sz="0" w:space="0" w:color="auto"/>
        <w:right w:val="none" w:sz="0" w:space="0" w:color="auto"/>
      </w:divBdr>
    </w:div>
    <w:div w:id="1809206506">
      <w:bodyDiv w:val="1"/>
      <w:marLeft w:val="0"/>
      <w:marRight w:val="0"/>
      <w:marTop w:val="0"/>
      <w:marBottom w:val="0"/>
      <w:divBdr>
        <w:top w:val="none" w:sz="0" w:space="0" w:color="auto"/>
        <w:left w:val="none" w:sz="0" w:space="0" w:color="auto"/>
        <w:bottom w:val="none" w:sz="0" w:space="0" w:color="auto"/>
        <w:right w:val="none" w:sz="0" w:space="0" w:color="auto"/>
      </w:divBdr>
    </w:div>
    <w:div w:id="1831750762">
      <w:bodyDiv w:val="1"/>
      <w:marLeft w:val="0"/>
      <w:marRight w:val="0"/>
      <w:marTop w:val="0"/>
      <w:marBottom w:val="0"/>
      <w:divBdr>
        <w:top w:val="none" w:sz="0" w:space="0" w:color="auto"/>
        <w:left w:val="none" w:sz="0" w:space="0" w:color="auto"/>
        <w:bottom w:val="none" w:sz="0" w:space="0" w:color="auto"/>
        <w:right w:val="none" w:sz="0" w:space="0" w:color="auto"/>
      </w:divBdr>
    </w:div>
    <w:div w:id="1835141366">
      <w:bodyDiv w:val="1"/>
      <w:marLeft w:val="0"/>
      <w:marRight w:val="0"/>
      <w:marTop w:val="0"/>
      <w:marBottom w:val="0"/>
      <w:divBdr>
        <w:top w:val="none" w:sz="0" w:space="0" w:color="auto"/>
        <w:left w:val="none" w:sz="0" w:space="0" w:color="auto"/>
        <w:bottom w:val="none" w:sz="0" w:space="0" w:color="auto"/>
        <w:right w:val="none" w:sz="0" w:space="0" w:color="auto"/>
      </w:divBdr>
    </w:div>
    <w:div w:id="1845121953">
      <w:bodyDiv w:val="1"/>
      <w:marLeft w:val="0"/>
      <w:marRight w:val="0"/>
      <w:marTop w:val="0"/>
      <w:marBottom w:val="0"/>
      <w:divBdr>
        <w:top w:val="none" w:sz="0" w:space="0" w:color="auto"/>
        <w:left w:val="none" w:sz="0" w:space="0" w:color="auto"/>
        <w:bottom w:val="none" w:sz="0" w:space="0" w:color="auto"/>
        <w:right w:val="none" w:sz="0" w:space="0" w:color="auto"/>
      </w:divBdr>
    </w:div>
    <w:div w:id="1861971335">
      <w:bodyDiv w:val="1"/>
      <w:marLeft w:val="0"/>
      <w:marRight w:val="0"/>
      <w:marTop w:val="0"/>
      <w:marBottom w:val="0"/>
      <w:divBdr>
        <w:top w:val="none" w:sz="0" w:space="0" w:color="auto"/>
        <w:left w:val="none" w:sz="0" w:space="0" w:color="auto"/>
        <w:bottom w:val="none" w:sz="0" w:space="0" w:color="auto"/>
        <w:right w:val="none" w:sz="0" w:space="0" w:color="auto"/>
      </w:divBdr>
    </w:div>
    <w:div w:id="1874222274">
      <w:bodyDiv w:val="1"/>
      <w:marLeft w:val="0"/>
      <w:marRight w:val="0"/>
      <w:marTop w:val="0"/>
      <w:marBottom w:val="0"/>
      <w:divBdr>
        <w:top w:val="none" w:sz="0" w:space="0" w:color="auto"/>
        <w:left w:val="none" w:sz="0" w:space="0" w:color="auto"/>
        <w:bottom w:val="none" w:sz="0" w:space="0" w:color="auto"/>
        <w:right w:val="none" w:sz="0" w:space="0" w:color="auto"/>
      </w:divBdr>
    </w:div>
    <w:div w:id="1888832284">
      <w:bodyDiv w:val="1"/>
      <w:marLeft w:val="0"/>
      <w:marRight w:val="0"/>
      <w:marTop w:val="0"/>
      <w:marBottom w:val="0"/>
      <w:divBdr>
        <w:top w:val="none" w:sz="0" w:space="0" w:color="auto"/>
        <w:left w:val="none" w:sz="0" w:space="0" w:color="auto"/>
        <w:bottom w:val="none" w:sz="0" w:space="0" w:color="auto"/>
        <w:right w:val="none" w:sz="0" w:space="0" w:color="auto"/>
      </w:divBdr>
    </w:div>
    <w:div w:id="1903829757">
      <w:bodyDiv w:val="1"/>
      <w:marLeft w:val="0"/>
      <w:marRight w:val="0"/>
      <w:marTop w:val="0"/>
      <w:marBottom w:val="0"/>
      <w:divBdr>
        <w:top w:val="none" w:sz="0" w:space="0" w:color="auto"/>
        <w:left w:val="none" w:sz="0" w:space="0" w:color="auto"/>
        <w:bottom w:val="none" w:sz="0" w:space="0" w:color="auto"/>
        <w:right w:val="none" w:sz="0" w:space="0" w:color="auto"/>
      </w:divBdr>
    </w:div>
    <w:div w:id="1953702868">
      <w:bodyDiv w:val="1"/>
      <w:marLeft w:val="0"/>
      <w:marRight w:val="0"/>
      <w:marTop w:val="0"/>
      <w:marBottom w:val="0"/>
      <w:divBdr>
        <w:top w:val="none" w:sz="0" w:space="0" w:color="auto"/>
        <w:left w:val="none" w:sz="0" w:space="0" w:color="auto"/>
        <w:bottom w:val="none" w:sz="0" w:space="0" w:color="auto"/>
        <w:right w:val="none" w:sz="0" w:space="0" w:color="auto"/>
      </w:divBdr>
    </w:div>
    <w:div w:id="1956251300">
      <w:bodyDiv w:val="1"/>
      <w:marLeft w:val="0"/>
      <w:marRight w:val="0"/>
      <w:marTop w:val="0"/>
      <w:marBottom w:val="0"/>
      <w:divBdr>
        <w:top w:val="none" w:sz="0" w:space="0" w:color="auto"/>
        <w:left w:val="none" w:sz="0" w:space="0" w:color="auto"/>
        <w:bottom w:val="none" w:sz="0" w:space="0" w:color="auto"/>
        <w:right w:val="none" w:sz="0" w:space="0" w:color="auto"/>
      </w:divBdr>
    </w:div>
    <w:div w:id="1956936013">
      <w:bodyDiv w:val="1"/>
      <w:marLeft w:val="0"/>
      <w:marRight w:val="0"/>
      <w:marTop w:val="0"/>
      <w:marBottom w:val="0"/>
      <w:divBdr>
        <w:top w:val="none" w:sz="0" w:space="0" w:color="auto"/>
        <w:left w:val="none" w:sz="0" w:space="0" w:color="auto"/>
        <w:bottom w:val="none" w:sz="0" w:space="0" w:color="auto"/>
        <w:right w:val="none" w:sz="0" w:space="0" w:color="auto"/>
      </w:divBdr>
    </w:div>
    <w:div w:id="2053991967">
      <w:bodyDiv w:val="1"/>
      <w:marLeft w:val="0"/>
      <w:marRight w:val="0"/>
      <w:marTop w:val="0"/>
      <w:marBottom w:val="0"/>
      <w:divBdr>
        <w:top w:val="none" w:sz="0" w:space="0" w:color="auto"/>
        <w:left w:val="none" w:sz="0" w:space="0" w:color="auto"/>
        <w:bottom w:val="none" w:sz="0" w:space="0" w:color="auto"/>
        <w:right w:val="none" w:sz="0" w:space="0" w:color="auto"/>
      </w:divBdr>
    </w:div>
    <w:div w:id="2060590644">
      <w:bodyDiv w:val="1"/>
      <w:marLeft w:val="0"/>
      <w:marRight w:val="0"/>
      <w:marTop w:val="0"/>
      <w:marBottom w:val="0"/>
      <w:divBdr>
        <w:top w:val="none" w:sz="0" w:space="0" w:color="auto"/>
        <w:left w:val="none" w:sz="0" w:space="0" w:color="auto"/>
        <w:bottom w:val="none" w:sz="0" w:space="0" w:color="auto"/>
        <w:right w:val="none" w:sz="0" w:space="0" w:color="auto"/>
      </w:divBdr>
    </w:div>
    <w:div w:id="2081171453">
      <w:bodyDiv w:val="1"/>
      <w:marLeft w:val="0"/>
      <w:marRight w:val="0"/>
      <w:marTop w:val="0"/>
      <w:marBottom w:val="0"/>
      <w:divBdr>
        <w:top w:val="none" w:sz="0" w:space="0" w:color="auto"/>
        <w:left w:val="none" w:sz="0" w:space="0" w:color="auto"/>
        <w:bottom w:val="none" w:sz="0" w:space="0" w:color="auto"/>
        <w:right w:val="none" w:sz="0" w:space="0" w:color="auto"/>
      </w:divBdr>
    </w:div>
    <w:div w:id="2081294669">
      <w:bodyDiv w:val="1"/>
      <w:marLeft w:val="0"/>
      <w:marRight w:val="0"/>
      <w:marTop w:val="0"/>
      <w:marBottom w:val="0"/>
      <w:divBdr>
        <w:top w:val="none" w:sz="0" w:space="0" w:color="auto"/>
        <w:left w:val="none" w:sz="0" w:space="0" w:color="auto"/>
        <w:bottom w:val="none" w:sz="0" w:space="0" w:color="auto"/>
        <w:right w:val="none" w:sz="0" w:space="0" w:color="auto"/>
      </w:divBdr>
    </w:div>
    <w:div w:id="2131630916">
      <w:bodyDiv w:val="1"/>
      <w:marLeft w:val="0"/>
      <w:marRight w:val="0"/>
      <w:marTop w:val="0"/>
      <w:marBottom w:val="0"/>
      <w:divBdr>
        <w:top w:val="none" w:sz="0" w:space="0" w:color="auto"/>
        <w:left w:val="none" w:sz="0" w:space="0" w:color="auto"/>
        <w:bottom w:val="none" w:sz="0" w:space="0" w:color="auto"/>
        <w:right w:val="none" w:sz="0" w:space="0" w:color="auto"/>
      </w:divBdr>
    </w:div>
    <w:div w:id="214272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ti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gi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8.jpeg"/><Relationship Id="rId30" Type="http://schemas.openxmlformats.org/officeDocument/2006/relationships/header" Target="header3.xml"/><Relationship Id="rId35"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E303E-707C-4483-8411-C68745D9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43196</Words>
  <Characters>246221</Characters>
  <Application>Microsoft Office Word</Application>
  <DocSecurity>0</DocSecurity>
  <Lines>2051</Lines>
  <Paragraphs>577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288840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2021-12-14T08:43:00Z</dcterms:created>
  <dcterms:modified xsi:type="dcterms:W3CDTF">2021-12-22T12:29:00Z</dcterms:modified>
</cp:coreProperties>
</file>